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B7E" w:rsidRDefault="00C23DF3">
      <w:pPr>
        <w:sectPr w:rsidR="00A62B7E">
          <w:pgSz w:w="12280" w:h="9240" w:orient="landscape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4.25pt;height:462pt">
            <v:imagedata r:id="rId5" o:title=""/>
          </v:shape>
        </w:pict>
      </w:r>
    </w:p>
    <w:p w:rsidR="00A62B7E" w:rsidRDefault="00C23DF3">
      <w:pPr>
        <w:spacing w:before="70" w:line="220" w:lineRule="exact"/>
        <w:ind w:left="507"/>
        <w:rPr>
          <w:sz w:val="24"/>
          <w:szCs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0" type="#_x0000_t202" style="position:absolute;left:0;text-align:left;margin-left:38.15pt;margin-top:10.95pt;width:488.3pt;height:10.35pt;z-index:-3863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b/>
                      <w:color w:val="46484B"/>
                      <w:w w:val="66"/>
                      <w:position w:val="5"/>
                      <w:sz w:val="9"/>
                      <w:szCs w:val="9"/>
                    </w:rPr>
                    <w:t xml:space="preserve">&lt;D    </w:t>
                  </w:r>
                  <w:r>
                    <w:rPr>
                      <w:b/>
                      <w:color w:val="46484B"/>
                      <w:spacing w:val="7"/>
                      <w:w w:val="66"/>
                      <w:position w:val="5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position w:val="5"/>
                      <w:sz w:val="11"/>
                      <w:szCs w:val="11"/>
                    </w:rPr>
                    <w:t>::r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6"/>
                      <w:position w:val="5"/>
                      <w:sz w:val="11"/>
                      <w:szCs w:val="11"/>
                    </w:rPr>
                    <w:t xml:space="preserve"> </w:t>
                  </w:r>
                  <w:r>
                    <w:rPr>
                      <w:b/>
                      <w:color w:val="46484B"/>
                      <w:w w:val="98"/>
                      <w:position w:val="5"/>
                      <w:sz w:val="10"/>
                      <w:szCs w:val="10"/>
                    </w:rPr>
                    <w:t>O</w:t>
                  </w:r>
                  <w:r>
                    <w:rPr>
                      <w:b/>
                      <w:color w:val="46484B"/>
                      <w:w w:val="263"/>
                      <w:position w:val="5"/>
                      <w:sz w:val="10"/>
                      <w:szCs w:val="10"/>
                    </w:rPr>
                    <w:t>:,</w:t>
                  </w:r>
                  <w:r>
                    <w:rPr>
                      <w:b/>
                      <w:color w:val="46484B"/>
                      <w:position w:val="5"/>
                      <w:sz w:val="10"/>
                      <w:szCs w:val="10"/>
                    </w:rPr>
                    <w:t xml:space="preserve">         </w:t>
                  </w:r>
                  <w:r>
                    <w:rPr>
                      <w:b/>
                      <w:color w:val="46484B"/>
                      <w:spacing w:val="-10"/>
                      <w:position w:val="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7585B"/>
                      <w:w w:val="77"/>
                      <w:position w:val="1"/>
                      <w:sz w:val="13"/>
                      <w:szCs w:val="13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46484B"/>
                      <w:w w:val="179"/>
                      <w:position w:val="1"/>
                      <w:sz w:val="13"/>
                      <w:szCs w:val="13"/>
                    </w:rPr>
                    <w:t>3</w:t>
                  </w:r>
                  <w:r>
                    <w:rPr>
                      <w:rFonts w:ascii="Arial" w:eastAsia="Arial" w:hAnsi="Arial" w:cs="Arial"/>
                      <w:color w:val="46484B"/>
                      <w:position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84B"/>
                      <w:spacing w:val="9"/>
                      <w:position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84B"/>
                      <w:w w:val="72"/>
                      <w:position w:val="1"/>
                      <w:sz w:val="12"/>
                      <w:szCs w:val="12"/>
                    </w:rPr>
                    <w:t xml:space="preserve">:1               </w:t>
                  </w:r>
                  <w:r>
                    <w:rPr>
                      <w:rFonts w:ascii="Arial" w:eastAsia="Arial" w:hAnsi="Arial" w:cs="Arial"/>
                      <w:color w:val="46484B"/>
                      <w:spacing w:val="10"/>
                      <w:w w:val="72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7585B"/>
                      <w:w w:val="90"/>
                      <w:position w:val="1"/>
                      <w:sz w:val="9"/>
                      <w:szCs w:val="9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197"/>
                      <w:position w:val="1"/>
                      <w:sz w:val="9"/>
                      <w:szCs w:val="9"/>
                    </w:rPr>
                    <w:t>�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268"/>
                      <w:position w:val="1"/>
                      <w:sz w:val="9"/>
                      <w:szCs w:val="9"/>
                    </w:rPr>
                    <w:t>0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306"/>
                      <w:position w:val="1"/>
                      <w:sz w:val="9"/>
                      <w:szCs w:val="9"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color w:val="707175"/>
                      <w:w w:val="96"/>
                      <w:position w:val="1"/>
                      <w:sz w:val="9"/>
                      <w:szCs w:val="9"/>
                    </w:rPr>
                    <w:t>·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258"/>
                      <w:position w:val="1"/>
                      <w:sz w:val="9"/>
                      <w:szCs w:val="9"/>
                    </w:rPr>
                    <w:t>0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202"/>
                      <w:position w:val="1"/>
                      <w:sz w:val="9"/>
                      <w:szCs w:val="9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position w:val="1"/>
                      <w:sz w:val="9"/>
                      <w:szCs w:val="9"/>
                    </w:rPr>
                    <w:t xml:space="preserve">     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spacing w:val="-10"/>
                      <w:position w:val="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7585B"/>
                      <w:w w:val="47"/>
                      <w:position w:val="1"/>
                      <w:sz w:val="16"/>
                      <w:szCs w:val="16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113"/>
                      <w:position w:val="1"/>
                      <w:sz w:val="16"/>
                      <w:szCs w:val="16"/>
                    </w:rPr>
                    <w:t>�</w:t>
                  </w:r>
                  <w:r>
                    <w:rPr>
                      <w:rFonts w:ascii="Arial" w:eastAsia="Arial" w:hAnsi="Arial" w:cs="Arial"/>
                      <w:b/>
                      <w:color w:val="57585B"/>
                      <w:w w:val="74"/>
                      <w:position w:val="1"/>
                      <w:sz w:val="16"/>
                      <w:szCs w:val="16"/>
                    </w:rPr>
                    <w:t>:::;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57"/>
                      <w:position w:val="1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position w:val="1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-11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66"/>
                      <w:position w:val="3"/>
                      <w:sz w:val="11"/>
                      <w:szCs w:val="11"/>
                    </w:rPr>
                    <w:t xml:space="preserve">m  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13"/>
                      <w:w w:val="66"/>
                      <w:position w:val="3"/>
                      <w:sz w:val="11"/>
                      <w:szCs w:val="11"/>
                    </w:rPr>
                    <w:t xml:space="preserve"> </w:t>
                  </w:r>
                  <w:r>
                    <w:rPr>
                      <w:b/>
                      <w:color w:val="46484B"/>
                      <w:w w:val="66"/>
                      <w:position w:val="3"/>
                      <w:sz w:val="10"/>
                      <w:szCs w:val="10"/>
                    </w:rPr>
                    <w:t xml:space="preserve">&lt;D   </w:t>
                  </w:r>
                  <w:r>
                    <w:rPr>
                      <w:b/>
                      <w:color w:val="46484B"/>
                      <w:spacing w:val="1"/>
                      <w:w w:val="66"/>
                      <w:position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position w:val="3"/>
                      <w:sz w:val="11"/>
                      <w:szCs w:val="11"/>
                    </w:rPr>
                    <w:t xml:space="preserve">c 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5"/>
                      <w:position w:val="3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position w:val="3"/>
                      <w:sz w:val="11"/>
                      <w:szCs w:val="11"/>
                    </w:rPr>
                    <w:t xml:space="preserve">::rcn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5"/>
                      <w:position w:val="3"/>
                      <w:sz w:val="11"/>
                      <w:szCs w:val="11"/>
                    </w:rPr>
                    <w:t xml:space="preserve"> </w:t>
                  </w:r>
                  <w:r>
                    <w:rPr>
                      <w:b/>
                      <w:color w:val="46484B"/>
                      <w:w w:val="114"/>
                      <w:position w:val="3"/>
                      <w:sz w:val="16"/>
                      <w:szCs w:val="16"/>
                    </w:rPr>
                    <w:t xml:space="preserve">c                                             </w:t>
                  </w:r>
                  <w:r>
                    <w:rPr>
                      <w:b/>
                      <w:color w:val="46484B"/>
                      <w:spacing w:val="8"/>
                      <w:w w:val="11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14"/>
                      <w:position w:val="2"/>
                      <w:sz w:val="10"/>
                      <w:szCs w:val="10"/>
                    </w:rPr>
                    <w:t xml:space="preserve">::r:-,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20"/>
                      <w:w w:val="114"/>
                      <w:position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14"/>
                      <w:position w:val="2"/>
                      <w:sz w:val="13"/>
                      <w:szCs w:val="13"/>
                    </w:rPr>
                    <w:t xml:space="preserve">0   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24"/>
                      <w:w w:val="114"/>
                      <w:position w:val="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50"/>
                      <w:position w:val="-1"/>
                      <w:sz w:val="16"/>
                      <w:szCs w:val="16"/>
                    </w:rPr>
                    <w:t xml:space="preserve">:-, 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15"/>
                      <w:w w:val="50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62"/>
                      <w:position w:val="-1"/>
                      <w:sz w:val="16"/>
                      <w:szCs w:val="16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95"/>
                      <w:position w:val="-1"/>
                      <w:sz w:val="16"/>
                      <w:szCs w:val="16"/>
                    </w:rPr>
                    <w:t>�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63"/>
                      <w:position w:val="-1"/>
                      <w:sz w:val="16"/>
                      <w:szCs w:val="16"/>
                    </w:rPr>
                    <w:t>:::a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position w:val="-1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-11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86"/>
                      <w:position w:val="4"/>
                      <w:sz w:val="11"/>
                      <w:szCs w:val="11"/>
                    </w:rPr>
                    <w:t>::r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32"/>
                      <w:position w:val="4"/>
                      <w:sz w:val="11"/>
                      <w:szCs w:val="11"/>
                    </w:rPr>
                    <w:t>::r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36"/>
                      <w:position w:val="4"/>
                      <w:sz w:val="11"/>
                      <w:szCs w:val="11"/>
                    </w:rPr>
                    <w:t>::r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258"/>
                      <w:position w:val="4"/>
                      <w:sz w:val="11"/>
                      <w:szCs w:val="11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position w:val="4"/>
                      <w:sz w:val="11"/>
                      <w:szCs w:val="11"/>
                    </w:rPr>
                    <w:t xml:space="preserve">     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-2"/>
                      <w:position w:val="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84B"/>
                      <w:w w:val="40"/>
                      <w:sz w:val="19"/>
                      <w:szCs w:val="19"/>
                    </w:rPr>
                    <w:t xml:space="preserve">:-"    ;-,   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53"/>
                      <w:sz w:val="19"/>
                      <w:szCs w:val="19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83"/>
                      <w:sz w:val="19"/>
                      <w:szCs w:val="19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7585B"/>
                      <w:w w:val="149"/>
                      <w:sz w:val="19"/>
                      <w:szCs w:val="19"/>
                    </w:rPr>
                    <w:t>?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80"/>
                      <w:sz w:val="19"/>
                      <w:szCs w:val="19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83"/>
                      <w:sz w:val="19"/>
                      <w:szCs w:val="19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46484B"/>
                      <w:w w:val="55"/>
                      <w:sz w:val="19"/>
                      <w:szCs w:val="19"/>
                    </w:rPr>
                    <w:t>:--,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B"/>
          <w:w w:val="121"/>
          <w:sz w:val="13"/>
          <w:szCs w:val="13"/>
        </w:rPr>
        <w:t>-I</w:t>
      </w:r>
      <w:r>
        <w:rPr>
          <w:rFonts w:ascii="Arial" w:eastAsia="Arial" w:hAnsi="Arial" w:cs="Arial"/>
          <w:color w:val="46484B"/>
          <w:w w:val="156"/>
          <w:sz w:val="13"/>
          <w:szCs w:val="13"/>
        </w:rPr>
        <w:t>O</w:t>
      </w:r>
      <w:r>
        <w:rPr>
          <w:rFonts w:ascii="Arial" w:eastAsia="Arial" w:hAnsi="Arial" w:cs="Arial"/>
          <w:color w:val="57585B"/>
          <w:w w:val="129"/>
          <w:sz w:val="13"/>
          <w:szCs w:val="13"/>
        </w:rPr>
        <w:t>-&lt;</w:t>
      </w:r>
      <w:r>
        <w:rPr>
          <w:rFonts w:ascii="Arial" w:eastAsia="Arial" w:hAnsi="Arial" w:cs="Arial"/>
          <w:color w:val="46484B"/>
          <w:w w:val="243"/>
          <w:sz w:val="13"/>
          <w:szCs w:val="13"/>
        </w:rPr>
        <w:t>c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44"/>
          <w:position w:val="1"/>
          <w:sz w:val="13"/>
          <w:szCs w:val="13"/>
        </w:rPr>
        <w:t>-l)&gt;C</w:t>
      </w:r>
      <w:r>
        <w:rPr>
          <w:rFonts w:ascii="Arial" w:eastAsia="Arial" w:hAnsi="Arial" w:cs="Arial"/>
          <w:color w:val="46484B"/>
          <w:spacing w:val="2"/>
          <w:w w:val="144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position w:val="-1"/>
          <w:sz w:val="14"/>
          <w:szCs w:val="14"/>
        </w:rPr>
        <w:t>;;:</w:t>
      </w:r>
      <w:r>
        <w:rPr>
          <w:rFonts w:ascii="Arial" w:eastAsia="Arial" w:hAnsi="Arial" w:cs="Arial"/>
          <w:color w:val="46484B"/>
          <w:position w:val="-1"/>
          <w:sz w:val="14"/>
          <w:szCs w:val="14"/>
        </w:rPr>
        <w:t xml:space="preserve">    </w:t>
      </w:r>
      <w:r>
        <w:rPr>
          <w:rFonts w:ascii="Arial" w:eastAsia="Arial" w:hAnsi="Arial" w:cs="Arial"/>
          <w:color w:val="46484B"/>
          <w:spacing w:val="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46484B"/>
          <w:w w:val="65"/>
          <w:position w:val="-1"/>
          <w:sz w:val="13"/>
          <w:szCs w:val="13"/>
        </w:rPr>
        <w:t>"Tl</w:t>
      </w:r>
      <w:r>
        <w:rPr>
          <w:rFonts w:ascii="Arial" w:eastAsia="Arial" w:hAnsi="Arial" w:cs="Arial"/>
          <w:color w:val="46484B"/>
          <w:w w:val="219"/>
          <w:position w:val="-1"/>
          <w:sz w:val="13"/>
          <w:szCs w:val="13"/>
        </w:rPr>
        <w:t>-l</w:t>
      </w:r>
      <w:r>
        <w:rPr>
          <w:rFonts w:ascii="Arial" w:eastAsia="Arial" w:hAnsi="Arial" w:cs="Arial"/>
          <w:color w:val="46484B"/>
          <w:w w:val="96"/>
          <w:position w:val="-1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position w:val="-1"/>
          <w:sz w:val="13"/>
          <w:szCs w:val="13"/>
        </w:rPr>
        <w:t>::E</w:t>
      </w:r>
      <w:r>
        <w:rPr>
          <w:rFonts w:ascii="Arial" w:eastAsia="Arial" w:hAnsi="Arial" w:cs="Arial"/>
          <w:color w:val="46484B"/>
          <w:w w:val="156"/>
          <w:position w:val="-1"/>
          <w:sz w:val="13"/>
          <w:szCs w:val="13"/>
        </w:rPr>
        <w:t>O</w:t>
      </w:r>
      <w:r>
        <w:rPr>
          <w:rFonts w:ascii="Arial" w:eastAsia="Arial" w:hAnsi="Arial" w:cs="Arial"/>
          <w:color w:val="46484B"/>
          <w:w w:val="106"/>
          <w:position w:val="-1"/>
          <w:sz w:val="13"/>
          <w:szCs w:val="13"/>
        </w:rPr>
        <w:t>en</w:t>
      </w:r>
      <w:r>
        <w:rPr>
          <w:rFonts w:ascii="Arial" w:eastAsia="Arial" w:hAnsi="Arial" w:cs="Arial"/>
          <w:color w:val="46484B"/>
          <w:position w:val="-1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5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65"/>
          <w:position w:val="-2"/>
          <w:sz w:val="13"/>
          <w:szCs w:val="13"/>
        </w:rPr>
        <w:t xml:space="preserve">"Tl </w:t>
      </w:r>
      <w:r>
        <w:rPr>
          <w:rFonts w:ascii="Arial" w:eastAsia="Arial" w:hAnsi="Arial" w:cs="Arial"/>
          <w:color w:val="46484B"/>
          <w:spacing w:val="10"/>
          <w:w w:val="65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27"/>
          <w:position w:val="-2"/>
          <w:sz w:val="13"/>
          <w:szCs w:val="13"/>
        </w:rPr>
        <w:t>-I</w:t>
      </w:r>
      <w:r>
        <w:rPr>
          <w:rFonts w:ascii="Arial" w:eastAsia="Arial" w:hAnsi="Arial" w:cs="Arial"/>
          <w:color w:val="46484B"/>
          <w:w w:val="217"/>
          <w:position w:val="-2"/>
          <w:sz w:val="13"/>
          <w:szCs w:val="13"/>
        </w:rPr>
        <w:t>"'</w:t>
      </w:r>
      <w:r>
        <w:rPr>
          <w:rFonts w:ascii="Arial" w:eastAsia="Arial" w:hAnsi="Arial" w:cs="Arial"/>
          <w:color w:val="46484B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pacing w:val="-15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39"/>
          <w:position w:val="-2"/>
          <w:sz w:val="13"/>
          <w:szCs w:val="13"/>
        </w:rPr>
        <w:t xml:space="preserve">0   </w:t>
      </w:r>
      <w:r>
        <w:rPr>
          <w:rFonts w:ascii="Arial" w:eastAsia="Arial" w:hAnsi="Arial" w:cs="Arial"/>
          <w:color w:val="46484B"/>
          <w:spacing w:val="11"/>
          <w:w w:val="139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27"/>
          <w:sz w:val="13"/>
          <w:szCs w:val="13"/>
        </w:rPr>
        <w:t>Z</w:t>
      </w:r>
      <w:r>
        <w:rPr>
          <w:rFonts w:ascii="Arial" w:eastAsia="Arial" w:hAnsi="Arial" w:cs="Arial"/>
          <w:color w:val="46484B"/>
          <w:w w:val="156"/>
          <w:sz w:val="13"/>
          <w:szCs w:val="13"/>
        </w:rPr>
        <w:t>O</w:t>
      </w:r>
      <w:r>
        <w:rPr>
          <w:rFonts w:ascii="Arial" w:eastAsia="Arial" w:hAnsi="Arial" w:cs="Arial"/>
          <w:color w:val="46484B"/>
          <w:w w:val="96"/>
          <w:sz w:val="13"/>
          <w:szCs w:val="13"/>
        </w:rPr>
        <w:t>C/l</w:t>
      </w:r>
      <w:r>
        <w:rPr>
          <w:rFonts w:ascii="Arial" w:eastAsia="Arial" w:hAnsi="Arial" w:cs="Arial"/>
          <w:color w:val="46484B"/>
          <w:w w:val="182"/>
          <w:sz w:val="13"/>
          <w:szCs w:val="13"/>
        </w:rPr>
        <w:t>()</w:t>
      </w:r>
      <w:r>
        <w:rPr>
          <w:rFonts w:ascii="Arial" w:eastAsia="Arial" w:hAnsi="Arial" w:cs="Arial"/>
          <w:color w:val="46484B"/>
          <w:w w:val="133"/>
          <w:sz w:val="13"/>
          <w:szCs w:val="13"/>
        </w:rPr>
        <w:t>)&gt;</w:t>
      </w:r>
      <w:r>
        <w:rPr>
          <w:rFonts w:ascii="Arial" w:eastAsia="Arial" w:hAnsi="Arial" w:cs="Arial"/>
          <w:color w:val="46484B"/>
          <w:w w:val="129"/>
          <w:sz w:val="13"/>
          <w:szCs w:val="13"/>
        </w:rPr>
        <w:t>)&gt;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84"/>
          <w:position w:val="-1"/>
          <w:sz w:val="13"/>
          <w:szCs w:val="13"/>
        </w:rPr>
        <w:t>)&gt;</w:t>
      </w:r>
      <w:r>
        <w:rPr>
          <w:rFonts w:ascii="Arial" w:eastAsia="Arial" w:hAnsi="Arial" w:cs="Arial"/>
          <w:color w:val="46484B"/>
          <w:position w:val="-1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129"/>
          <w:position w:val="-1"/>
          <w:sz w:val="13"/>
          <w:szCs w:val="13"/>
        </w:rPr>
        <w:t>)&gt;</w:t>
      </w:r>
      <w:r>
        <w:rPr>
          <w:rFonts w:ascii="Arial" w:eastAsia="Arial" w:hAnsi="Arial" w:cs="Arial"/>
          <w:color w:val="46484B"/>
          <w:w w:val="104"/>
          <w:position w:val="-1"/>
          <w:sz w:val="13"/>
          <w:szCs w:val="13"/>
        </w:rPr>
        <w:t>Cll</w:t>
      </w:r>
      <w:r>
        <w:rPr>
          <w:rFonts w:ascii="Arial" w:eastAsia="Arial" w:hAnsi="Arial" w:cs="Arial"/>
          <w:color w:val="46484B"/>
          <w:w w:val="199"/>
          <w:position w:val="-1"/>
          <w:sz w:val="13"/>
          <w:szCs w:val="13"/>
        </w:rPr>
        <w:t>Z</w:t>
      </w:r>
      <w:r>
        <w:rPr>
          <w:rFonts w:ascii="Arial" w:eastAsia="Arial" w:hAnsi="Arial" w:cs="Arial"/>
          <w:color w:val="46484B"/>
          <w:w w:val="96"/>
          <w:position w:val="-1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146"/>
          <w:position w:val="-1"/>
          <w:sz w:val="13"/>
          <w:szCs w:val="13"/>
        </w:rPr>
        <w:t>:I:</w:t>
      </w:r>
      <w:r>
        <w:rPr>
          <w:rFonts w:ascii="Arial" w:eastAsia="Arial" w:hAnsi="Arial" w:cs="Arial"/>
          <w:color w:val="46484B"/>
          <w:w w:val="96"/>
          <w:position w:val="-1"/>
          <w:sz w:val="13"/>
          <w:szCs w:val="13"/>
        </w:rPr>
        <w:t>IXI</w:t>
      </w:r>
      <w:r>
        <w:rPr>
          <w:rFonts w:ascii="Arial" w:eastAsia="Arial" w:hAnsi="Arial" w:cs="Arial"/>
          <w:color w:val="46484B"/>
          <w:position w:val="-1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1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73"/>
          <w:position w:val="-2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212"/>
          <w:position w:val="-2"/>
          <w:sz w:val="13"/>
          <w:szCs w:val="13"/>
        </w:rPr>
        <w:t>o</w:t>
      </w:r>
      <w:r>
        <w:rPr>
          <w:rFonts w:ascii="Arial" w:eastAsia="Arial" w:hAnsi="Arial" w:cs="Arial"/>
          <w:color w:val="46484B"/>
          <w:position w:val="-2"/>
          <w:sz w:val="13"/>
          <w:szCs w:val="13"/>
        </w:rPr>
        <w:t xml:space="preserve">    </w:t>
      </w:r>
      <w:r>
        <w:rPr>
          <w:rFonts w:ascii="Arial" w:eastAsia="Arial" w:hAnsi="Arial" w:cs="Arial"/>
          <w:color w:val="46484B"/>
          <w:spacing w:val="7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40"/>
          <w:position w:val="-1"/>
          <w:sz w:val="13"/>
          <w:szCs w:val="13"/>
        </w:rPr>
        <w:t>.;</w:t>
      </w:r>
      <w:r>
        <w:rPr>
          <w:rFonts w:ascii="Arial" w:eastAsia="Arial" w:hAnsi="Arial" w:cs="Arial"/>
          <w:color w:val="2E2F30"/>
          <w:w w:val="55"/>
          <w:position w:val="-1"/>
          <w:sz w:val="13"/>
          <w:szCs w:val="13"/>
        </w:rPr>
        <w:t>·</w:t>
      </w:r>
      <w:r>
        <w:rPr>
          <w:rFonts w:ascii="Arial" w:eastAsia="Arial" w:hAnsi="Arial" w:cs="Arial"/>
          <w:color w:val="46484B"/>
          <w:w w:val="115"/>
          <w:position w:val="-1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212"/>
          <w:position w:val="-1"/>
          <w:sz w:val="13"/>
          <w:szCs w:val="13"/>
        </w:rPr>
        <w:t>o</w:t>
      </w:r>
      <w:r>
        <w:rPr>
          <w:rFonts w:ascii="Arial" w:eastAsia="Arial" w:hAnsi="Arial" w:cs="Arial"/>
          <w:color w:val="46484B"/>
          <w:position w:val="-1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5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73"/>
          <w:position w:val="-1"/>
          <w:sz w:val="13"/>
          <w:szCs w:val="13"/>
        </w:rPr>
        <w:t xml:space="preserve">s:: </w:t>
      </w:r>
      <w:r>
        <w:rPr>
          <w:rFonts w:ascii="Arial" w:eastAsia="Arial" w:hAnsi="Arial" w:cs="Arial"/>
          <w:color w:val="46484B"/>
          <w:spacing w:val="4"/>
          <w:w w:val="73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34"/>
          <w:position w:val="-1"/>
          <w:sz w:val="15"/>
          <w:szCs w:val="15"/>
        </w:rPr>
        <w:t>x</w:t>
      </w:r>
      <w:r>
        <w:rPr>
          <w:rFonts w:ascii="Arial" w:eastAsia="Arial" w:hAnsi="Arial" w:cs="Arial"/>
          <w:color w:val="46484B"/>
          <w:spacing w:val="-3"/>
          <w:w w:val="13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46484B"/>
          <w:w w:val="81"/>
          <w:position w:val="-1"/>
          <w:sz w:val="15"/>
          <w:szCs w:val="15"/>
        </w:rPr>
        <w:t>;,;</w:t>
      </w:r>
      <w:r>
        <w:rPr>
          <w:rFonts w:ascii="Arial" w:eastAsia="Arial" w:hAnsi="Arial" w:cs="Arial"/>
          <w:color w:val="46484B"/>
          <w:spacing w:val="24"/>
          <w:w w:val="81"/>
          <w:position w:val="-1"/>
          <w:sz w:val="15"/>
          <w:szCs w:val="15"/>
        </w:rPr>
        <w:t xml:space="preserve"> </w:t>
      </w:r>
      <w:r>
        <w:rPr>
          <w:color w:val="46484B"/>
          <w:w w:val="137"/>
          <w:position w:val="-1"/>
          <w:sz w:val="11"/>
          <w:szCs w:val="11"/>
        </w:rPr>
        <w:t xml:space="preserve">J:    </w:t>
      </w:r>
      <w:r>
        <w:rPr>
          <w:color w:val="46484B"/>
          <w:spacing w:val="23"/>
          <w:w w:val="137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57585B"/>
          <w:position w:val="1"/>
          <w:sz w:val="13"/>
          <w:szCs w:val="13"/>
        </w:rPr>
        <w:t>;,;</w:t>
      </w:r>
      <w:r>
        <w:rPr>
          <w:rFonts w:ascii="Arial" w:eastAsia="Arial" w:hAnsi="Arial" w:cs="Arial"/>
          <w:color w:val="57585B"/>
          <w:spacing w:val="8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7585B"/>
          <w:position w:val="1"/>
          <w:sz w:val="13"/>
          <w:szCs w:val="13"/>
        </w:rPr>
        <w:t>;,;</w:t>
      </w:r>
      <w:r>
        <w:rPr>
          <w:rFonts w:ascii="Arial" w:eastAsia="Arial" w:hAnsi="Arial" w:cs="Arial"/>
          <w:color w:val="57585B"/>
          <w:spacing w:val="1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7585B"/>
          <w:position w:val="1"/>
          <w:sz w:val="13"/>
          <w:szCs w:val="13"/>
        </w:rPr>
        <w:t>;,;</w:t>
      </w:r>
      <w:r>
        <w:rPr>
          <w:rFonts w:ascii="Arial" w:eastAsia="Arial" w:hAnsi="Arial" w:cs="Arial"/>
          <w:color w:val="57585B"/>
          <w:spacing w:val="1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position w:val="1"/>
          <w:sz w:val="13"/>
          <w:szCs w:val="13"/>
        </w:rPr>
        <w:t xml:space="preserve">)&gt;    </w:t>
      </w:r>
      <w:r>
        <w:rPr>
          <w:rFonts w:ascii="Arial" w:eastAsia="Arial" w:hAnsi="Arial" w:cs="Arial"/>
          <w:color w:val="46484B"/>
          <w:spacing w:val="12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73"/>
          <w:position w:val="1"/>
          <w:sz w:val="13"/>
          <w:szCs w:val="13"/>
        </w:rPr>
        <w:t>s:;</w:t>
      </w:r>
      <w:r>
        <w:rPr>
          <w:rFonts w:ascii="Arial" w:eastAsia="Arial" w:hAnsi="Arial" w:cs="Arial"/>
          <w:color w:val="46484B"/>
          <w:w w:val="115"/>
          <w:position w:val="1"/>
          <w:sz w:val="13"/>
          <w:szCs w:val="13"/>
        </w:rPr>
        <w:t>s:;</w:t>
      </w:r>
      <w:r>
        <w:rPr>
          <w:rFonts w:ascii="Arial" w:eastAsia="Arial" w:hAnsi="Arial" w:cs="Arial"/>
          <w:color w:val="46484B"/>
          <w:w w:val="142"/>
          <w:position w:val="1"/>
          <w:sz w:val="13"/>
          <w:szCs w:val="13"/>
        </w:rPr>
        <w:t>;,;</w:t>
      </w:r>
      <w:r>
        <w:rPr>
          <w:rFonts w:ascii="Arial" w:eastAsia="Arial" w:hAnsi="Arial" w:cs="Arial"/>
          <w:color w:val="46484B"/>
          <w:w w:val="146"/>
          <w:position w:val="1"/>
          <w:sz w:val="13"/>
          <w:szCs w:val="13"/>
        </w:rPr>
        <w:t>;,;;,;</w:t>
      </w:r>
      <w:r>
        <w:rPr>
          <w:rFonts w:ascii="Arial" w:eastAsia="Arial" w:hAnsi="Arial" w:cs="Arial"/>
          <w:color w:val="46484B"/>
          <w:w w:val="142"/>
          <w:position w:val="1"/>
          <w:sz w:val="13"/>
          <w:szCs w:val="13"/>
        </w:rPr>
        <w:t>;,;</w:t>
      </w:r>
      <w:r>
        <w:rPr>
          <w:rFonts w:ascii="Arial" w:eastAsia="Arial" w:hAnsi="Arial" w:cs="Arial"/>
          <w:color w:val="57585B"/>
          <w:w w:val="146"/>
          <w:position w:val="1"/>
          <w:sz w:val="13"/>
          <w:szCs w:val="13"/>
        </w:rPr>
        <w:t>;,;</w:t>
      </w:r>
      <w:r>
        <w:rPr>
          <w:rFonts w:ascii="Arial" w:eastAsia="Arial" w:hAnsi="Arial" w:cs="Arial"/>
          <w:color w:val="57585B"/>
          <w:w w:val="115"/>
          <w:position w:val="1"/>
          <w:sz w:val="13"/>
          <w:szCs w:val="13"/>
        </w:rPr>
        <w:t>s:;</w:t>
      </w:r>
      <w:r>
        <w:rPr>
          <w:rFonts w:ascii="Arial" w:eastAsia="Arial" w:hAnsi="Arial" w:cs="Arial"/>
          <w:color w:val="46484B"/>
          <w:w w:val="96"/>
          <w:position w:val="1"/>
          <w:sz w:val="13"/>
          <w:szCs w:val="13"/>
        </w:rPr>
        <w:t>IXI</w:t>
      </w:r>
      <w:r>
        <w:rPr>
          <w:rFonts w:ascii="Arial" w:eastAsia="Arial" w:hAnsi="Arial" w:cs="Arial"/>
          <w:color w:val="46484B"/>
          <w:position w:val="1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1"/>
          <w:position w:val="1"/>
          <w:sz w:val="13"/>
          <w:szCs w:val="13"/>
        </w:rPr>
        <w:t xml:space="preserve"> </w:t>
      </w:r>
      <w:r>
        <w:rPr>
          <w:color w:val="46484B"/>
          <w:w w:val="119"/>
          <w:position w:val="-4"/>
          <w:sz w:val="24"/>
          <w:szCs w:val="24"/>
        </w:rPr>
        <w:t>o</w:t>
      </w:r>
    </w:p>
    <w:p w:rsidR="00A62B7E" w:rsidRDefault="00C23DF3">
      <w:pPr>
        <w:spacing w:line="0" w:lineRule="atLeast"/>
        <w:ind w:left="1678"/>
        <w:rPr>
          <w:rFonts w:ascii="Arial" w:eastAsia="Arial" w:hAnsi="Arial" w:cs="Arial"/>
          <w:sz w:val="18"/>
          <w:szCs w:val="18"/>
        </w:rPr>
        <w:sectPr w:rsidR="00A62B7E">
          <w:pgSz w:w="12260" w:h="15800"/>
          <w:pgMar w:top="1400" w:right="1080" w:bottom="280" w:left="260" w:header="720" w:footer="720" w:gutter="0"/>
          <w:cols w:space="720"/>
        </w:sectPr>
      </w:pPr>
      <w:r>
        <w:pict>
          <v:shape id="_x0000_s1289" type="#_x0000_t202" style="position:absolute;left:0;text-align:left;margin-left:75.8pt;margin-top:8.2pt;width:29.75pt;height:12.3pt;z-index:-3862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7"/>
                    <w:rPr>
                      <w:rFonts w:ascii="Courier New" w:eastAsia="Courier New" w:hAnsi="Courier New" w:cs="Courier New"/>
                      <w:sz w:val="16"/>
                      <w:szCs w:val="16"/>
                    </w:rPr>
                  </w:pPr>
                  <w:r>
                    <w:rPr>
                      <w:i/>
                      <w:color w:val="57585B"/>
                      <w:sz w:val="24"/>
                      <w:szCs w:val="24"/>
                    </w:rPr>
                    <w:t>.:</w:t>
                  </w:r>
                  <w:r>
                    <w:rPr>
                      <w:i/>
                      <w:color w:val="57585B"/>
                      <w:spacing w:val="-1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34"/>
                      <w:sz w:val="22"/>
                      <w:szCs w:val="22"/>
                    </w:rPr>
                    <w:t>�</w:t>
                  </w:r>
                  <w:r>
                    <w:rPr>
                      <w:color w:val="707175"/>
                      <w:w w:val="32"/>
                      <w:sz w:val="22"/>
                      <w:szCs w:val="22"/>
                    </w:rPr>
                    <w:t>-</w:t>
                  </w:r>
                  <w:r>
                    <w:rPr>
                      <w:color w:val="46484B"/>
                      <w:w w:val="130"/>
                      <w:sz w:val="22"/>
                      <w:szCs w:val="22"/>
                    </w:rPr>
                    <w:t>::</w:t>
                  </w:r>
                  <w:r>
                    <w:rPr>
                      <w:color w:val="46484B"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46484B"/>
                      <w:position w:val="1"/>
                      <w:sz w:val="16"/>
                      <w:szCs w:val="16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>
          <v:shape id="_x0000_s1288" type="#_x0000_t202" style="position:absolute;left:0;text-align:left;margin-left:428.55pt;margin-top:54.3pt;width:124.95pt;height:11.7pt;z-index:-3858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b/>
                      <w:color w:val="46484B"/>
                      <w:w w:val="65"/>
                      <w:position w:val="1"/>
                      <w:sz w:val="14"/>
                      <w:szCs w:val="14"/>
                    </w:rPr>
                    <w:t xml:space="preserve">m  </w:t>
                  </w:r>
                  <w:r>
                    <w:rPr>
                      <w:b/>
                      <w:color w:val="46484B"/>
                      <w:spacing w:val="14"/>
                      <w:w w:val="65"/>
                      <w:position w:val="1"/>
                      <w:sz w:val="14"/>
                      <w:szCs w:val="14"/>
                    </w:rPr>
                    <w:t xml:space="preserve"> </w:t>
                  </w:r>
                  <w:r>
                    <w:rPr>
                      <w:b/>
                      <w:color w:val="46484B"/>
                      <w:w w:val="65"/>
                      <w:position w:val="1"/>
                      <w:sz w:val="9"/>
                      <w:szCs w:val="9"/>
                    </w:rPr>
                    <w:t xml:space="preserve">DJ    </w:t>
                  </w:r>
                  <w:r>
                    <w:rPr>
                      <w:b/>
                      <w:color w:val="46484B"/>
                      <w:spacing w:val="9"/>
                      <w:w w:val="65"/>
                      <w:position w:val="1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color w:val="46484B"/>
                      <w:w w:val="65"/>
                      <w:position w:val="1"/>
                      <w:sz w:val="14"/>
                      <w:szCs w:val="14"/>
                    </w:rPr>
                    <w:t>m</w:t>
                  </w:r>
                  <w:r>
                    <w:rPr>
                      <w:b/>
                      <w:color w:val="46484B"/>
                      <w:w w:val="156"/>
                      <w:position w:val="1"/>
                      <w:sz w:val="14"/>
                      <w:szCs w:val="14"/>
                    </w:rPr>
                    <w:t>m</w:t>
                  </w:r>
                  <w:r>
                    <w:rPr>
                      <w:b/>
                      <w:color w:val="46484B"/>
                      <w:position w:val="1"/>
                      <w:sz w:val="14"/>
                      <w:szCs w:val="14"/>
                    </w:rPr>
                    <w:t xml:space="preserve">     </w:t>
                  </w:r>
                  <w:r>
                    <w:rPr>
                      <w:b/>
                      <w:color w:val="46484B"/>
                      <w:spacing w:val="1"/>
                      <w:position w:val="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position w:val="2"/>
                      <w:sz w:val="9"/>
                      <w:szCs w:val="9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position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spacing w:val="5"/>
                      <w:position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color w:val="46484B"/>
                      <w:w w:val="69"/>
                      <w:position w:val="2"/>
                      <w:sz w:val="9"/>
                      <w:szCs w:val="9"/>
                    </w:rPr>
                    <w:t xml:space="preserve">DJ   </w:t>
                  </w:r>
                  <w:r>
                    <w:rPr>
                      <w:b/>
                      <w:color w:val="46484B"/>
                      <w:spacing w:val="14"/>
                      <w:w w:val="69"/>
                      <w:position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78"/>
                      <w:position w:val="2"/>
                      <w:sz w:val="11"/>
                      <w:szCs w:val="11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61"/>
                      <w:position w:val="2"/>
                      <w:sz w:val="11"/>
                      <w:szCs w:val="11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position w:val="2"/>
                      <w:sz w:val="11"/>
                      <w:szCs w:val="11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-10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78"/>
                      <w:position w:val="2"/>
                      <w:sz w:val="11"/>
                      <w:szCs w:val="11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61"/>
                      <w:position w:val="2"/>
                      <w:sz w:val="11"/>
                      <w:szCs w:val="11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position w:val="2"/>
                      <w:sz w:val="11"/>
                      <w:szCs w:val="11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-15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78"/>
                      <w:position w:val="2"/>
                      <w:sz w:val="11"/>
                      <w:szCs w:val="11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61"/>
                      <w:position w:val="2"/>
                      <w:sz w:val="11"/>
                      <w:szCs w:val="11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position w:val="2"/>
                      <w:sz w:val="11"/>
                      <w:szCs w:val="11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-10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b/>
                      <w:color w:val="46484B"/>
                      <w:position w:val="2"/>
                      <w:sz w:val="12"/>
                      <w:szCs w:val="12"/>
                    </w:rPr>
                    <w:t>O</w:t>
                  </w:r>
                  <w:r>
                    <w:rPr>
                      <w:b/>
                      <w:color w:val="46484B"/>
                      <w:position w:val="2"/>
                      <w:sz w:val="12"/>
                      <w:szCs w:val="12"/>
                    </w:rPr>
                    <w:t xml:space="preserve">      </w:t>
                  </w:r>
                  <w:r>
                    <w:rPr>
                      <w:b/>
                      <w:color w:val="46484B"/>
                      <w:spacing w:val="18"/>
                      <w:position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b/>
                      <w:color w:val="46484B"/>
                      <w:w w:val="136"/>
                      <w:sz w:val="23"/>
                      <w:szCs w:val="23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287" type="#_x0000_t202" style="position:absolute;left:0;text-align:left;margin-left:546.55pt;margin-top:70.65pt;width:6.95pt;height:8.9pt;z-index:-3855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46484B"/>
                      <w:w w:val="139"/>
                      <w:sz w:val="18"/>
                      <w:szCs w:val="1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07175"/>
          <w:w w:val="27"/>
          <w:sz w:val="21"/>
          <w:szCs w:val="21"/>
        </w:rPr>
        <w:t>·</w:t>
      </w:r>
      <w:r>
        <w:rPr>
          <w:rFonts w:ascii="Arial" w:eastAsia="Arial" w:hAnsi="Arial" w:cs="Arial"/>
          <w:color w:val="46484B"/>
          <w:w w:val="219"/>
          <w:sz w:val="21"/>
          <w:szCs w:val="21"/>
        </w:rPr>
        <w:t>r</w:t>
      </w:r>
      <w:r>
        <w:rPr>
          <w:rFonts w:ascii="Arial" w:eastAsia="Arial" w:hAnsi="Arial" w:cs="Arial"/>
          <w:color w:val="46484B"/>
          <w:sz w:val="21"/>
          <w:szCs w:val="21"/>
        </w:rPr>
        <w:t xml:space="preserve">                                                      </w:t>
      </w:r>
      <w:r>
        <w:rPr>
          <w:rFonts w:ascii="Arial" w:eastAsia="Arial" w:hAnsi="Arial" w:cs="Arial"/>
          <w:color w:val="46484B"/>
          <w:spacing w:val="-14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55"/>
          <w:position w:val="1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46484B"/>
          <w:w w:val="74"/>
          <w:position w:val="1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46484B"/>
          <w:w w:val="101"/>
          <w:position w:val="1"/>
          <w:sz w:val="18"/>
          <w:szCs w:val="18"/>
        </w:rPr>
        <w:t>�</w:t>
      </w:r>
      <w:r>
        <w:rPr>
          <w:rFonts w:ascii="Courier New" w:eastAsia="Courier New" w:hAnsi="Courier New" w:cs="Courier New"/>
          <w:b/>
          <w:color w:val="46484B"/>
          <w:w w:val="68"/>
          <w:position w:val="1"/>
          <w:sz w:val="18"/>
          <w:szCs w:val="18"/>
        </w:rPr>
        <w:t>D&gt;</w:t>
      </w:r>
      <w:r>
        <w:rPr>
          <w:rFonts w:ascii="Malgun Gothic" w:eastAsia="Malgun Gothic" w:hAnsi="Malgun Gothic" w:cs="Malgun Gothic"/>
          <w:color w:val="46484B"/>
          <w:w w:val="90"/>
          <w:position w:val="1"/>
          <w:sz w:val="18"/>
          <w:szCs w:val="18"/>
        </w:rPr>
        <w:t>�</w:t>
      </w:r>
      <w:r>
        <w:rPr>
          <w:rFonts w:ascii="Courier New" w:eastAsia="Courier New" w:hAnsi="Courier New" w:cs="Courier New"/>
          <w:b/>
          <w:color w:val="46484B"/>
          <w:w w:val="146"/>
          <w:position w:val="1"/>
          <w:sz w:val="18"/>
          <w:szCs w:val="18"/>
        </w:rPr>
        <w:t>n</w:t>
      </w:r>
      <w:r>
        <w:rPr>
          <w:rFonts w:ascii="Malgun Gothic" w:eastAsia="Malgun Gothic" w:hAnsi="Malgun Gothic" w:cs="Malgun Gothic"/>
          <w:color w:val="46484B"/>
          <w:w w:val="85"/>
          <w:position w:val="1"/>
          <w:sz w:val="18"/>
          <w:szCs w:val="18"/>
        </w:rPr>
        <w:t>�</w:t>
      </w:r>
      <w:r>
        <w:rPr>
          <w:rFonts w:ascii="Courier New" w:eastAsia="Courier New" w:hAnsi="Courier New" w:cs="Courier New"/>
          <w:b/>
          <w:color w:val="46484B"/>
          <w:w w:val="142"/>
          <w:position w:val="1"/>
          <w:sz w:val="18"/>
          <w:szCs w:val="18"/>
        </w:rPr>
        <w:t>&gt;</w:t>
      </w:r>
      <w:r>
        <w:rPr>
          <w:rFonts w:ascii="Courier New" w:eastAsia="Courier New" w:hAnsi="Courier New" w:cs="Courier New"/>
          <w:b/>
          <w:color w:val="46484B"/>
          <w:position w:val="1"/>
          <w:sz w:val="18"/>
          <w:szCs w:val="18"/>
        </w:rPr>
        <w:t xml:space="preserve">  </w:t>
      </w:r>
      <w:r>
        <w:rPr>
          <w:color w:val="46484B"/>
          <w:w w:val="144"/>
          <w:position w:val="1"/>
          <w:sz w:val="11"/>
          <w:szCs w:val="11"/>
        </w:rPr>
        <w:t xml:space="preserve">" </w:t>
      </w:r>
      <w:r>
        <w:rPr>
          <w:color w:val="46484B"/>
          <w:spacing w:val="9"/>
          <w:w w:val="144"/>
          <w:position w:val="1"/>
          <w:sz w:val="11"/>
          <w:szCs w:val="11"/>
        </w:rPr>
        <w:t xml:space="preserve"> </w:t>
      </w:r>
      <w:r>
        <w:rPr>
          <w:color w:val="46484B"/>
          <w:w w:val="144"/>
          <w:position w:val="1"/>
          <w:sz w:val="11"/>
          <w:szCs w:val="11"/>
        </w:rPr>
        <w:t xml:space="preserve">J:                                                                                           </w:t>
      </w:r>
      <w:r>
        <w:rPr>
          <w:color w:val="46484B"/>
          <w:spacing w:val="2"/>
          <w:w w:val="144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46484B"/>
          <w:w w:val="144"/>
          <w:position w:val="4"/>
          <w:sz w:val="13"/>
          <w:szCs w:val="13"/>
        </w:rPr>
        <w:t xml:space="preserve">0   </w:t>
      </w:r>
      <w:r>
        <w:rPr>
          <w:rFonts w:ascii="Arial" w:eastAsia="Arial" w:hAnsi="Arial" w:cs="Arial"/>
          <w:b/>
          <w:color w:val="46484B"/>
          <w:spacing w:val="5"/>
          <w:w w:val="144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color w:val="46484B"/>
          <w:w w:val="144"/>
          <w:position w:val="-3"/>
          <w:sz w:val="18"/>
          <w:szCs w:val="18"/>
        </w:rPr>
        <w:t>0</w:t>
      </w:r>
    </w:p>
    <w:p w:rsidR="00A62B7E" w:rsidRDefault="00C23DF3">
      <w:pPr>
        <w:spacing w:line="60" w:lineRule="atLeast"/>
        <w:ind w:left="507"/>
        <w:rPr>
          <w:rFonts w:ascii="Arial" w:eastAsia="Arial" w:hAnsi="Arial" w:cs="Arial"/>
          <w:sz w:val="10"/>
          <w:szCs w:val="10"/>
        </w:rPr>
      </w:pPr>
      <w:r>
        <w:rPr>
          <w:b/>
          <w:color w:val="46484B"/>
          <w:sz w:val="7"/>
          <w:szCs w:val="7"/>
        </w:rPr>
        <w:lastRenderedPageBreak/>
        <w:t xml:space="preserve">:-:-  </w:t>
      </w:r>
      <w:r>
        <w:rPr>
          <w:b/>
          <w:color w:val="46484B"/>
          <w:spacing w:val="7"/>
          <w:sz w:val="7"/>
          <w:szCs w:val="7"/>
        </w:rPr>
        <w:t xml:space="preserve"> </w:t>
      </w:r>
      <w:r>
        <w:rPr>
          <w:b/>
          <w:color w:val="57585B"/>
          <w:sz w:val="7"/>
          <w:szCs w:val="7"/>
        </w:rPr>
        <w:t xml:space="preserve">Q)   </w:t>
      </w:r>
      <w:r>
        <w:rPr>
          <w:b/>
          <w:color w:val="57585B"/>
          <w:spacing w:val="5"/>
          <w:sz w:val="7"/>
          <w:szCs w:val="7"/>
        </w:rPr>
        <w:t xml:space="preserve"> </w:t>
      </w:r>
      <w:r>
        <w:rPr>
          <w:rFonts w:ascii="Arial" w:eastAsia="Arial" w:hAnsi="Arial" w:cs="Arial"/>
          <w:b/>
          <w:i/>
          <w:color w:val="46484B"/>
          <w:w w:val="138"/>
          <w:sz w:val="10"/>
          <w:szCs w:val="10"/>
        </w:rPr>
        <w:t>c</w:t>
      </w:r>
      <w:r>
        <w:rPr>
          <w:rFonts w:ascii="Arial" w:eastAsia="Arial" w:hAnsi="Arial" w:cs="Arial"/>
          <w:b/>
          <w:i/>
          <w:color w:val="57585B"/>
          <w:w w:val="78"/>
          <w:sz w:val="10"/>
          <w:szCs w:val="10"/>
        </w:rPr>
        <w:t>;::::;:</w:t>
      </w:r>
    </w:p>
    <w:p w:rsidR="00A62B7E" w:rsidRDefault="00C23DF3">
      <w:pPr>
        <w:spacing w:before="9" w:line="60" w:lineRule="atLeast"/>
        <w:ind w:left="479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b/>
          <w:color w:val="57585B"/>
          <w:w w:val="535"/>
          <w:sz w:val="7"/>
          <w:szCs w:val="7"/>
        </w:rPr>
        <w:t>-</w:t>
      </w:r>
      <w:r>
        <w:rPr>
          <w:rFonts w:ascii="Arial" w:eastAsia="Arial" w:hAnsi="Arial" w:cs="Arial"/>
          <w:b/>
          <w:color w:val="46484B"/>
          <w:w w:val="101"/>
          <w:sz w:val="7"/>
          <w:szCs w:val="7"/>
        </w:rPr>
        <w:t>;;ii:;-</w:t>
      </w:r>
      <w:r>
        <w:rPr>
          <w:rFonts w:ascii="Arial" w:eastAsia="Arial" w:hAnsi="Arial" w:cs="Arial"/>
          <w:b/>
          <w:color w:val="46484B"/>
          <w:w w:val="151"/>
          <w:sz w:val="7"/>
          <w:szCs w:val="7"/>
        </w:rPr>
        <w:t>VJ</w:t>
      </w:r>
      <w:r>
        <w:rPr>
          <w:rFonts w:ascii="Arial" w:eastAsia="Arial" w:hAnsi="Arial" w:cs="Arial"/>
          <w:b/>
          <w:color w:val="46484B"/>
          <w:sz w:val="7"/>
          <w:szCs w:val="7"/>
        </w:rPr>
        <w:t xml:space="preserve">   </w:t>
      </w:r>
      <w:r>
        <w:rPr>
          <w:rFonts w:ascii="Arial" w:eastAsia="Arial" w:hAnsi="Arial" w:cs="Arial"/>
          <w:b/>
          <w:color w:val="46484B"/>
          <w:spacing w:val="4"/>
          <w:sz w:val="7"/>
          <w:szCs w:val="7"/>
        </w:rPr>
        <w:t xml:space="preserve"> </w:t>
      </w:r>
      <w:r>
        <w:rPr>
          <w:rFonts w:ascii="Arial" w:eastAsia="Arial" w:hAnsi="Arial" w:cs="Arial"/>
          <w:b/>
          <w:color w:val="46484B"/>
          <w:w w:val="432"/>
          <w:sz w:val="7"/>
          <w:szCs w:val="7"/>
        </w:rPr>
        <w:t>-</w:t>
      </w:r>
    </w:p>
    <w:p w:rsidR="00A62B7E" w:rsidRDefault="00C23DF3">
      <w:pPr>
        <w:spacing w:line="120" w:lineRule="atLeast"/>
        <w:ind w:right="-58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b/>
          <w:color w:val="46484B"/>
          <w:w w:val="40"/>
          <w:position w:val="-6"/>
          <w:sz w:val="19"/>
          <w:szCs w:val="19"/>
        </w:rPr>
        <w:lastRenderedPageBreak/>
        <w:t>;..:_</w:t>
      </w:r>
      <w:r>
        <w:rPr>
          <w:b/>
          <w:color w:val="57585B"/>
          <w:w w:val="50"/>
          <w:position w:val="-6"/>
          <w:sz w:val="19"/>
          <w:szCs w:val="19"/>
        </w:rPr>
        <w:t>.:.:..</w:t>
      </w:r>
      <w:r>
        <w:rPr>
          <w:rFonts w:ascii="Malgun Gothic" w:eastAsia="Malgun Gothic" w:hAnsi="Malgun Gothic" w:cs="Malgun Gothic"/>
          <w:color w:val="46484B"/>
          <w:w w:val="80"/>
          <w:position w:val="-6"/>
          <w:sz w:val="19"/>
          <w:szCs w:val="19"/>
        </w:rPr>
        <w:t>�</w:t>
      </w:r>
      <w:r>
        <w:rPr>
          <w:b/>
          <w:color w:val="46484B"/>
          <w:w w:val="75"/>
          <w:position w:val="-6"/>
          <w:sz w:val="19"/>
          <w:szCs w:val="19"/>
        </w:rPr>
        <w:t>cg</w:t>
      </w:r>
      <w:r>
        <w:rPr>
          <w:rFonts w:ascii="Malgun Gothic" w:eastAsia="Malgun Gothic" w:hAnsi="Malgun Gothic" w:cs="Malgun Gothic"/>
          <w:color w:val="46484B"/>
          <w:w w:val="93"/>
          <w:position w:val="-6"/>
          <w:sz w:val="19"/>
          <w:szCs w:val="19"/>
        </w:rPr>
        <w:t>�</w:t>
      </w:r>
      <w:r>
        <w:rPr>
          <w:rFonts w:ascii="Malgun Gothic" w:eastAsia="Malgun Gothic" w:hAnsi="Malgun Gothic" w:cs="Malgun Gothic"/>
          <w:color w:val="46484B"/>
          <w:w w:val="83"/>
          <w:position w:val="-6"/>
          <w:sz w:val="19"/>
          <w:szCs w:val="19"/>
        </w:rPr>
        <w:t>�</w:t>
      </w:r>
      <w:r>
        <w:rPr>
          <w:rFonts w:ascii="Malgun Gothic" w:eastAsia="Malgun Gothic" w:hAnsi="Malgun Gothic" w:cs="Malgun Gothic"/>
          <w:color w:val="46484B"/>
          <w:position w:val="-6"/>
          <w:sz w:val="19"/>
          <w:szCs w:val="19"/>
        </w:rPr>
        <w:t xml:space="preserve">  </w:t>
      </w:r>
      <w:r>
        <w:rPr>
          <w:rFonts w:ascii="Malgun Gothic" w:eastAsia="Malgun Gothic" w:hAnsi="Malgun Gothic" w:cs="Malgun Gothic"/>
          <w:color w:val="46484B"/>
          <w:spacing w:val="11"/>
          <w:position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707175"/>
          <w:w w:val="49"/>
          <w:sz w:val="14"/>
          <w:szCs w:val="14"/>
        </w:rPr>
        <w:t xml:space="preserve">. </w:t>
      </w:r>
      <w:r>
        <w:rPr>
          <w:rFonts w:ascii="Arial" w:eastAsia="Arial" w:hAnsi="Arial" w:cs="Arial"/>
          <w:color w:val="707175"/>
          <w:spacing w:val="1"/>
          <w:w w:val="49"/>
          <w:sz w:val="14"/>
          <w:szCs w:val="14"/>
        </w:rPr>
        <w:t xml:space="preserve"> </w:t>
      </w:r>
      <w:r>
        <w:rPr>
          <w:rFonts w:ascii="Arial" w:eastAsia="Arial" w:hAnsi="Arial" w:cs="Arial"/>
          <w:color w:val="707175"/>
          <w:w w:val="49"/>
          <w:sz w:val="14"/>
          <w:szCs w:val="14"/>
        </w:rPr>
        <w:t>.</w:t>
      </w:r>
      <w:r>
        <w:rPr>
          <w:rFonts w:ascii="Arial" w:eastAsia="Arial" w:hAnsi="Arial" w:cs="Arial"/>
          <w:color w:val="707175"/>
          <w:w w:val="49"/>
          <w:sz w:val="14"/>
          <w:szCs w:val="14"/>
        </w:rPr>
        <w:t xml:space="preserve">           </w:t>
      </w:r>
      <w:r>
        <w:rPr>
          <w:rFonts w:ascii="Arial" w:eastAsia="Arial" w:hAnsi="Arial" w:cs="Arial"/>
          <w:color w:val="707175"/>
          <w:spacing w:val="7"/>
          <w:w w:val="49"/>
          <w:sz w:val="14"/>
          <w:szCs w:val="14"/>
        </w:rPr>
        <w:t xml:space="preserve"> </w:t>
      </w:r>
      <w:r>
        <w:rPr>
          <w:rFonts w:ascii="Arial" w:eastAsia="Arial" w:hAnsi="Arial" w:cs="Arial"/>
          <w:color w:val="46484B"/>
          <w:sz w:val="14"/>
          <w:szCs w:val="14"/>
        </w:rPr>
        <w:t>ri,</w:t>
      </w:r>
      <w:r>
        <w:rPr>
          <w:rFonts w:ascii="Arial" w:eastAsia="Arial" w:hAnsi="Arial" w:cs="Arial"/>
          <w:color w:val="46484B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;o    </w:t>
      </w:r>
      <w:r>
        <w:rPr>
          <w:rFonts w:ascii="Arial" w:eastAsia="Arial" w:hAnsi="Arial" w:cs="Arial"/>
          <w:color w:val="46484B"/>
          <w:spacing w:val="23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35"/>
          <w:position w:val="-1"/>
        </w:rPr>
        <w:t>�</w:t>
      </w:r>
      <w:r>
        <w:rPr>
          <w:rFonts w:ascii="Malgun Gothic" w:eastAsia="Malgun Gothic" w:hAnsi="Malgun Gothic" w:cs="Malgun Gothic"/>
          <w:color w:val="46484B"/>
          <w:w w:val="91"/>
          <w:position w:val="-1"/>
        </w:rPr>
        <w:t>�</w:t>
      </w:r>
      <w:r>
        <w:rPr>
          <w:rFonts w:ascii="Malgun Gothic" w:eastAsia="Malgun Gothic" w:hAnsi="Malgun Gothic" w:cs="Malgun Gothic"/>
          <w:color w:val="46484B"/>
          <w:w w:val="79"/>
          <w:position w:val="-1"/>
        </w:rPr>
        <w:t>�</w:t>
      </w:r>
      <w:r>
        <w:rPr>
          <w:rFonts w:ascii="Malgun Gothic" w:eastAsia="Malgun Gothic" w:hAnsi="Malgun Gothic" w:cs="Malgun Gothic"/>
          <w:color w:val="46484B"/>
          <w:w w:val="76"/>
          <w:position w:val="-1"/>
        </w:rPr>
        <w:t>�</w:t>
      </w:r>
      <w:r>
        <w:rPr>
          <w:rFonts w:ascii="Courier New" w:eastAsia="Courier New" w:hAnsi="Courier New" w:cs="Courier New"/>
          <w:b/>
          <w:color w:val="46484B"/>
          <w:w w:val="135"/>
          <w:position w:val="-1"/>
        </w:rPr>
        <w:t>m</w:t>
      </w:r>
      <w:r>
        <w:rPr>
          <w:rFonts w:ascii="Malgun Gothic" w:eastAsia="Malgun Gothic" w:hAnsi="Malgun Gothic" w:cs="Malgun Gothic"/>
          <w:color w:val="46484B"/>
          <w:w w:val="76"/>
          <w:position w:val="-1"/>
        </w:rPr>
        <w:t>�</w:t>
      </w:r>
      <w:r>
        <w:rPr>
          <w:rFonts w:ascii="Malgun Gothic" w:eastAsia="Malgun Gothic" w:hAnsi="Malgun Gothic" w:cs="Malgun Gothic"/>
          <w:color w:val="46484B"/>
          <w:position w:val="-1"/>
        </w:rPr>
        <w:t xml:space="preserve">   </w:t>
      </w:r>
      <w:r>
        <w:rPr>
          <w:rFonts w:ascii="Arial" w:eastAsia="Arial" w:hAnsi="Arial" w:cs="Arial"/>
          <w:b/>
          <w:color w:val="46484B"/>
          <w:sz w:val="6"/>
          <w:szCs w:val="6"/>
        </w:rPr>
        <w:t xml:space="preserve">Q)    </w:t>
      </w:r>
      <w:r>
        <w:rPr>
          <w:rFonts w:ascii="Arial" w:eastAsia="Arial" w:hAnsi="Arial" w:cs="Arial"/>
          <w:b/>
          <w:color w:val="46484B"/>
          <w:spacing w:val="8"/>
          <w:sz w:val="6"/>
          <w:szCs w:val="6"/>
        </w:rPr>
        <w:t xml:space="preserve"> </w:t>
      </w:r>
      <w:r>
        <w:rPr>
          <w:rFonts w:ascii="Arial" w:eastAsia="Arial" w:hAnsi="Arial" w:cs="Arial"/>
          <w:b/>
          <w:color w:val="57585B"/>
          <w:sz w:val="9"/>
          <w:szCs w:val="9"/>
        </w:rPr>
        <w:t xml:space="preserve">N  </w:t>
      </w:r>
      <w:r>
        <w:rPr>
          <w:rFonts w:ascii="Arial" w:eastAsia="Arial" w:hAnsi="Arial" w:cs="Arial"/>
          <w:b/>
          <w:color w:val="57585B"/>
          <w:spacing w:val="13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46484B"/>
          <w:w w:val="119"/>
          <w:sz w:val="8"/>
          <w:szCs w:val="8"/>
        </w:rPr>
        <w:t>Q.</w:t>
      </w:r>
      <w:r>
        <w:rPr>
          <w:rFonts w:ascii="Arial" w:eastAsia="Arial" w:hAnsi="Arial" w:cs="Arial"/>
          <w:b/>
          <w:color w:val="46484B"/>
          <w:w w:val="178"/>
          <w:sz w:val="8"/>
          <w:szCs w:val="8"/>
        </w:rPr>
        <w:t>::,</w:t>
      </w:r>
      <w:r>
        <w:rPr>
          <w:rFonts w:ascii="Arial" w:eastAsia="Arial" w:hAnsi="Arial" w:cs="Arial"/>
          <w:b/>
          <w:color w:val="46484B"/>
          <w:sz w:val="8"/>
          <w:szCs w:val="8"/>
        </w:rPr>
        <w:t xml:space="preserve">  </w:t>
      </w:r>
      <w:r>
        <w:rPr>
          <w:rFonts w:ascii="Arial" w:eastAsia="Arial" w:hAnsi="Arial" w:cs="Arial"/>
          <w:b/>
          <w:color w:val="46484B"/>
          <w:spacing w:val="1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6484B"/>
          <w:w w:val="153"/>
          <w:sz w:val="9"/>
          <w:szCs w:val="9"/>
        </w:rPr>
        <w:t xml:space="preserve">0 </w:t>
      </w:r>
      <w:r>
        <w:rPr>
          <w:rFonts w:ascii="Arial" w:eastAsia="Arial" w:hAnsi="Arial" w:cs="Arial"/>
          <w:b/>
          <w:color w:val="46484B"/>
          <w:spacing w:val="5"/>
          <w:w w:val="153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46484B"/>
          <w:w w:val="75"/>
          <w:sz w:val="10"/>
          <w:szCs w:val="10"/>
        </w:rPr>
        <w:t>OJ</w:t>
      </w:r>
      <w:r>
        <w:rPr>
          <w:rFonts w:ascii="Arial" w:eastAsia="Arial" w:hAnsi="Arial" w:cs="Arial"/>
          <w:b/>
          <w:color w:val="46484B"/>
          <w:w w:val="388"/>
          <w:sz w:val="10"/>
          <w:szCs w:val="10"/>
        </w:rPr>
        <w:t>-</w:t>
      </w:r>
      <w:r>
        <w:rPr>
          <w:rFonts w:ascii="Arial" w:eastAsia="Arial" w:hAnsi="Arial" w:cs="Arial"/>
          <w:b/>
          <w:color w:val="707175"/>
          <w:w w:val="86"/>
          <w:sz w:val="10"/>
          <w:szCs w:val="10"/>
        </w:rPr>
        <w:t>·</w:t>
      </w:r>
      <w:r>
        <w:rPr>
          <w:rFonts w:ascii="Arial" w:eastAsia="Arial" w:hAnsi="Arial" w:cs="Arial"/>
          <w:b/>
          <w:color w:val="707175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707175"/>
          <w:spacing w:val="2"/>
          <w:sz w:val="10"/>
          <w:szCs w:val="10"/>
        </w:rPr>
        <w:t xml:space="preserve"> </w:t>
      </w:r>
      <w:r>
        <w:rPr>
          <w:b/>
          <w:color w:val="46484B"/>
          <w:w w:val="127"/>
          <w:sz w:val="17"/>
          <w:szCs w:val="17"/>
        </w:rPr>
        <w:t xml:space="preserve">z  </w:t>
      </w:r>
      <w:r>
        <w:rPr>
          <w:b/>
          <w:color w:val="46484B"/>
          <w:spacing w:val="54"/>
          <w:w w:val="127"/>
          <w:sz w:val="17"/>
          <w:szCs w:val="17"/>
        </w:rPr>
        <w:t xml:space="preserve"> </w:t>
      </w:r>
      <w:r>
        <w:rPr>
          <w:rFonts w:ascii="Arial" w:eastAsia="Arial" w:hAnsi="Arial" w:cs="Arial"/>
          <w:color w:val="46484B"/>
          <w:w w:val="73"/>
          <w:position w:val="-3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141"/>
          <w:position w:val="-3"/>
          <w:sz w:val="13"/>
          <w:szCs w:val="13"/>
        </w:rPr>
        <w:t>m</w:t>
      </w:r>
      <w:r>
        <w:rPr>
          <w:rFonts w:ascii="Arial" w:eastAsia="Arial" w:hAnsi="Arial" w:cs="Arial"/>
          <w:color w:val="46484B"/>
          <w:position w:val="-3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5"/>
          <w:position w:val="-3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59"/>
          <w:position w:val="-2"/>
          <w:sz w:val="13"/>
          <w:szCs w:val="13"/>
        </w:rPr>
        <w:t>�</w:t>
      </w:r>
      <w:r>
        <w:rPr>
          <w:rFonts w:ascii="Arial" w:eastAsia="Arial" w:hAnsi="Arial" w:cs="Arial"/>
          <w:color w:val="46484B"/>
          <w:w w:val="133"/>
          <w:position w:val="-2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141"/>
          <w:position w:val="-2"/>
          <w:sz w:val="13"/>
          <w:szCs w:val="13"/>
        </w:rPr>
        <w:t>;o</w:t>
      </w:r>
    </w:p>
    <w:p w:rsidR="00A62B7E" w:rsidRDefault="00C23DF3">
      <w:pPr>
        <w:spacing w:line="120" w:lineRule="atLeast"/>
        <w:ind w:right="-3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46484B"/>
          <w:w w:val="63"/>
          <w:sz w:val="13"/>
          <w:szCs w:val="13"/>
        </w:rPr>
        <w:lastRenderedPageBreak/>
        <w:t>S::</w:t>
      </w:r>
      <w:r>
        <w:rPr>
          <w:rFonts w:ascii="Arial" w:eastAsia="Arial" w:hAnsi="Arial" w:cs="Arial"/>
          <w:color w:val="46484B"/>
          <w:w w:val="105"/>
          <w:sz w:val="13"/>
          <w:szCs w:val="13"/>
        </w:rPr>
        <w:t>:E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57585B"/>
          <w:w w:val="58"/>
          <w:sz w:val="13"/>
          <w:szCs w:val="13"/>
        </w:rPr>
        <w:t>:E</w:t>
      </w:r>
    </w:p>
    <w:p w:rsidR="00A62B7E" w:rsidRDefault="00C23DF3">
      <w:pPr>
        <w:spacing w:line="40" w:lineRule="atLeast"/>
        <w:ind w:left="317" w:right="-45"/>
        <w:rPr>
          <w:sz w:val="16"/>
          <w:szCs w:val="16"/>
        </w:rPr>
      </w:pPr>
      <w:r>
        <w:br w:type="column"/>
      </w:r>
      <w:r>
        <w:rPr>
          <w:b/>
          <w:color w:val="46484B"/>
          <w:w w:val="69"/>
          <w:sz w:val="9"/>
          <w:szCs w:val="9"/>
        </w:rPr>
        <w:lastRenderedPageBreak/>
        <w:t xml:space="preserve">DJ   </w:t>
      </w:r>
      <w:r>
        <w:rPr>
          <w:b/>
          <w:color w:val="46484B"/>
          <w:spacing w:val="16"/>
          <w:w w:val="69"/>
          <w:sz w:val="9"/>
          <w:szCs w:val="9"/>
        </w:rPr>
        <w:t xml:space="preserve"> </w:t>
      </w:r>
      <w:r>
        <w:rPr>
          <w:b/>
          <w:color w:val="46484B"/>
          <w:w w:val="69"/>
          <w:sz w:val="9"/>
          <w:szCs w:val="9"/>
        </w:rPr>
        <w:t xml:space="preserve">DJ    </w:t>
      </w:r>
      <w:r>
        <w:rPr>
          <w:b/>
          <w:color w:val="46484B"/>
          <w:spacing w:val="4"/>
          <w:w w:val="69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57585B"/>
          <w:w w:val="69"/>
          <w:sz w:val="8"/>
          <w:szCs w:val="8"/>
        </w:rPr>
        <w:t xml:space="preserve">DJ    </w:t>
      </w:r>
      <w:r>
        <w:rPr>
          <w:rFonts w:ascii="Arial" w:eastAsia="Arial" w:hAnsi="Arial" w:cs="Arial"/>
          <w:b/>
          <w:color w:val="57585B"/>
          <w:spacing w:val="11"/>
          <w:w w:val="69"/>
          <w:sz w:val="8"/>
          <w:szCs w:val="8"/>
        </w:rPr>
        <w:t xml:space="preserve"> </w:t>
      </w:r>
      <w:r>
        <w:rPr>
          <w:b/>
          <w:color w:val="46484B"/>
          <w:w w:val="142"/>
          <w:sz w:val="16"/>
          <w:szCs w:val="16"/>
        </w:rPr>
        <w:t>c</w:t>
      </w:r>
    </w:p>
    <w:p w:rsidR="00A62B7E" w:rsidRDefault="00C23DF3">
      <w:pPr>
        <w:spacing w:line="100" w:lineRule="atLeast"/>
        <w:ind w:right="-3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6484B"/>
          <w:w w:val="60"/>
          <w:position w:val="1"/>
          <w:sz w:val="12"/>
          <w:szCs w:val="12"/>
        </w:rPr>
        <w:t xml:space="preserve">!ID          </w:t>
      </w:r>
      <w:r>
        <w:rPr>
          <w:rFonts w:ascii="Arial" w:eastAsia="Arial" w:hAnsi="Arial" w:cs="Arial"/>
          <w:color w:val="46484B"/>
          <w:spacing w:val="5"/>
          <w:w w:val="6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B"/>
          <w:w w:val="60"/>
          <w:sz w:val="13"/>
          <w:szCs w:val="13"/>
        </w:rPr>
        <w:t xml:space="preserve">:E  </w:t>
      </w:r>
      <w:r>
        <w:rPr>
          <w:rFonts w:ascii="Arial" w:eastAsia="Arial" w:hAnsi="Arial" w:cs="Arial"/>
          <w:color w:val="46484B"/>
          <w:spacing w:val="19"/>
          <w:w w:val="60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60"/>
          <w:sz w:val="13"/>
          <w:szCs w:val="13"/>
        </w:rPr>
        <w:t xml:space="preserve">:E  </w:t>
      </w:r>
      <w:r>
        <w:rPr>
          <w:rFonts w:ascii="Arial" w:eastAsia="Arial" w:hAnsi="Arial" w:cs="Arial"/>
          <w:color w:val="46484B"/>
          <w:spacing w:val="14"/>
          <w:w w:val="60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60"/>
          <w:sz w:val="13"/>
          <w:szCs w:val="13"/>
        </w:rPr>
        <w:t xml:space="preserve">:E  </w:t>
      </w:r>
      <w:r>
        <w:rPr>
          <w:rFonts w:ascii="Arial" w:eastAsia="Arial" w:hAnsi="Arial" w:cs="Arial"/>
          <w:color w:val="46484B"/>
          <w:spacing w:val="19"/>
          <w:w w:val="60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221"/>
          <w:sz w:val="13"/>
          <w:szCs w:val="13"/>
        </w:rPr>
        <w:t>-</w:t>
      </w:r>
    </w:p>
    <w:p w:rsidR="00A62B7E" w:rsidRDefault="00C23DF3">
      <w:pPr>
        <w:spacing w:line="120" w:lineRule="atLeast"/>
        <w:rPr>
          <w:sz w:val="18"/>
          <w:szCs w:val="18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5" w:space="720" w:equalWidth="0">
            <w:col w:w="1851" w:space="187"/>
            <w:col w:w="5286" w:space="210"/>
            <w:col w:w="384" w:space="81"/>
            <w:col w:w="888" w:space="210"/>
            <w:col w:w="1823"/>
          </w:cols>
        </w:sectPr>
      </w:pPr>
      <w:r>
        <w:br w:type="column"/>
      </w:r>
      <w:r>
        <w:rPr>
          <w:rFonts w:ascii="Arial" w:eastAsia="Arial" w:hAnsi="Arial" w:cs="Arial"/>
          <w:color w:val="46484B"/>
          <w:w w:val="63"/>
          <w:sz w:val="13"/>
          <w:szCs w:val="13"/>
        </w:rPr>
        <w:lastRenderedPageBreak/>
        <w:t>S::</w:t>
      </w:r>
      <w:r>
        <w:rPr>
          <w:rFonts w:ascii="Arial" w:eastAsia="Arial" w:hAnsi="Arial" w:cs="Arial"/>
          <w:color w:val="46484B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105"/>
          <w:sz w:val="13"/>
          <w:szCs w:val="13"/>
        </w:rPr>
        <w:t>:E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59"/>
          <w:sz w:val="13"/>
          <w:szCs w:val="13"/>
        </w:rPr>
        <w:t xml:space="preserve">:E  </w:t>
      </w:r>
      <w:r>
        <w:rPr>
          <w:rFonts w:ascii="Arial" w:eastAsia="Arial" w:hAnsi="Arial" w:cs="Arial"/>
          <w:color w:val="46484B"/>
          <w:spacing w:val="21"/>
          <w:w w:val="5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59"/>
          <w:sz w:val="13"/>
          <w:szCs w:val="13"/>
        </w:rPr>
        <w:t xml:space="preserve">:E  </w:t>
      </w:r>
      <w:r>
        <w:rPr>
          <w:rFonts w:ascii="Arial" w:eastAsia="Arial" w:hAnsi="Arial" w:cs="Arial"/>
          <w:color w:val="46484B"/>
          <w:spacing w:val="16"/>
          <w:w w:val="59"/>
          <w:sz w:val="13"/>
          <w:szCs w:val="13"/>
        </w:rPr>
        <w:t xml:space="preserve"> </w:t>
      </w:r>
      <w:r>
        <w:rPr>
          <w:rFonts w:ascii="Arial" w:eastAsia="Arial" w:hAnsi="Arial" w:cs="Arial"/>
          <w:color w:val="57585B"/>
          <w:w w:val="59"/>
          <w:sz w:val="13"/>
          <w:szCs w:val="13"/>
        </w:rPr>
        <w:t xml:space="preserve">:E  </w:t>
      </w:r>
      <w:r>
        <w:rPr>
          <w:rFonts w:ascii="Arial" w:eastAsia="Arial" w:hAnsi="Arial" w:cs="Arial"/>
          <w:color w:val="57585B"/>
          <w:spacing w:val="21"/>
          <w:w w:val="5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58"/>
          <w:sz w:val="13"/>
          <w:szCs w:val="13"/>
        </w:rPr>
        <w:t>:E</w:t>
      </w:r>
      <w:r>
        <w:rPr>
          <w:rFonts w:ascii="Arial" w:eastAsia="Arial" w:hAnsi="Arial" w:cs="Arial"/>
          <w:color w:val="46484B"/>
          <w:w w:val="136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106"/>
          <w:sz w:val="13"/>
          <w:szCs w:val="13"/>
        </w:rPr>
        <w:t>?:;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      </w:t>
      </w:r>
      <w:r>
        <w:rPr>
          <w:b/>
          <w:color w:val="46484B"/>
          <w:position w:val="-9"/>
          <w:sz w:val="18"/>
          <w:szCs w:val="18"/>
        </w:rPr>
        <w:t>3:</w:t>
      </w:r>
    </w:p>
    <w:p w:rsidR="00A62B7E" w:rsidRDefault="00C23DF3">
      <w:pPr>
        <w:spacing w:line="220" w:lineRule="atLeast"/>
        <w:ind w:left="507" w:right="-39"/>
        <w:rPr>
          <w:rFonts w:ascii="Arial" w:eastAsia="Arial" w:hAnsi="Arial" w:cs="Arial"/>
          <w:sz w:val="13"/>
          <w:szCs w:val="13"/>
        </w:rPr>
      </w:pPr>
      <w:r>
        <w:rPr>
          <w:i/>
          <w:color w:val="46484B"/>
          <w:sz w:val="12"/>
          <w:szCs w:val="12"/>
        </w:rPr>
        <w:lastRenderedPageBreak/>
        <w:t xml:space="preserve">... </w:t>
      </w:r>
      <w:r>
        <w:rPr>
          <w:i/>
          <w:color w:val="46484B"/>
          <w:spacing w:val="3"/>
          <w:sz w:val="12"/>
          <w:szCs w:val="12"/>
        </w:rPr>
        <w:t xml:space="preserve"> </w:t>
      </w:r>
      <w:r>
        <w:rPr>
          <w:i/>
          <w:color w:val="57585B"/>
          <w:sz w:val="12"/>
          <w:szCs w:val="12"/>
        </w:rPr>
        <w:t xml:space="preserve">r- </w:t>
      </w:r>
      <w:r>
        <w:rPr>
          <w:i/>
          <w:color w:val="57585B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B"/>
          <w:w w:val="154"/>
          <w:sz w:val="13"/>
          <w:szCs w:val="13"/>
        </w:rPr>
        <w:t>z</w:t>
      </w:r>
    </w:p>
    <w:p w:rsidR="00A62B7E" w:rsidRDefault="00C23DF3">
      <w:pPr>
        <w:spacing w:line="220" w:lineRule="atLeast"/>
        <w:ind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color w:val="46484B"/>
          <w:w w:val="77"/>
          <w:sz w:val="11"/>
          <w:szCs w:val="11"/>
        </w:rPr>
        <w:lastRenderedPageBreak/>
        <w:t xml:space="preserve">m  </w:t>
      </w:r>
      <w:r>
        <w:rPr>
          <w:rFonts w:ascii="Arial" w:eastAsia="Arial" w:hAnsi="Arial" w:cs="Arial"/>
          <w:b/>
          <w:color w:val="46484B"/>
          <w:spacing w:val="7"/>
          <w:w w:val="77"/>
          <w:sz w:val="11"/>
          <w:szCs w:val="11"/>
        </w:rPr>
        <w:t xml:space="preserve"> </w:t>
      </w:r>
      <w:r>
        <w:rPr>
          <w:b/>
          <w:color w:val="46484B"/>
          <w:w w:val="77"/>
          <w:sz w:val="14"/>
          <w:szCs w:val="14"/>
        </w:rPr>
        <w:t xml:space="preserve">w </w:t>
      </w:r>
      <w:r>
        <w:rPr>
          <w:b/>
          <w:color w:val="46484B"/>
          <w:spacing w:val="26"/>
          <w:w w:val="7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46484B"/>
          <w:w w:val="77"/>
          <w:sz w:val="8"/>
          <w:szCs w:val="8"/>
        </w:rPr>
        <w:t xml:space="preserve">DJ   </w:t>
      </w:r>
      <w:r>
        <w:rPr>
          <w:rFonts w:ascii="Arial" w:eastAsia="Arial" w:hAnsi="Arial" w:cs="Arial"/>
          <w:b/>
          <w:color w:val="46484B"/>
          <w:spacing w:val="11"/>
          <w:w w:val="77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6484B"/>
          <w:w w:val="77"/>
          <w:sz w:val="14"/>
          <w:szCs w:val="14"/>
        </w:rPr>
        <w:t>m</w:t>
      </w:r>
    </w:p>
    <w:p w:rsidR="00A62B7E" w:rsidRDefault="00C23DF3">
      <w:pPr>
        <w:spacing w:line="220" w:lineRule="atLeast"/>
        <w:rPr>
          <w:rFonts w:ascii="Arial" w:eastAsia="Arial" w:hAnsi="Arial" w:cs="Arial"/>
          <w:sz w:val="41"/>
          <w:szCs w:val="41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3" w:space="720" w:equalWidth="0">
            <w:col w:w="916" w:space="6619"/>
            <w:col w:w="567" w:space="2570"/>
            <w:col w:w="248"/>
          </w:cols>
        </w:sectPr>
      </w:pPr>
      <w:r>
        <w:br w:type="column"/>
      </w:r>
      <w:r>
        <w:rPr>
          <w:rFonts w:ascii="Arial" w:eastAsia="Arial" w:hAnsi="Arial" w:cs="Arial"/>
          <w:color w:val="46484B"/>
          <w:w w:val="40"/>
          <w:sz w:val="41"/>
          <w:szCs w:val="41"/>
        </w:rPr>
        <w:lastRenderedPageBreak/>
        <w:t>.,,</w:t>
      </w:r>
    </w:p>
    <w:p w:rsidR="00A62B7E" w:rsidRDefault="00C23DF3">
      <w:pPr>
        <w:spacing w:line="220" w:lineRule="atLeast"/>
        <w:ind w:left="503"/>
        <w:rPr>
          <w:rFonts w:ascii="Arial" w:eastAsia="Arial" w:hAnsi="Arial" w:cs="Arial"/>
          <w:sz w:val="11"/>
          <w:szCs w:val="11"/>
        </w:rPr>
        <w:sectPr w:rsidR="00A62B7E">
          <w:type w:val="continuous"/>
          <w:pgSz w:w="12260" w:h="15800"/>
          <w:pgMar w:top="0" w:right="1080" w:bottom="0" w:left="260" w:header="720" w:footer="720" w:gutter="0"/>
          <w:cols w:space="720"/>
        </w:sectPr>
      </w:pPr>
      <w:r>
        <w:lastRenderedPageBreak/>
        <w:pict>
          <v:shape id="_x0000_s1286" type="#_x0000_t202" style="position:absolute;left:0;text-align:left;margin-left:264.75pt;margin-top:13.45pt;width:83.2pt;height:15.4pt;z-index:-3861;mso-position-horizontal-relative:page" filled="f" stroked="f">
            <v:textbox inset="0,0,0,0">
              <w:txbxContent>
                <w:p w:rsidR="00A62B7E" w:rsidRDefault="00C23DF3">
                  <w:pPr>
                    <w:spacing w:line="300" w:lineRule="exact"/>
                    <w:ind w:right="-66"/>
                    <w:rPr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b/>
                      <w:color w:val="46484B"/>
                      <w:w w:val="76"/>
                      <w:position w:val="9"/>
                      <w:sz w:val="9"/>
                      <w:szCs w:val="9"/>
                    </w:rPr>
                    <w:t>Q)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40"/>
                      <w:position w:val="9"/>
                      <w:sz w:val="9"/>
                      <w:szCs w:val="9"/>
                    </w:rPr>
                    <w:t>CD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61"/>
                      <w:position w:val="9"/>
                      <w:sz w:val="9"/>
                      <w:szCs w:val="9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243"/>
                      <w:position w:val="9"/>
                      <w:sz w:val="9"/>
                      <w:szCs w:val="9"/>
                    </w:rPr>
                    <w:t>a.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512"/>
                      <w:position w:val="9"/>
                      <w:sz w:val="9"/>
                      <w:szCs w:val="9"/>
                    </w:rPr>
                    <w:t>-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244"/>
                      <w:position w:val="9"/>
                      <w:sz w:val="9"/>
                      <w:szCs w:val="9"/>
                    </w:rPr>
                    <w:t>:,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30"/>
                      <w:position w:val="9"/>
                      <w:sz w:val="9"/>
                      <w:szCs w:val="9"/>
                    </w:rPr>
                    <w:t>&lt;D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191"/>
                      <w:position w:val="9"/>
                      <w:sz w:val="9"/>
                      <w:szCs w:val="9"/>
                    </w:rPr>
                    <w:t>:U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position w:val="9"/>
                      <w:sz w:val="9"/>
                      <w:szCs w:val="9"/>
                    </w:rPr>
                    <w:t xml:space="preserve">             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-5"/>
                      <w:position w:val="9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46484B"/>
                      <w:sz w:val="31"/>
                      <w:szCs w:val="3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6484B"/>
          <w:w w:val="55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46484B"/>
          <w:w w:val="71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46484B"/>
          <w:w w:val="103"/>
          <w:sz w:val="18"/>
          <w:szCs w:val="18"/>
        </w:rPr>
        <w:t>�</w:t>
      </w:r>
      <w:r>
        <w:rPr>
          <w:rFonts w:ascii="Arial" w:eastAsia="Arial" w:hAnsi="Arial" w:cs="Arial"/>
          <w:color w:val="46484B"/>
          <w:w w:val="146"/>
          <w:sz w:val="18"/>
          <w:szCs w:val="18"/>
        </w:rPr>
        <w:t>=</w:t>
      </w:r>
      <w:r>
        <w:rPr>
          <w:rFonts w:ascii="Arial" w:eastAsia="Arial" w:hAnsi="Arial" w:cs="Arial"/>
          <w:color w:val="46484B"/>
          <w:sz w:val="18"/>
          <w:szCs w:val="18"/>
        </w:rPr>
        <w:t xml:space="preserve">   </w:t>
      </w:r>
      <w:r>
        <w:rPr>
          <w:rFonts w:ascii="Arial" w:eastAsia="Arial" w:hAnsi="Arial" w:cs="Arial"/>
          <w:color w:val="46484B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6484B"/>
          <w:w w:val="116"/>
          <w:position w:val="1"/>
          <w:sz w:val="13"/>
          <w:szCs w:val="13"/>
        </w:rPr>
        <w:t xml:space="preserve">Oer    </w:t>
      </w:r>
      <w:r>
        <w:rPr>
          <w:rFonts w:ascii="Arial" w:eastAsia="Arial" w:hAnsi="Arial" w:cs="Arial"/>
          <w:color w:val="46484B"/>
          <w:spacing w:val="4"/>
          <w:w w:val="116"/>
          <w:position w:val="1"/>
          <w:sz w:val="13"/>
          <w:szCs w:val="13"/>
        </w:rPr>
        <w:t xml:space="preserve"> </w:t>
      </w:r>
      <w:r>
        <w:rPr>
          <w:i/>
          <w:color w:val="46484B"/>
          <w:w w:val="65"/>
          <w:position w:val="5"/>
          <w:sz w:val="17"/>
          <w:szCs w:val="17"/>
        </w:rPr>
        <w:t xml:space="preserve">en      </w:t>
      </w:r>
      <w:r>
        <w:rPr>
          <w:i/>
          <w:color w:val="46484B"/>
          <w:spacing w:val="17"/>
          <w:w w:val="65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46484B"/>
          <w:w w:val="99"/>
          <w:position w:val="-2"/>
          <w:sz w:val="13"/>
          <w:szCs w:val="13"/>
        </w:rPr>
        <w:t>O</w:t>
      </w:r>
      <w:r>
        <w:rPr>
          <w:rFonts w:ascii="Malgun Gothic" w:eastAsia="Malgun Gothic" w:hAnsi="Malgun Gothic" w:cs="Malgun Gothic"/>
          <w:color w:val="46484B"/>
          <w:w w:val="121"/>
          <w:position w:val="-2"/>
          <w:sz w:val="13"/>
          <w:szCs w:val="13"/>
        </w:rPr>
        <w:t>�</w:t>
      </w:r>
      <w:r>
        <w:rPr>
          <w:rFonts w:ascii="Arial" w:eastAsia="Arial" w:hAnsi="Arial" w:cs="Arial"/>
          <w:color w:val="46484B"/>
          <w:w w:val="193"/>
          <w:position w:val="-2"/>
          <w:sz w:val="13"/>
          <w:szCs w:val="13"/>
        </w:rPr>
        <w:t>-t</w:t>
      </w:r>
      <w:r>
        <w:rPr>
          <w:rFonts w:ascii="Arial" w:eastAsia="Arial" w:hAnsi="Arial" w:cs="Arial"/>
          <w:color w:val="46484B"/>
          <w:w w:val="133"/>
          <w:position w:val="-2"/>
          <w:sz w:val="13"/>
          <w:szCs w:val="13"/>
        </w:rPr>
        <w:t>)&gt;</w:t>
      </w:r>
      <w:r>
        <w:rPr>
          <w:rFonts w:ascii="Arial" w:eastAsia="Arial" w:hAnsi="Arial" w:cs="Arial"/>
          <w:color w:val="46484B"/>
          <w:w w:val="179"/>
          <w:position w:val="-2"/>
          <w:sz w:val="13"/>
          <w:szCs w:val="13"/>
        </w:rPr>
        <w:t>5</w:t>
      </w:r>
      <w:r>
        <w:rPr>
          <w:rFonts w:ascii="Arial" w:eastAsia="Arial" w:hAnsi="Arial" w:cs="Arial"/>
          <w:color w:val="707175"/>
          <w:w w:val="52"/>
          <w:position w:val="-2"/>
          <w:sz w:val="13"/>
          <w:szCs w:val="13"/>
        </w:rPr>
        <w:t>"</w:t>
      </w:r>
      <w:r>
        <w:rPr>
          <w:rFonts w:ascii="Arial" w:eastAsia="Arial" w:hAnsi="Arial" w:cs="Arial"/>
          <w:color w:val="46484B"/>
          <w:w w:val="146"/>
          <w:position w:val="-2"/>
          <w:sz w:val="13"/>
          <w:szCs w:val="13"/>
        </w:rPr>
        <w:t>m</w:t>
      </w:r>
      <w:r>
        <w:rPr>
          <w:rFonts w:ascii="Arial" w:eastAsia="Arial" w:hAnsi="Arial" w:cs="Arial"/>
          <w:color w:val="46484B"/>
          <w:position w:val="-2"/>
          <w:sz w:val="13"/>
          <w:szCs w:val="13"/>
        </w:rPr>
        <w:t xml:space="preserve">    </w:t>
      </w:r>
      <w:r>
        <w:rPr>
          <w:rFonts w:ascii="Arial" w:eastAsia="Arial" w:hAnsi="Arial" w:cs="Arial"/>
          <w:color w:val="46484B"/>
          <w:spacing w:val="2"/>
          <w:position w:val="-2"/>
          <w:sz w:val="13"/>
          <w:szCs w:val="13"/>
        </w:rPr>
        <w:t xml:space="preserve"> </w:t>
      </w:r>
      <w:r>
        <w:rPr>
          <w:rFonts w:ascii="Courier New" w:eastAsia="Courier New" w:hAnsi="Courier New" w:cs="Courier New"/>
          <w:b/>
          <w:color w:val="46484B"/>
          <w:w w:val="113"/>
          <w:position w:val="-2"/>
          <w:sz w:val="19"/>
          <w:szCs w:val="19"/>
        </w:rPr>
        <w:t>o</w:t>
      </w:r>
      <w:r>
        <w:rPr>
          <w:rFonts w:ascii="Malgun Gothic" w:eastAsia="Malgun Gothic" w:hAnsi="Malgun Gothic" w:cs="Malgun Gothic"/>
          <w:color w:val="46484B"/>
          <w:w w:val="83"/>
          <w:position w:val="-2"/>
          <w:sz w:val="19"/>
          <w:szCs w:val="19"/>
        </w:rPr>
        <w:t>�</w:t>
      </w:r>
      <w:r>
        <w:rPr>
          <w:rFonts w:ascii="Courier New" w:eastAsia="Courier New" w:hAnsi="Courier New" w:cs="Courier New"/>
          <w:b/>
          <w:color w:val="46484B"/>
          <w:w w:val="134"/>
          <w:position w:val="-2"/>
          <w:sz w:val="19"/>
          <w:szCs w:val="19"/>
        </w:rPr>
        <w:t>W</w:t>
      </w:r>
      <w:r>
        <w:rPr>
          <w:rFonts w:ascii="Malgun Gothic" w:eastAsia="Malgun Gothic" w:hAnsi="Malgun Gothic" w:cs="Malgun Gothic"/>
          <w:color w:val="46484B"/>
          <w:w w:val="83"/>
          <w:position w:val="-2"/>
          <w:sz w:val="19"/>
          <w:szCs w:val="19"/>
        </w:rPr>
        <w:t>�</w:t>
      </w:r>
      <w:r>
        <w:rPr>
          <w:rFonts w:ascii="Malgun Gothic" w:eastAsia="Malgun Gothic" w:hAnsi="Malgun Gothic" w:cs="Malgun Gothic"/>
          <w:color w:val="46484B"/>
          <w:position w:val="-2"/>
          <w:sz w:val="19"/>
          <w:szCs w:val="19"/>
        </w:rPr>
        <w:t xml:space="preserve">  </w:t>
      </w:r>
      <w:r>
        <w:rPr>
          <w:rFonts w:ascii="Malgun Gothic" w:eastAsia="Malgun Gothic" w:hAnsi="Malgun Gothic" w:cs="Malgun Gothic"/>
          <w:color w:val="46484B"/>
          <w:spacing w:val="11"/>
          <w:position w:val="-2"/>
          <w:sz w:val="19"/>
          <w:szCs w:val="19"/>
        </w:rPr>
        <w:t xml:space="preserve"> </w:t>
      </w:r>
      <w:r>
        <w:rPr>
          <w:color w:val="46484B"/>
          <w:position w:val="2"/>
          <w:sz w:val="13"/>
          <w:szCs w:val="13"/>
        </w:rPr>
        <w:t xml:space="preserve">gi!!!.'llc!J: </w:t>
      </w:r>
      <w:r>
        <w:rPr>
          <w:color w:val="46484B"/>
          <w:spacing w:val="9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position w:val="2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14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27"/>
          <w:position w:val="2"/>
          <w:sz w:val="13"/>
          <w:szCs w:val="13"/>
        </w:rPr>
        <w:t xml:space="preserve">-I   </w:t>
      </w:r>
      <w:r>
        <w:rPr>
          <w:rFonts w:ascii="Arial" w:eastAsia="Arial" w:hAnsi="Arial" w:cs="Arial"/>
          <w:color w:val="46484B"/>
          <w:spacing w:val="28"/>
          <w:w w:val="127"/>
          <w:position w:val="2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83"/>
          <w:position w:val="7"/>
          <w:sz w:val="9"/>
          <w:szCs w:val="9"/>
        </w:rPr>
        <w:t>�</w:t>
      </w:r>
      <w:r>
        <w:rPr>
          <w:b/>
          <w:color w:val="46484B"/>
          <w:w w:val="83"/>
          <w:position w:val="7"/>
          <w:sz w:val="9"/>
          <w:szCs w:val="9"/>
        </w:rPr>
        <w:t xml:space="preserve">-  </w:t>
      </w:r>
      <w:r>
        <w:rPr>
          <w:b/>
          <w:color w:val="46484B"/>
          <w:spacing w:val="2"/>
          <w:w w:val="83"/>
          <w:position w:val="7"/>
          <w:sz w:val="9"/>
          <w:szCs w:val="9"/>
        </w:rPr>
        <w:t xml:space="preserve"> </w:t>
      </w:r>
      <w:r>
        <w:rPr>
          <w:b/>
          <w:color w:val="46484B"/>
          <w:w w:val="63"/>
          <w:position w:val="7"/>
          <w:sz w:val="9"/>
          <w:szCs w:val="9"/>
        </w:rPr>
        <w:t xml:space="preserve">DJ                </w:t>
      </w:r>
      <w:r>
        <w:rPr>
          <w:b/>
          <w:color w:val="46484B"/>
          <w:spacing w:val="1"/>
          <w:w w:val="63"/>
          <w:position w:val="7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46484B"/>
          <w:w w:val="63"/>
          <w:position w:val="7"/>
          <w:sz w:val="19"/>
          <w:szCs w:val="19"/>
        </w:rPr>
        <w:t>g-</w:t>
      </w:r>
      <w:r>
        <w:rPr>
          <w:rFonts w:ascii="Arial" w:eastAsia="Arial" w:hAnsi="Arial" w:cs="Arial"/>
          <w:b/>
          <w:color w:val="46484B"/>
          <w:spacing w:val="12"/>
          <w:w w:val="63"/>
          <w:position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46484B"/>
          <w:w w:val="63"/>
          <w:position w:val="7"/>
          <w:sz w:val="19"/>
          <w:szCs w:val="19"/>
        </w:rPr>
        <w:t xml:space="preserve">:, </w:t>
      </w:r>
      <w:r>
        <w:rPr>
          <w:rFonts w:ascii="Arial" w:eastAsia="Arial" w:hAnsi="Arial" w:cs="Arial"/>
          <w:b/>
          <w:color w:val="46484B"/>
          <w:spacing w:val="14"/>
          <w:w w:val="63"/>
          <w:position w:val="7"/>
          <w:sz w:val="19"/>
          <w:szCs w:val="19"/>
        </w:rPr>
        <w:t xml:space="preserve"> </w:t>
      </w:r>
      <w:r>
        <w:rPr>
          <w:b/>
          <w:color w:val="46484B"/>
          <w:w w:val="63"/>
          <w:position w:val="7"/>
          <w:sz w:val="11"/>
          <w:szCs w:val="11"/>
        </w:rPr>
        <w:t xml:space="preserve">OJ  </w:t>
      </w:r>
      <w:r>
        <w:rPr>
          <w:b/>
          <w:color w:val="46484B"/>
          <w:spacing w:val="16"/>
          <w:w w:val="63"/>
          <w:position w:val="7"/>
          <w:sz w:val="11"/>
          <w:szCs w:val="11"/>
        </w:rPr>
        <w:t xml:space="preserve"> </w:t>
      </w:r>
      <w:r>
        <w:rPr>
          <w:b/>
          <w:color w:val="46484B"/>
          <w:w w:val="55"/>
          <w:position w:val="7"/>
          <w:sz w:val="13"/>
          <w:szCs w:val="13"/>
        </w:rPr>
        <w:t>CT</w:t>
      </w:r>
      <w:r>
        <w:rPr>
          <w:b/>
          <w:color w:val="46484B"/>
          <w:w w:val="128"/>
          <w:position w:val="7"/>
          <w:sz w:val="13"/>
          <w:szCs w:val="13"/>
        </w:rPr>
        <w:t>,:;</w:t>
      </w:r>
      <w:r>
        <w:rPr>
          <w:b/>
          <w:color w:val="46484B"/>
          <w:position w:val="7"/>
          <w:sz w:val="13"/>
          <w:szCs w:val="13"/>
        </w:rPr>
        <w:t xml:space="preserve">     </w:t>
      </w:r>
      <w:r>
        <w:rPr>
          <w:b/>
          <w:color w:val="46484B"/>
          <w:spacing w:val="16"/>
          <w:position w:val="7"/>
          <w:sz w:val="13"/>
          <w:szCs w:val="13"/>
        </w:rPr>
        <w:t xml:space="preserve"> </w:t>
      </w:r>
      <w:r>
        <w:rPr>
          <w:color w:val="46484B"/>
          <w:position w:val="4"/>
          <w:sz w:val="12"/>
          <w:szCs w:val="12"/>
        </w:rPr>
        <w:t xml:space="preserve">c: </w:t>
      </w:r>
      <w:r>
        <w:rPr>
          <w:color w:val="46484B"/>
          <w:spacing w:val="12"/>
          <w:position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B"/>
          <w:w w:val="65"/>
          <w:position w:val="4"/>
          <w:sz w:val="13"/>
          <w:szCs w:val="13"/>
        </w:rPr>
        <w:t xml:space="preserve">"Tl      </w:t>
      </w:r>
      <w:r>
        <w:rPr>
          <w:rFonts w:ascii="Arial" w:eastAsia="Arial" w:hAnsi="Arial" w:cs="Arial"/>
          <w:color w:val="46484B"/>
          <w:spacing w:val="18"/>
          <w:w w:val="65"/>
          <w:position w:val="4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65"/>
          <w:position w:val="-3"/>
          <w:sz w:val="16"/>
          <w:szCs w:val="16"/>
        </w:rPr>
        <w:t>�</w:t>
      </w:r>
      <w:r>
        <w:rPr>
          <w:color w:val="707175"/>
          <w:w w:val="45"/>
          <w:position w:val="-3"/>
          <w:sz w:val="16"/>
          <w:szCs w:val="16"/>
        </w:rPr>
        <w:t>-</w:t>
      </w:r>
      <w:r>
        <w:rPr>
          <w:color w:val="707175"/>
          <w:spacing w:val="13"/>
          <w:position w:val="-3"/>
          <w:sz w:val="16"/>
          <w:szCs w:val="16"/>
        </w:rPr>
        <w:t xml:space="preserve"> </w:t>
      </w:r>
      <w:r>
        <w:rPr>
          <w:color w:val="46484B"/>
          <w:position w:val="-3"/>
          <w:sz w:val="16"/>
          <w:szCs w:val="16"/>
        </w:rPr>
        <w:t>§.</w:t>
      </w:r>
      <w:r>
        <w:rPr>
          <w:color w:val="46484B"/>
          <w:spacing w:val="-3"/>
          <w:position w:val="-3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62"/>
          <w:position w:val="-3"/>
          <w:sz w:val="16"/>
          <w:szCs w:val="16"/>
        </w:rPr>
        <w:t>�</w:t>
      </w:r>
      <w:r>
        <w:rPr>
          <w:rFonts w:ascii="Malgun Gothic" w:eastAsia="Malgun Gothic" w:hAnsi="Malgun Gothic" w:cs="Malgun Gothic"/>
          <w:color w:val="46484B"/>
          <w:w w:val="62"/>
          <w:position w:val="-3"/>
          <w:sz w:val="16"/>
          <w:szCs w:val="16"/>
        </w:rPr>
        <w:t xml:space="preserve">     </w:t>
      </w:r>
      <w:r>
        <w:rPr>
          <w:rFonts w:ascii="Malgun Gothic" w:eastAsia="Malgun Gothic" w:hAnsi="Malgun Gothic" w:cs="Malgun Gothic"/>
          <w:color w:val="46484B"/>
          <w:spacing w:val="2"/>
          <w:w w:val="62"/>
          <w:position w:val="-3"/>
          <w:sz w:val="16"/>
          <w:szCs w:val="16"/>
        </w:rPr>
        <w:t xml:space="preserve"> </w:t>
      </w:r>
      <w:r>
        <w:rPr>
          <w:b/>
          <w:color w:val="46484B"/>
          <w:w w:val="63"/>
          <w:sz w:val="21"/>
          <w:szCs w:val="21"/>
        </w:rPr>
        <w:t>g.</w:t>
      </w:r>
      <w:r>
        <w:rPr>
          <w:rFonts w:ascii="Malgun Gothic" w:eastAsia="Malgun Gothic" w:hAnsi="Malgun Gothic" w:cs="Malgun Gothic"/>
          <w:color w:val="46484B"/>
          <w:w w:val="61"/>
          <w:sz w:val="21"/>
          <w:szCs w:val="21"/>
        </w:rPr>
        <w:t>�</w:t>
      </w:r>
      <w:r>
        <w:rPr>
          <w:b/>
          <w:color w:val="707175"/>
          <w:w w:val="45"/>
          <w:sz w:val="21"/>
          <w:szCs w:val="21"/>
        </w:rPr>
        <w:t>.</w:t>
      </w:r>
      <w:r>
        <w:rPr>
          <w:rFonts w:ascii="Malgun Gothic" w:eastAsia="Malgun Gothic" w:hAnsi="Malgun Gothic" w:cs="Malgun Gothic"/>
          <w:color w:val="57585B"/>
          <w:w w:val="63"/>
          <w:sz w:val="21"/>
          <w:szCs w:val="21"/>
        </w:rPr>
        <w:t>�</w:t>
      </w:r>
      <w:r>
        <w:rPr>
          <w:b/>
          <w:color w:val="707175"/>
          <w:w w:val="34"/>
          <w:sz w:val="21"/>
          <w:szCs w:val="21"/>
        </w:rPr>
        <w:t>-</w:t>
      </w:r>
      <w:r>
        <w:rPr>
          <w:b/>
          <w:color w:val="707175"/>
          <w:spacing w:val="5"/>
          <w:sz w:val="21"/>
          <w:szCs w:val="21"/>
        </w:rPr>
        <w:t xml:space="preserve"> </w:t>
      </w:r>
      <w:r>
        <w:rPr>
          <w:b/>
          <w:color w:val="46484B"/>
          <w:w w:val="48"/>
          <w:sz w:val="17"/>
          <w:szCs w:val="17"/>
        </w:rPr>
        <w:t xml:space="preserve">::a        </w:t>
      </w:r>
      <w:r>
        <w:rPr>
          <w:b/>
          <w:color w:val="46484B"/>
          <w:spacing w:val="3"/>
          <w:w w:val="48"/>
          <w:sz w:val="17"/>
          <w:szCs w:val="17"/>
        </w:rPr>
        <w:t xml:space="preserve"> </w:t>
      </w:r>
      <w:r>
        <w:rPr>
          <w:b/>
          <w:color w:val="46484B"/>
          <w:w w:val="60"/>
          <w:position w:val="2"/>
          <w:sz w:val="13"/>
          <w:szCs w:val="13"/>
        </w:rPr>
        <w:t>..e!</w:t>
      </w:r>
      <w:r>
        <w:rPr>
          <w:b/>
          <w:color w:val="707175"/>
          <w:w w:val="88"/>
          <w:position w:val="2"/>
          <w:sz w:val="13"/>
          <w:szCs w:val="13"/>
        </w:rPr>
        <w:t>.</w:t>
      </w:r>
      <w:r>
        <w:rPr>
          <w:rFonts w:ascii="Malgun Gothic" w:eastAsia="Malgun Gothic" w:hAnsi="Malgun Gothic" w:cs="Malgun Gothic"/>
          <w:color w:val="46484B"/>
          <w:spacing w:val="10"/>
          <w:w w:val="99"/>
          <w:position w:val="2"/>
          <w:sz w:val="13"/>
          <w:szCs w:val="13"/>
        </w:rPr>
        <w:t>�</w:t>
      </w:r>
      <w:r>
        <w:rPr>
          <w:b/>
          <w:color w:val="46484B"/>
          <w:w w:val="44"/>
          <w:position w:val="2"/>
          <w:sz w:val="13"/>
          <w:szCs w:val="13"/>
        </w:rPr>
        <w:t>.</w:t>
      </w:r>
      <w:r>
        <w:rPr>
          <w:b/>
          <w:color w:val="46484B"/>
          <w:spacing w:val="-4"/>
          <w:position w:val="2"/>
          <w:sz w:val="13"/>
          <w:szCs w:val="13"/>
        </w:rPr>
        <w:t xml:space="preserve"> </w:t>
      </w:r>
      <w:r>
        <w:rPr>
          <w:b/>
          <w:color w:val="46484B"/>
          <w:w w:val="62"/>
          <w:position w:val="2"/>
          <w:sz w:val="13"/>
          <w:szCs w:val="13"/>
        </w:rPr>
        <w:t>.!E</w:t>
      </w:r>
      <w:r>
        <w:rPr>
          <w:b/>
          <w:color w:val="707175"/>
          <w:w w:val="88"/>
          <w:position w:val="2"/>
          <w:sz w:val="13"/>
          <w:szCs w:val="13"/>
        </w:rPr>
        <w:t>.</w:t>
      </w:r>
      <w:r>
        <w:rPr>
          <w:b/>
          <w:color w:val="707175"/>
          <w:position w:val="2"/>
          <w:sz w:val="13"/>
          <w:szCs w:val="13"/>
        </w:rPr>
        <w:t xml:space="preserve"> </w:t>
      </w:r>
      <w:r>
        <w:rPr>
          <w:b/>
          <w:color w:val="707175"/>
          <w:spacing w:val="-7"/>
          <w:position w:val="2"/>
          <w:sz w:val="13"/>
          <w:szCs w:val="13"/>
        </w:rPr>
        <w:t xml:space="preserve"> </w:t>
      </w:r>
      <w:r>
        <w:rPr>
          <w:b/>
          <w:color w:val="46484B"/>
          <w:position w:val="2"/>
          <w:sz w:val="12"/>
          <w:szCs w:val="12"/>
        </w:rPr>
        <w:t xml:space="preserve">-t      </w:t>
      </w:r>
      <w:r>
        <w:rPr>
          <w:b/>
          <w:color w:val="46484B"/>
          <w:spacing w:val="22"/>
          <w:position w:val="2"/>
          <w:sz w:val="12"/>
          <w:szCs w:val="12"/>
        </w:rPr>
        <w:t xml:space="preserve"> </w:t>
      </w:r>
      <w:r>
        <w:rPr>
          <w:b/>
          <w:color w:val="46484B"/>
          <w:w w:val="67"/>
        </w:rPr>
        <w:t>g.</w:t>
      </w:r>
      <w:r>
        <w:rPr>
          <w:b/>
          <w:color w:val="46484B"/>
          <w:spacing w:val="19"/>
          <w:w w:val="67"/>
        </w:rPr>
        <w:t xml:space="preserve"> </w:t>
      </w:r>
      <w:r>
        <w:rPr>
          <w:b/>
          <w:color w:val="46484B"/>
          <w:w w:val="67"/>
        </w:rPr>
        <w:t>g.</w:t>
      </w:r>
      <w:r>
        <w:rPr>
          <w:rFonts w:ascii="Malgun Gothic" w:eastAsia="Malgun Gothic" w:hAnsi="Malgun Gothic" w:cs="Malgun Gothic"/>
          <w:color w:val="46484B"/>
          <w:w w:val="67"/>
        </w:rPr>
        <w:t>�</w:t>
      </w:r>
      <w:r>
        <w:rPr>
          <w:b/>
          <w:color w:val="707175"/>
          <w:w w:val="47"/>
        </w:rPr>
        <w:t>.</w:t>
      </w:r>
      <w:r>
        <w:rPr>
          <w:rFonts w:ascii="Malgun Gothic" w:eastAsia="Malgun Gothic" w:hAnsi="Malgun Gothic" w:cs="Malgun Gothic"/>
          <w:color w:val="46484B"/>
          <w:w w:val="67"/>
        </w:rPr>
        <w:t>�</w:t>
      </w:r>
      <w:r>
        <w:rPr>
          <w:b/>
          <w:color w:val="707175"/>
          <w:w w:val="36"/>
        </w:rPr>
        <w:t>-</w:t>
      </w:r>
      <w:r>
        <w:rPr>
          <w:rFonts w:ascii="Malgun Gothic" w:eastAsia="Malgun Gothic" w:hAnsi="Malgun Gothic" w:cs="Malgun Gothic"/>
          <w:color w:val="46484B"/>
          <w:w w:val="64"/>
        </w:rPr>
        <w:t>�</w:t>
      </w:r>
      <w:r>
        <w:rPr>
          <w:b/>
          <w:color w:val="707175"/>
          <w:w w:val="43"/>
        </w:rPr>
        <w:t>-</w:t>
      </w:r>
      <w:r>
        <w:rPr>
          <w:rFonts w:ascii="Malgun Gothic" w:eastAsia="Malgun Gothic" w:hAnsi="Malgun Gothic" w:cs="Malgun Gothic"/>
          <w:color w:val="46484B"/>
          <w:w w:val="64"/>
        </w:rPr>
        <w:t>�</w:t>
      </w:r>
      <w:r>
        <w:rPr>
          <w:b/>
          <w:color w:val="707175"/>
          <w:w w:val="36"/>
        </w:rPr>
        <w:t>-</w:t>
      </w:r>
      <w:r>
        <w:rPr>
          <w:rFonts w:ascii="Malgun Gothic" w:eastAsia="Malgun Gothic" w:hAnsi="Malgun Gothic" w:cs="Malgun Gothic"/>
          <w:color w:val="46484B"/>
          <w:w w:val="67"/>
        </w:rPr>
        <w:t>�</w:t>
      </w:r>
      <w:r>
        <w:rPr>
          <w:b/>
          <w:color w:val="707175"/>
          <w:w w:val="36"/>
        </w:rPr>
        <w:t>-</w:t>
      </w:r>
      <w:r>
        <w:rPr>
          <w:b/>
          <w:color w:val="707175"/>
          <w:spacing w:val="3"/>
        </w:rPr>
        <w:t xml:space="preserve"> </w:t>
      </w:r>
      <w:r>
        <w:rPr>
          <w:b/>
          <w:color w:val="46484B"/>
          <w:w w:val="67"/>
        </w:rPr>
        <w:t>g.</w:t>
      </w:r>
      <w:r>
        <w:rPr>
          <w:b/>
          <w:color w:val="46484B"/>
          <w:spacing w:val="24"/>
          <w:w w:val="67"/>
        </w:rPr>
        <w:t xml:space="preserve"> </w:t>
      </w:r>
      <w:r>
        <w:rPr>
          <w:rFonts w:ascii="Arial" w:eastAsia="Arial" w:hAnsi="Arial" w:cs="Arial"/>
          <w:b/>
          <w:color w:val="46484B"/>
          <w:w w:val="164"/>
          <w:sz w:val="11"/>
          <w:szCs w:val="11"/>
        </w:rPr>
        <w:t>0</w:t>
      </w:r>
    </w:p>
    <w:p w:rsidR="00A62B7E" w:rsidRDefault="00C23DF3">
      <w:pPr>
        <w:spacing w:line="2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Malgun Gothic" w:eastAsia="Malgun Gothic" w:hAnsi="Malgun Gothic" w:cs="Malgun Gothic"/>
          <w:color w:val="46484B"/>
          <w:w w:val="111"/>
          <w:sz w:val="9"/>
          <w:szCs w:val="9"/>
        </w:rPr>
        <w:lastRenderedPageBreak/>
        <w:t>�</w:t>
      </w:r>
      <w:r>
        <w:rPr>
          <w:rFonts w:ascii="Arial" w:eastAsia="Arial" w:hAnsi="Arial" w:cs="Arial"/>
          <w:b/>
          <w:color w:val="46484B"/>
          <w:w w:val="108"/>
          <w:sz w:val="9"/>
          <w:szCs w:val="9"/>
        </w:rPr>
        <w:t>OJ</w:t>
      </w:r>
      <w:r>
        <w:rPr>
          <w:rFonts w:ascii="Arial" w:eastAsia="Arial" w:hAnsi="Arial" w:cs="Arial"/>
          <w:b/>
          <w:color w:val="46484B"/>
          <w:w w:val="347"/>
          <w:sz w:val="9"/>
          <w:szCs w:val="9"/>
        </w:rPr>
        <w:t>=</w:t>
      </w:r>
    </w:p>
    <w:p w:rsidR="00A62B7E" w:rsidRDefault="00C23DF3">
      <w:pPr>
        <w:spacing w:line="0" w:lineRule="atLeast"/>
        <w:ind w:right="159"/>
        <w:jc w:val="right"/>
        <w:rPr>
          <w:sz w:val="13"/>
          <w:szCs w:val="13"/>
        </w:rPr>
      </w:pPr>
      <w:r>
        <w:rPr>
          <w:i/>
          <w:color w:val="46484B"/>
          <w:w w:val="116"/>
          <w:sz w:val="13"/>
          <w:szCs w:val="13"/>
        </w:rPr>
        <w:t>w</w:t>
      </w:r>
      <w:r>
        <w:rPr>
          <w:i/>
          <w:color w:val="46484B"/>
          <w:w w:val="141"/>
          <w:sz w:val="13"/>
          <w:szCs w:val="13"/>
        </w:rPr>
        <w:t>?-</w:t>
      </w:r>
    </w:p>
    <w:p w:rsidR="00A62B7E" w:rsidRDefault="00C23DF3">
      <w:pPr>
        <w:spacing w:line="20" w:lineRule="atLeast"/>
        <w:ind w:right="-61"/>
        <w:rPr>
          <w:rFonts w:ascii="Malgun Gothic" w:eastAsia="Malgun Gothic" w:hAnsi="Malgun Gothic" w:cs="Malgun Gothic"/>
        </w:rPr>
      </w:pPr>
      <w:r>
        <w:br w:type="column"/>
      </w:r>
      <w:r>
        <w:rPr>
          <w:b/>
          <w:color w:val="57585B"/>
          <w:w w:val="76"/>
          <w:sz w:val="7"/>
          <w:szCs w:val="7"/>
        </w:rPr>
        <w:lastRenderedPageBreak/>
        <w:t xml:space="preserve">..i:i,.   </w:t>
      </w:r>
      <w:r>
        <w:rPr>
          <w:b/>
          <w:color w:val="57585B"/>
          <w:spacing w:val="4"/>
          <w:w w:val="76"/>
          <w:sz w:val="7"/>
          <w:szCs w:val="7"/>
        </w:rPr>
        <w:t xml:space="preserve"> </w:t>
      </w:r>
      <w:r>
        <w:rPr>
          <w:rFonts w:ascii="Arial" w:eastAsia="Arial" w:hAnsi="Arial" w:cs="Arial"/>
          <w:b/>
          <w:color w:val="57585B"/>
          <w:w w:val="156"/>
          <w:sz w:val="7"/>
          <w:szCs w:val="7"/>
        </w:rPr>
        <w:t>I\)</w:t>
      </w:r>
      <w:r>
        <w:rPr>
          <w:rFonts w:ascii="Arial" w:eastAsia="Arial" w:hAnsi="Arial" w:cs="Arial"/>
          <w:b/>
          <w:color w:val="57585B"/>
          <w:spacing w:val="26"/>
          <w:w w:val="156"/>
          <w:sz w:val="7"/>
          <w:szCs w:val="7"/>
        </w:rPr>
        <w:t xml:space="preserve"> </w:t>
      </w:r>
      <w:r>
        <w:rPr>
          <w:b/>
          <w:color w:val="46484B"/>
          <w:w w:val="156"/>
          <w:sz w:val="9"/>
          <w:szCs w:val="9"/>
        </w:rPr>
        <w:t xml:space="preserve">0 </w:t>
      </w:r>
      <w:r>
        <w:rPr>
          <w:b/>
          <w:color w:val="46484B"/>
          <w:spacing w:val="18"/>
          <w:w w:val="156"/>
          <w:sz w:val="9"/>
          <w:szCs w:val="9"/>
        </w:rPr>
        <w:t xml:space="preserve"> </w:t>
      </w:r>
      <w:r>
        <w:rPr>
          <w:b/>
          <w:color w:val="46484B"/>
          <w:w w:val="156"/>
          <w:sz w:val="9"/>
          <w:szCs w:val="9"/>
        </w:rPr>
        <w:t xml:space="preserve">-, </w:t>
      </w:r>
      <w:r>
        <w:rPr>
          <w:b/>
          <w:color w:val="46484B"/>
          <w:spacing w:val="2"/>
          <w:w w:val="156"/>
          <w:sz w:val="9"/>
          <w:szCs w:val="9"/>
        </w:rPr>
        <w:t xml:space="preserve"> </w:t>
      </w:r>
      <w:r>
        <w:rPr>
          <w:b/>
          <w:color w:val="46484B"/>
          <w:w w:val="106"/>
          <w:sz w:val="17"/>
          <w:szCs w:val="17"/>
        </w:rPr>
        <w:t>"</w:t>
      </w:r>
      <w:r>
        <w:rPr>
          <w:b/>
          <w:color w:val="46484B"/>
          <w:w w:val="62"/>
          <w:sz w:val="17"/>
          <w:szCs w:val="17"/>
        </w:rPr>
        <w:t>:::a</w:t>
      </w:r>
      <w:r>
        <w:rPr>
          <w:b/>
          <w:color w:val="46484B"/>
          <w:sz w:val="17"/>
          <w:szCs w:val="17"/>
        </w:rPr>
        <w:t xml:space="preserve">   </w:t>
      </w:r>
      <w:r>
        <w:rPr>
          <w:b/>
          <w:color w:val="46484B"/>
          <w:spacing w:val="12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64"/>
          <w:position w:val="-10"/>
        </w:rPr>
        <w:t>�</w:t>
      </w:r>
      <w:r>
        <w:rPr>
          <w:rFonts w:ascii="Malgun Gothic" w:eastAsia="Malgun Gothic" w:hAnsi="Malgun Gothic" w:cs="Malgun Gothic"/>
          <w:color w:val="46484B"/>
          <w:w w:val="79"/>
          <w:position w:val="-10"/>
        </w:rPr>
        <w:t>�</w:t>
      </w:r>
      <w:r>
        <w:rPr>
          <w:rFonts w:ascii="Malgun Gothic" w:eastAsia="Malgun Gothic" w:hAnsi="Malgun Gothic" w:cs="Malgun Gothic"/>
          <w:color w:val="46484B"/>
          <w:w w:val="76"/>
          <w:position w:val="-10"/>
        </w:rPr>
        <w:t>�</w:t>
      </w:r>
      <w:r>
        <w:rPr>
          <w:rFonts w:ascii="Malgun Gothic" w:eastAsia="Malgun Gothic" w:hAnsi="Malgun Gothic" w:cs="Malgun Gothic"/>
          <w:color w:val="46484B"/>
          <w:w w:val="79"/>
          <w:position w:val="-10"/>
        </w:rPr>
        <w:t>�</w:t>
      </w:r>
    </w:p>
    <w:p w:rsidR="00A62B7E" w:rsidRDefault="00C23DF3">
      <w:pPr>
        <w:spacing w:line="20" w:lineRule="atLeast"/>
        <w:ind w:right="-52"/>
        <w:rPr>
          <w:rFonts w:ascii="Malgun Gothic" w:eastAsia="Malgun Gothic" w:hAnsi="Malgun Gothic" w:cs="Malgun Gothic"/>
          <w:sz w:val="21"/>
          <w:szCs w:val="21"/>
        </w:rPr>
      </w:pPr>
      <w:r>
        <w:br w:type="column"/>
      </w:r>
      <w:r>
        <w:rPr>
          <w:b/>
          <w:color w:val="46484B"/>
          <w:w w:val="63"/>
          <w:sz w:val="21"/>
          <w:szCs w:val="21"/>
        </w:rPr>
        <w:lastRenderedPageBreak/>
        <w:t>a.</w:t>
      </w:r>
      <w:r>
        <w:rPr>
          <w:rFonts w:ascii="Malgun Gothic" w:eastAsia="Malgun Gothic" w:hAnsi="Malgun Gothic" w:cs="Malgun Gothic"/>
          <w:color w:val="46484B"/>
          <w:w w:val="73"/>
          <w:sz w:val="21"/>
          <w:szCs w:val="21"/>
        </w:rPr>
        <w:t>�</w:t>
      </w:r>
      <w:r>
        <w:rPr>
          <w:rFonts w:ascii="Malgun Gothic" w:eastAsia="Malgun Gothic" w:hAnsi="Malgun Gothic" w:cs="Malgun Gothic"/>
          <w:color w:val="46484B"/>
          <w:w w:val="75"/>
          <w:sz w:val="21"/>
          <w:szCs w:val="21"/>
        </w:rPr>
        <w:t>��</w:t>
      </w:r>
      <w:r>
        <w:rPr>
          <w:rFonts w:ascii="Malgun Gothic" w:eastAsia="Malgun Gothic" w:hAnsi="Malgun Gothic" w:cs="Malgun Gothic"/>
          <w:color w:val="46484B"/>
          <w:w w:val="73"/>
          <w:sz w:val="21"/>
          <w:szCs w:val="21"/>
        </w:rPr>
        <w:t>�</w:t>
      </w:r>
      <w:r>
        <w:rPr>
          <w:rFonts w:ascii="Malgun Gothic" w:eastAsia="Malgun Gothic" w:hAnsi="Malgun Gothic" w:cs="Malgun Gothic"/>
          <w:color w:val="46484B"/>
          <w:w w:val="75"/>
          <w:sz w:val="21"/>
          <w:szCs w:val="21"/>
        </w:rPr>
        <w:t>�</w:t>
      </w:r>
    </w:p>
    <w:p w:rsidR="00A62B7E" w:rsidRDefault="00C23DF3">
      <w:pPr>
        <w:spacing w:line="60" w:lineRule="atLeast"/>
        <w:ind w:left="-34" w:right="-34"/>
        <w:jc w:val="center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b/>
          <w:color w:val="46484B"/>
          <w:w w:val="74"/>
          <w:sz w:val="10"/>
          <w:szCs w:val="10"/>
        </w:rPr>
        <w:lastRenderedPageBreak/>
        <w:t xml:space="preserve">CD::::,   </w:t>
      </w:r>
      <w:r>
        <w:rPr>
          <w:rFonts w:ascii="Arial" w:eastAsia="Arial" w:hAnsi="Arial" w:cs="Arial"/>
          <w:b/>
          <w:color w:val="46484B"/>
          <w:spacing w:val="7"/>
          <w:w w:val="74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46484B"/>
          <w:w w:val="68"/>
          <w:sz w:val="9"/>
          <w:szCs w:val="9"/>
        </w:rPr>
        <w:t>CIJ</w:t>
      </w:r>
      <w:r>
        <w:rPr>
          <w:rFonts w:ascii="Arial" w:eastAsia="Arial" w:hAnsi="Arial" w:cs="Arial"/>
          <w:b/>
          <w:color w:val="46484B"/>
          <w:w w:val="173"/>
          <w:sz w:val="9"/>
          <w:szCs w:val="9"/>
        </w:rPr>
        <w:t>..,</w:t>
      </w:r>
      <w:r>
        <w:rPr>
          <w:rFonts w:ascii="Arial" w:eastAsia="Arial" w:hAnsi="Arial" w:cs="Arial"/>
          <w:b/>
          <w:color w:val="46484B"/>
          <w:sz w:val="9"/>
          <w:szCs w:val="9"/>
        </w:rPr>
        <w:t xml:space="preserve">  </w:t>
      </w:r>
      <w:r>
        <w:rPr>
          <w:rFonts w:ascii="Arial" w:eastAsia="Arial" w:hAnsi="Arial" w:cs="Arial"/>
          <w:b/>
          <w:color w:val="46484B"/>
          <w:spacing w:val="6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46484B"/>
          <w:w w:val="71"/>
          <w:sz w:val="12"/>
          <w:szCs w:val="12"/>
        </w:rPr>
        <w:t>m</w:t>
      </w:r>
      <w:r>
        <w:rPr>
          <w:rFonts w:ascii="Arial" w:eastAsia="Arial" w:hAnsi="Arial" w:cs="Arial"/>
          <w:b/>
          <w:color w:val="46484B"/>
          <w:w w:val="148"/>
          <w:sz w:val="12"/>
          <w:szCs w:val="12"/>
        </w:rPr>
        <w:t>m</w:t>
      </w:r>
      <w:r>
        <w:rPr>
          <w:rFonts w:ascii="Malgun Gothic" w:eastAsia="Malgun Gothic" w:hAnsi="Malgun Gothic" w:cs="Malgun Gothic"/>
          <w:color w:val="46484B"/>
          <w:w w:val="151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46484B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46484B"/>
          <w:w w:val="80"/>
          <w:sz w:val="14"/>
          <w:szCs w:val="14"/>
        </w:rPr>
        <w:t xml:space="preserve">m     </w:t>
      </w:r>
      <w:r>
        <w:rPr>
          <w:rFonts w:ascii="Arial" w:eastAsia="Arial" w:hAnsi="Arial" w:cs="Arial"/>
          <w:b/>
          <w:color w:val="46484B"/>
          <w:spacing w:val="30"/>
          <w:w w:val="80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73"/>
          <w:position w:val="-3"/>
          <w:sz w:val="13"/>
          <w:szCs w:val="13"/>
        </w:rPr>
        <w:t>�</w:t>
      </w:r>
      <w:r>
        <w:rPr>
          <w:rFonts w:ascii="Arial" w:eastAsia="Arial" w:hAnsi="Arial" w:cs="Arial"/>
          <w:color w:val="46484B"/>
          <w:w w:val="102"/>
          <w:position w:val="-3"/>
          <w:sz w:val="13"/>
          <w:szCs w:val="13"/>
        </w:rPr>
        <w:t>"Tl</w:t>
      </w:r>
      <w:r>
        <w:rPr>
          <w:rFonts w:ascii="Arial" w:eastAsia="Arial" w:hAnsi="Arial" w:cs="Arial"/>
          <w:color w:val="46484B"/>
          <w:position w:val="-3"/>
          <w:sz w:val="13"/>
          <w:szCs w:val="13"/>
        </w:rPr>
        <w:t xml:space="preserve">                                            </w:t>
      </w:r>
      <w:r>
        <w:rPr>
          <w:rFonts w:ascii="Arial" w:eastAsia="Arial" w:hAnsi="Arial" w:cs="Arial"/>
          <w:color w:val="46484B"/>
          <w:spacing w:val="-9"/>
          <w:position w:val="-3"/>
          <w:sz w:val="13"/>
          <w:szCs w:val="13"/>
        </w:rPr>
        <w:t xml:space="preserve"> </w:t>
      </w:r>
      <w:r>
        <w:rPr>
          <w:color w:val="46484B"/>
          <w:w w:val="94"/>
          <w:position w:val="-5"/>
          <w:sz w:val="7"/>
          <w:szCs w:val="7"/>
        </w:rPr>
        <w:t>Q</w:t>
      </w:r>
      <w:r>
        <w:rPr>
          <w:color w:val="57585B"/>
          <w:w w:val="314"/>
          <w:position w:val="-5"/>
          <w:sz w:val="7"/>
          <w:szCs w:val="7"/>
        </w:rPr>
        <w:t>)l</w:t>
      </w:r>
      <w:r>
        <w:rPr>
          <w:color w:val="46484B"/>
          <w:w w:val="123"/>
          <w:position w:val="-5"/>
          <w:sz w:val="7"/>
          <w:szCs w:val="7"/>
        </w:rPr>
        <w:t>l)</w:t>
      </w:r>
      <w:r>
        <w:rPr>
          <w:color w:val="46484B"/>
          <w:position w:val="-5"/>
          <w:sz w:val="7"/>
          <w:szCs w:val="7"/>
        </w:rPr>
        <w:t xml:space="preserve">    </w:t>
      </w:r>
      <w:r>
        <w:rPr>
          <w:color w:val="46484B"/>
          <w:spacing w:val="-6"/>
          <w:position w:val="-5"/>
          <w:sz w:val="7"/>
          <w:szCs w:val="7"/>
        </w:rPr>
        <w:t xml:space="preserve"> </w:t>
      </w:r>
      <w:r>
        <w:rPr>
          <w:color w:val="46484B"/>
          <w:w w:val="174"/>
          <w:position w:val="-5"/>
          <w:sz w:val="7"/>
          <w:szCs w:val="7"/>
        </w:rPr>
        <w:t xml:space="preserve">"' </w:t>
      </w:r>
      <w:r>
        <w:rPr>
          <w:color w:val="46484B"/>
          <w:spacing w:val="21"/>
          <w:w w:val="174"/>
          <w:position w:val="-5"/>
          <w:sz w:val="7"/>
          <w:szCs w:val="7"/>
        </w:rPr>
        <w:t xml:space="preserve"> </w:t>
      </w:r>
      <w:r>
        <w:rPr>
          <w:rFonts w:ascii="Arial" w:eastAsia="Arial" w:hAnsi="Arial" w:cs="Arial"/>
          <w:color w:val="46484B"/>
          <w:w w:val="139"/>
          <w:position w:val="-5"/>
          <w:sz w:val="13"/>
          <w:szCs w:val="13"/>
        </w:rPr>
        <w:t>0</w:t>
      </w:r>
    </w:p>
    <w:p w:rsidR="00A62B7E" w:rsidRDefault="00C23DF3">
      <w:pPr>
        <w:spacing w:line="0" w:lineRule="atLeast"/>
        <w:ind w:left="1368" w:right="152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6484B"/>
          <w:w w:val="58"/>
          <w:position w:val="-10"/>
          <w:sz w:val="24"/>
          <w:szCs w:val="24"/>
        </w:rPr>
        <w:t xml:space="preserve">"'        </w:t>
      </w:r>
      <w:r>
        <w:rPr>
          <w:rFonts w:ascii="Arial" w:eastAsia="Arial" w:hAnsi="Arial" w:cs="Arial"/>
          <w:color w:val="46484B"/>
          <w:spacing w:val="17"/>
          <w:w w:val="58"/>
          <w:position w:val="-10"/>
          <w:sz w:val="24"/>
          <w:szCs w:val="24"/>
        </w:rPr>
        <w:t xml:space="preserve"> </w:t>
      </w:r>
      <w:r>
        <w:rPr>
          <w:color w:val="57585B"/>
          <w:w w:val="108"/>
          <w:position w:val="-4"/>
          <w:sz w:val="13"/>
          <w:szCs w:val="13"/>
        </w:rPr>
        <w:t>@</w:t>
      </w:r>
      <w:r>
        <w:rPr>
          <w:color w:val="46484B"/>
          <w:w w:val="169"/>
          <w:position w:val="-4"/>
          <w:sz w:val="13"/>
          <w:szCs w:val="13"/>
        </w:rPr>
        <w:t>"'</w:t>
      </w:r>
      <w:r>
        <w:rPr>
          <w:color w:val="46484B"/>
          <w:position w:val="-4"/>
          <w:sz w:val="13"/>
          <w:szCs w:val="13"/>
        </w:rPr>
        <w:t xml:space="preserve">  </w:t>
      </w:r>
      <w:r>
        <w:rPr>
          <w:color w:val="46484B"/>
          <w:spacing w:val="-16"/>
          <w:position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93"/>
          <w:position w:val="-4"/>
          <w:sz w:val="13"/>
          <w:szCs w:val="13"/>
        </w:rPr>
        <w:t>;o</w:t>
      </w:r>
    </w:p>
    <w:p w:rsidR="00A62B7E" w:rsidRDefault="00C23DF3">
      <w:pPr>
        <w:spacing w:line="20" w:lineRule="atLeast"/>
        <w:rPr>
          <w:rFonts w:ascii="Arial" w:eastAsia="Arial" w:hAnsi="Arial" w:cs="Arial"/>
          <w:sz w:val="11"/>
          <w:szCs w:val="11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5" w:space="720" w:equalWidth="0">
            <w:col w:w="1698" w:space="369"/>
            <w:col w:w="1665" w:space="211"/>
            <w:col w:w="883" w:space="211"/>
            <w:col w:w="3847" w:space="211"/>
            <w:col w:w="1825"/>
          </w:cols>
        </w:sectPr>
      </w:pPr>
      <w:r>
        <w:br w:type="column"/>
      </w:r>
      <w:r>
        <w:rPr>
          <w:rFonts w:ascii="Arial" w:eastAsia="Arial" w:hAnsi="Arial" w:cs="Arial"/>
          <w:b/>
          <w:color w:val="46484B"/>
          <w:w w:val="78"/>
          <w:sz w:val="11"/>
          <w:szCs w:val="11"/>
        </w:rPr>
        <w:lastRenderedPageBreak/>
        <w:t>m</w:t>
      </w:r>
      <w:r>
        <w:rPr>
          <w:rFonts w:ascii="Arial" w:eastAsia="Arial" w:hAnsi="Arial" w:cs="Arial"/>
          <w:b/>
          <w:color w:val="46484B"/>
          <w:w w:val="161"/>
          <w:sz w:val="11"/>
          <w:szCs w:val="11"/>
        </w:rPr>
        <w:t>m</w:t>
      </w:r>
      <w:r>
        <w:rPr>
          <w:rFonts w:ascii="Arial" w:eastAsia="Arial" w:hAnsi="Arial" w:cs="Arial"/>
          <w:b/>
          <w:color w:val="46484B"/>
          <w:sz w:val="11"/>
          <w:szCs w:val="11"/>
        </w:rPr>
        <w:t xml:space="preserve">  </w:t>
      </w:r>
      <w:r>
        <w:rPr>
          <w:rFonts w:ascii="Arial" w:eastAsia="Arial" w:hAnsi="Arial" w:cs="Arial"/>
          <w:b/>
          <w:color w:val="46484B"/>
          <w:spacing w:val="-10"/>
          <w:sz w:val="11"/>
          <w:szCs w:val="11"/>
        </w:rPr>
        <w:t xml:space="preserve"> </w:t>
      </w:r>
      <w:r>
        <w:rPr>
          <w:b/>
          <w:color w:val="46484B"/>
          <w:w w:val="81"/>
          <w:sz w:val="13"/>
          <w:szCs w:val="13"/>
        </w:rPr>
        <w:t xml:space="preserve">w  </w:t>
      </w:r>
      <w:r>
        <w:rPr>
          <w:b/>
          <w:color w:val="46484B"/>
          <w:spacing w:val="3"/>
          <w:w w:val="8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color w:val="46484B"/>
          <w:w w:val="78"/>
          <w:sz w:val="11"/>
          <w:szCs w:val="11"/>
        </w:rPr>
        <w:t>m</w:t>
      </w:r>
      <w:r>
        <w:rPr>
          <w:rFonts w:ascii="Arial" w:eastAsia="Arial" w:hAnsi="Arial" w:cs="Arial"/>
          <w:b/>
          <w:color w:val="46484B"/>
          <w:w w:val="156"/>
          <w:sz w:val="11"/>
          <w:szCs w:val="11"/>
        </w:rPr>
        <w:t>m</w:t>
      </w:r>
      <w:r>
        <w:rPr>
          <w:rFonts w:ascii="Arial" w:eastAsia="Arial" w:hAnsi="Arial" w:cs="Arial"/>
          <w:b/>
          <w:color w:val="46484B"/>
          <w:sz w:val="11"/>
          <w:szCs w:val="11"/>
        </w:rPr>
        <w:t xml:space="preserve">  </w:t>
      </w:r>
      <w:r>
        <w:rPr>
          <w:rFonts w:ascii="Arial" w:eastAsia="Arial" w:hAnsi="Arial" w:cs="Arial"/>
          <w:b/>
          <w:color w:val="46484B"/>
          <w:spacing w:val="-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46484B"/>
          <w:w w:val="78"/>
          <w:sz w:val="11"/>
          <w:szCs w:val="11"/>
        </w:rPr>
        <w:t xml:space="preserve">m  </w:t>
      </w:r>
      <w:r>
        <w:rPr>
          <w:rFonts w:ascii="Arial" w:eastAsia="Arial" w:hAnsi="Arial" w:cs="Arial"/>
          <w:b/>
          <w:color w:val="46484B"/>
          <w:spacing w:val="10"/>
          <w:w w:val="7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46484B"/>
          <w:w w:val="78"/>
          <w:sz w:val="8"/>
          <w:szCs w:val="8"/>
        </w:rPr>
        <w:t xml:space="preserve">DJ   </w:t>
      </w:r>
      <w:r>
        <w:rPr>
          <w:rFonts w:ascii="Arial" w:eastAsia="Arial" w:hAnsi="Arial" w:cs="Arial"/>
          <w:b/>
          <w:color w:val="46484B"/>
          <w:spacing w:val="4"/>
          <w:w w:val="78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6484B"/>
          <w:w w:val="78"/>
          <w:sz w:val="11"/>
          <w:szCs w:val="11"/>
        </w:rPr>
        <w:t>m</w:t>
      </w:r>
    </w:p>
    <w:p w:rsidR="00A62B7E" w:rsidRDefault="00C23DF3">
      <w:pPr>
        <w:spacing w:line="60" w:lineRule="atLeast"/>
        <w:ind w:left="479" w:right="-55"/>
        <w:rPr>
          <w:sz w:val="13"/>
          <w:szCs w:val="13"/>
        </w:rPr>
      </w:pPr>
      <w:r>
        <w:rPr>
          <w:rFonts w:ascii="Malgun Gothic" w:eastAsia="Malgun Gothic" w:hAnsi="Malgun Gothic" w:cs="Malgun Gothic"/>
          <w:color w:val="57585B"/>
          <w:spacing w:val="-101"/>
          <w:w w:val="64"/>
          <w:position w:val="-9"/>
        </w:rPr>
        <w:lastRenderedPageBreak/>
        <w:t>�</w:t>
      </w:r>
      <w:r>
        <w:rPr>
          <w:i/>
          <w:color w:val="46484B"/>
          <w:w w:val="116"/>
          <w:sz w:val="13"/>
          <w:szCs w:val="13"/>
        </w:rPr>
        <w:t>w</w:t>
      </w:r>
      <w:r>
        <w:rPr>
          <w:i/>
          <w:color w:val="46484B"/>
          <w:sz w:val="13"/>
          <w:szCs w:val="13"/>
        </w:rPr>
        <w:t xml:space="preserve">     </w:t>
      </w:r>
      <w:r>
        <w:rPr>
          <w:i/>
          <w:color w:val="46484B"/>
          <w:spacing w:val="-13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46484B"/>
          <w:spacing w:val="-77"/>
          <w:w w:val="50"/>
          <w:position w:val="-9"/>
        </w:rPr>
        <w:t>�</w:t>
      </w:r>
      <w:r>
        <w:rPr>
          <w:i/>
          <w:color w:val="46484B"/>
          <w:w w:val="93"/>
          <w:sz w:val="13"/>
          <w:szCs w:val="13"/>
        </w:rPr>
        <w:t>"'</w:t>
      </w:r>
    </w:p>
    <w:p w:rsidR="00A62B7E" w:rsidRDefault="00C23DF3">
      <w:pPr>
        <w:spacing w:line="60" w:lineRule="atLeast"/>
        <w:ind w:right="-46"/>
        <w:rPr>
          <w:sz w:val="17"/>
          <w:szCs w:val="17"/>
        </w:rPr>
      </w:pPr>
      <w:r>
        <w:br w:type="column"/>
      </w:r>
      <w:r>
        <w:rPr>
          <w:color w:val="46484B"/>
          <w:w w:val="65"/>
          <w:sz w:val="17"/>
          <w:szCs w:val="17"/>
        </w:rPr>
        <w:lastRenderedPageBreak/>
        <w:t>-;;;</w:t>
      </w:r>
      <w:r>
        <w:rPr>
          <w:color w:val="46484B"/>
          <w:spacing w:val="25"/>
          <w:w w:val="65"/>
          <w:sz w:val="17"/>
          <w:szCs w:val="17"/>
        </w:rPr>
        <w:t xml:space="preserve"> </w:t>
      </w:r>
      <w:r>
        <w:rPr>
          <w:color w:val="46484B"/>
          <w:w w:val="124"/>
          <w:sz w:val="17"/>
          <w:szCs w:val="17"/>
        </w:rPr>
        <w:t>o</w:t>
      </w:r>
    </w:p>
    <w:p w:rsidR="00A62B7E" w:rsidRDefault="00C23DF3">
      <w:pPr>
        <w:spacing w:line="60" w:lineRule="atLeast"/>
        <w:ind w:right="-3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Malgun Gothic" w:eastAsia="Malgun Gothic" w:hAnsi="Malgun Gothic" w:cs="Malgun Gothic"/>
          <w:color w:val="46484B"/>
          <w:w w:val="99"/>
          <w:sz w:val="13"/>
          <w:szCs w:val="13"/>
        </w:rPr>
        <w:lastRenderedPageBreak/>
        <w:t>�</w:t>
      </w:r>
      <w:r>
        <w:rPr>
          <w:rFonts w:ascii="Arial" w:eastAsia="Arial" w:hAnsi="Arial" w:cs="Arial"/>
          <w:color w:val="46484B"/>
          <w:w w:val="365"/>
          <w:sz w:val="13"/>
          <w:szCs w:val="13"/>
        </w:rPr>
        <w:t>-</w:t>
      </w:r>
      <w:r>
        <w:rPr>
          <w:rFonts w:ascii="Arial" w:eastAsia="Arial" w:hAnsi="Arial" w:cs="Arial"/>
          <w:color w:val="46484B"/>
          <w:w w:val="105"/>
          <w:sz w:val="13"/>
          <w:szCs w:val="13"/>
        </w:rPr>
        <w:t>:E</w:t>
      </w:r>
      <w:r>
        <w:rPr>
          <w:rFonts w:ascii="Arial" w:eastAsia="Arial" w:hAnsi="Arial" w:cs="Arial"/>
          <w:color w:val="57585B"/>
          <w:w w:val="219"/>
          <w:sz w:val="13"/>
          <w:szCs w:val="13"/>
        </w:rPr>
        <w:t>£</w:t>
      </w:r>
      <w:r>
        <w:rPr>
          <w:rFonts w:ascii="Arial" w:eastAsia="Arial" w:hAnsi="Arial" w:cs="Arial"/>
          <w:color w:val="46484B"/>
          <w:w w:val="421"/>
          <w:sz w:val="13"/>
          <w:szCs w:val="13"/>
        </w:rPr>
        <w:t>-</w:t>
      </w:r>
      <w:r>
        <w:rPr>
          <w:rFonts w:ascii="Arial" w:eastAsia="Arial" w:hAnsi="Arial" w:cs="Arial"/>
          <w:color w:val="46484B"/>
          <w:w w:val="141"/>
          <w:sz w:val="13"/>
          <w:szCs w:val="13"/>
        </w:rPr>
        <w:t>m</w:t>
      </w:r>
    </w:p>
    <w:p w:rsidR="00A62B7E" w:rsidRDefault="00C23DF3">
      <w:pPr>
        <w:spacing w:line="60" w:lineRule="atLeast"/>
        <w:ind w:right="-34"/>
        <w:rPr>
          <w:rFonts w:ascii="Malgun Gothic" w:eastAsia="Malgun Gothic" w:hAnsi="Malgun Gothic" w:cs="Malgun Gothic"/>
          <w:sz w:val="9"/>
          <w:szCs w:val="9"/>
        </w:rPr>
      </w:pPr>
      <w:r>
        <w:br w:type="column"/>
      </w:r>
      <w:r>
        <w:rPr>
          <w:rFonts w:ascii="Malgun Gothic" w:eastAsia="Malgun Gothic" w:hAnsi="Malgun Gothic" w:cs="Malgun Gothic"/>
          <w:color w:val="46484B"/>
          <w:w w:val="85"/>
          <w:sz w:val="9"/>
          <w:szCs w:val="9"/>
        </w:rPr>
        <w:lastRenderedPageBreak/>
        <w:t>�</w:t>
      </w:r>
      <w:r>
        <w:rPr>
          <w:rFonts w:ascii="Malgun Gothic" w:eastAsia="Malgun Gothic" w:hAnsi="Malgun Gothic" w:cs="Malgun Gothic"/>
          <w:color w:val="46484B"/>
          <w:w w:val="170"/>
          <w:sz w:val="9"/>
          <w:szCs w:val="9"/>
        </w:rPr>
        <w:t>�</w:t>
      </w:r>
      <w:r>
        <w:rPr>
          <w:rFonts w:ascii="Malgun Gothic" w:eastAsia="Malgun Gothic" w:hAnsi="Malgun Gothic" w:cs="Malgun Gothic"/>
          <w:color w:val="46484B"/>
          <w:w w:val="202"/>
          <w:sz w:val="9"/>
          <w:szCs w:val="9"/>
        </w:rPr>
        <w:t>�</w:t>
      </w:r>
      <w:r>
        <w:rPr>
          <w:rFonts w:ascii="Arial" w:eastAsia="Arial" w:hAnsi="Arial" w:cs="Arial"/>
          <w:color w:val="46484B"/>
          <w:w w:val="143"/>
          <w:sz w:val="9"/>
          <w:szCs w:val="9"/>
        </w:rPr>
        <w:t>}:&gt;</w:t>
      </w:r>
      <w:r>
        <w:rPr>
          <w:rFonts w:ascii="Malgun Gothic" w:eastAsia="Malgun Gothic" w:hAnsi="Malgun Gothic" w:cs="Malgun Gothic"/>
          <w:color w:val="46484B"/>
          <w:w w:val="175"/>
          <w:sz w:val="9"/>
          <w:szCs w:val="9"/>
        </w:rPr>
        <w:t>�</w:t>
      </w:r>
    </w:p>
    <w:p w:rsidR="00A62B7E" w:rsidRDefault="00C23DF3">
      <w:pPr>
        <w:spacing w:line="60" w:lineRule="atLeast"/>
        <w:ind w:right="-3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b/>
          <w:color w:val="46484B"/>
          <w:w w:val="135"/>
          <w:sz w:val="6"/>
          <w:szCs w:val="6"/>
        </w:rPr>
        <w:lastRenderedPageBreak/>
        <w:t xml:space="preserve">::,  </w:t>
      </w:r>
      <w:r>
        <w:rPr>
          <w:rFonts w:ascii="Arial" w:eastAsia="Arial" w:hAnsi="Arial" w:cs="Arial"/>
          <w:b/>
          <w:color w:val="46484B"/>
          <w:spacing w:val="10"/>
          <w:w w:val="135"/>
          <w:sz w:val="6"/>
          <w:szCs w:val="6"/>
        </w:rPr>
        <w:t xml:space="preserve"> </w:t>
      </w:r>
      <w:r>
        <w:rPr>
          <w:rFonts w:ascii="Arial" w:eastAsia="Arial" w:hAnsi="Arial" w:cs="Arial"/>
          <w:b/>
          <w:color w:val="46484B"/>
          <w:sz w:val="6"/>
          <w:szCs w:val="6"/>
        </w:rPr>
        <w:t xml:space="preserve">Q)    </w:t>
      </w:r>
      <w:r>
        <w:rPr>
          <w:rFonts w:ascii="Arial" w:eastAsia="Arial" w:hAnsi="Arial" w:cs="Arial"/>
          <w:b/>
          <w:color w:val="46484B"/>
          <w:spacing w:val="8"/>
          <w:sz w:val="6"/>
          <w:szCs w:val="6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125"/>
          <w:sz w:val="8"/>
          <w:szCs w:val="8"/>
        </w:rPr>
        <w:t>�</w:t>
      </w:r>
      <w:r>
        <w:rPr>
          <w:b/>
          <w:color w:val="46484B"/>
          <w:w w:val="297"/>
          <w:sz w:val="8"/>
          <w:szCs w:val="8"/>
        </w:rPr>
        <w:t>()</w:t>
      </w:r>
      <w:r>
        <w:rPr>
          <w:rFonts w:ascii="Malgun Gothic" w:eastAsia="Malgun Gothic" w:hAnsi="Malgun Gothic" w:cs="Malgun Gothic"/>
          <w:color w:val="46484B"/>
          <w:w w:val="191"/>
          <w:sz w:val="8"/>
          <w:szCs w:val="8"/>
        </w:rPr>
        <w:t>�</w:t>
      </w:r>
      <w:r>
        <w:rPr>
          <w:b/>
          <w:color w:val="46484B"/>
          <w:w w:val="274"/>
          <w:sz w:val="8"/>
          <w:szCs w:val="8"/>
        </w:rPr>
        <w:t>A</w:t>
      </w:r>
      <w:r>
        <w:rPr>
          <w:rFonts w:ascii="Malgun Gothic" w:eastAsia="Malgun Gothic" w:hAnsi="Malgun Gothic" w:cs="Malgun Gothic"/>
          <w:color w:val="46484B"/>
          <w:w w:val="191"/>
          <w:sz w:val="8"/>
          <w:szCs w:val="8"/>
        </w:rPr>
        <w:t>�</w:t>
      </w:r>
      <w:r>
        <w:rPr>
          <w:b/>
          <w:color w:val="46484B"/>
          <w:w w:val="193"/>
          <w:sz w:val="8"/>
          <w:szCs w:val="8"/>
        </w:rPr>
        <w:t>(I)</w:t>
      </w:r>
      <w:r>
        <w:rPr>
          <w:b/>
          <w:color w:val="46484B"/>
          <w:sz w:val="8"/>
          <w:szCs w:val="8"/>
        </w:rPr>
        <w:t xml:space="preserve">          </w:t>
      </w:r>
      <w:r>
        <w:rPr>
          <w:b/>
          <w:color w:val="46484B"/>
          <w:spacing w:val="-9"/>
          <w:sz w:val="8"/>
          <w:szCs w:val="8"/>
        </w:rPr>
        <w:t xml:space="preserve"> </w:t>
      </w:r>
      <w:r>
        <w:rPr>
          <w:rFonts w:ascii="Arial" w:eastAsia="Arial" w:hAnsi="Arial" w:cs="Arial"/>
          <w:color w:val="46484B"/>
          <w:w w:val="99"/>
          <w:sz w:val="13"/>
          <w:szCs w:val="13"/>
        </w:rPr>
        <w:t>3</w:t>
      </w:r>
      <w:r>
        <w:rPr>
          <w:rFonts w:ascii="Arial" w:eastAsia="Arial" w:hAnsi="Arial" w:cs="Arial"/>
          <w:color w:val="46484B"/>
          <w:w w:val="280"/>
          <w:sz w:val="13"/>
          <w:szCs w:val="13"/>
        </w:rPr>
        <w:t>z</w:t>
      </w:r>
    </w:p>
    <w:p w:rsidR="00A62B7E" w:rsidRDefault="00C23DF3">
      <w:pPr>
        <w:spacing w:line="60" w:lineRule="atLeast"/>
        <w:ind w:right="-3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color w:val="57585B"/>
          <w:sz w:val="13"/>
          <w:szCs w:val="13"/>
        </w:rPr>
        <w:lastRenderedPageBreak/>
        <w:t xml:space="preserve">o </w:t>
      </w:r>
      <w:r>
        <w:rPr>
          <w:color w:val="57585B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>)&gt;</w:t>
      </w:r>
    </w:p>
    <w:p w:rsidR="00A62B7E" w:rsidRDefault="00C23DF3">
      <w:pPr>
        <w:spacing w:line="60" w:lineRule="atLeast"/>
        <w:rPr>
          <w:sz w:val="14"/>
          <w:szCs w:val="14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7" w:space="720" w:equalWidth="0">
            <w:col w:w="892" w:space="364"/>
            <w:col w:w="288" w:space="494"/>
            <w:col w:w="912" w:space="992"/>
            <w:col w:w="725" w:space="369"/>
            <w:col w:w="1665" w:space="211"/>
            <w:col w:w="413" w:space="210"/>
            <w:col w:w="3385"/>
          </w:cols>
        </w:sectPr>
      </w:pPr>
      <w:r>
        <w:br w:type="column"/>
      </w:r>
      <w:r>
        <w:rPr>
          <w:rFonts w:ascii="Arial" w:eastAsia="Arial" w:hAnsi="Arial" w:cs="Arial"/>
          <w:color w:val="46484B"/>
          <w:sz w:val="13"/>
          <w:szCs w:val="13"/>
        </w:rPr>
        <w:lastRenderedPageBreak/>
        <w:t xml:space="preserve">3 </w:t>
      </w:r>
      <w:r>
        <w:rPr>
          <w:rFonts w:ascii="Arial" w:eastAsia="Arial" w:hAnsi="Arial" w:cs="Arial"/>
          <w:color w:val="46484B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70"/>
          <w:sz w:val="13"/>
          <w:szCs w:val="13"/>
        </w:rPr>
        <w:t xml:space="preserve">s:: </w:t>
      </w:r>
      <w:r>
        <w:rPr>
          <w:rFonts w:ascii="Arial" w:eastAsia="Arial" w:hAnsi="Arial" w:cs="Arial"/>
          <w:color w:val="46484B"/>
          <w:spacing w:val="7"/>
          <w:w w:val="70"/>
          <w:sz w:val="13"/>
          <w:szCs w:val="13"/>
        </w:rPr>
        <w:t xml:space="preserve"> </w:t>
      </w:r>
      <w:r>
        <w:rPr>
          <w:rFonts w:ascii="Arial" w:eastAsia="Arial" w:hAnsi="Arial" w:cs="Arial"/>
          <w:color w:val="57585B"/>
          <w:w w:val="73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142"/>
          <w:sz w:val="13"/>
          <w:szCs w:val="13"/>
        </w:rPr>
        <w:t>;;: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73"/>
          <w:position w:val="1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112"/>
          <w:position w:val="1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115"/>
          <w:position w:val="1"/>
          <w:sz w:val="13"/>
          <w:szCs w:val="13"/>
        </w:rPr>
        <w:t>s::</w:t>
      </w:r>
      <w:r>
        <w:rPr>
          <w:rFonts w:ascii="Arial" w:eastAsia="Arial" w:hAnsi="Arial" w:cs="Arial"/>
          <w:color w:val="46484B"/>
          <w:w w:val="212"/>
          <w:position w:val="1"/>
          <w:sz w:val="13"/>
          <w:szCs w:val="13"/>
        </w:rPr>
        <w:t>o</w:t>
      </w:r>
      <w:r>
        <w:rPr>
          <w:rFonts w:ascii="Arial" w:eastAsia="Arial" w:hAnsi="Arial" w:cs="Arial"/>
          <w:color w:val="46484B"/>
          <w:position w:val="1"/>
          <w:sz w:val="13"/>
          <w:szCs w:val="13"/>
        </w:rPr>
        <w:t xml:space="preserve">      </w:t>
      </w:r>
      <w:r>
        <w:rPr>
          <w:rFonts w:ascii="Arial" w:eastAsia="Arial" w:hAnsi="Arial" w:cs="Arial"/>
          <w:color w:val="46484B"/>
          <w:w w:val="99"/>
          <w:position w:val="-5"/>
          <w:sz w:val="13"/>
          <w:szCs w:val="13"/>
        </w:rPr>
        <w:t>3</w:t>
      </w:r>
      <w:r>
        <w:rPr>
          <w:rFonts w:ascii="Arial" w:eastAsia="Arial" w:hAnsi="Arial" w:cs="Arial"/>
          <w:color w:val="46484B"/>
          <w:w w:val="219"/>
          <w:position w:val="-5"/>
          <w:sz w:val="13"/>
          <w:szCs w:val="13"/>
        </w:rPr>
        <w:t>3</w:t>
      </w:r>
      <w:r>
        <w:rPr>
          <w:rFonts w:ascii="Malgun Gothic" w:eastAsia="Malgun Gothic" w:hAnsi="Malgun Gothic" w:cs="Malgun Gothic"/>
          <w:color w:val="46484B"/>
          <w:w w:val="140"/>
          <w:position w:val="-5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46484B"/>
          <w:w w:val="121"/>
          <w:position w:val="-5"/>
          <w:sz w:val="13"/>
          <w:szCs w:val="13"/>
        </w:rPr>
        <w:t>��</w:t>
      </w:r>
      <w:r>
        <w:rPr>
          <w:rFonts w:ascii="Malgun Gothic" w:eastAsia="Malgun Gothic" w:hAnsi="Malgun Gothic" w:cs="Malgun Gothic"/>
          <w:color w:val="46484B"/>
          <w:w w:val="118"/>
          <w:position w:val="-5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46484B"/>
          <w:w w:val="121"/>
          <w:position w:val="-5"/>
          <w:sz w:val="13"/>
          <w:szCs w:val="13"/>
        </w:rPr>
        <w:t>�</w:t>
      </w:r>
      <w:r>
        <w:rPr>
          <w:rFonts w:ascii="Arial" w:eastAsia="Arial" w:hAnsi="Arial" w:cs="Arial"/>
          <w:color w:val="46484B"/>
          <w:w w:val="179"/>
          <w:position w:val="-5"/>
          <w:sz w:val="13"/>
          <w:szCs w:val="13"/>
        </w:rPr>
        <w:t>3</w:t>
      </w:r>
      <w:r>
        <w:rPr>
          <w:rFonts w:ascii="Malgun Gothic" w:eastAsia="Malgun Gothic" w:hAnsi="Malgun Gothic" w:cs="Malgun Gothic"/>
          <w:color w:val="46484B"/>
          <w:w w:val="140"/>
          <w:position w:val="-5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46484B"/>
          <w:position w:val="-5"/>
          <w:sz w:val="13"/>
          <w:szCs w:val="13"/>
        </w:rPr>
        <w:t xml:space="preserve">    </w:t>
      </w:r>
      <w:r>
        <w:rPr>
          <w:rFonts w:ascii="Malgun Gothic" w:eastAsia="Malgun Gothic" w:hAnsi="Malgun Gothic" w:cs="Malgun Gothic"/>
          <w:color w:val="46484B"/>
          <w:spacing w:val="-8"/>
          <w:position w:val="-5"/>
          <w:sz w:val="13"/>
          <w:szCs w:val="13"/>
        </w:rPr>
        <w:t xml:space="preserve"> </w:t>
      </w:r>
      <w:r>
        <w:rPr>
          <w:color w:val="46484B"/>
          <w:w w:val="107"/>
          <w:sz w:val="14"/>
          <w:szCs w:val="14"/>
        </w:rPr>
        <w:t>)&gt;</w:t>
      </w:r>
    </w:p>
    <w:p w:rsidR="00A62B7E" w:rsidRDefault="00C23DF3">
      <w:pPr>
        <w:spacing w:line="180" w:lineRule="atLeast"/>
        <w:ind w:left="507" w:right="-42"/>
        <w:rPr>
          <w:sz w:val="9"/>
          <w:szCs w:val="9"/>
        </w:rPr>
      </w:pPr>
      <w:r>
        <w:rPr>
          <w:rFonts w:ascii="Arial" w:eastAsia="Arial" w:hAnsi="Arial" w:cs="Arial"/>
          <w:color w:val="46484B"/>
          <w:w w:val="83"/>
          <w:position w:val="3"/>
          <w:sz w:val="9"/>
          <w:szCs w:val="9"/>
        </w:rPr>
        <w:lastRenderedPageBreak/>
        <w:t xml:space="preserve">U1         </w:t>
      </w:r>
      <w:r>
        <w:rPr>
          <w:rFonts w:ascii="Arial" w:eastAsia="Arial" w:hAnsi="Arial" w:cs="Arial"/>
          <w:color w:val="46484B"/>
          <w:spacing w:val="8"/>
          <w:w w:val="83"/>
          <w:position w:val="3"/>
          <w:sz w:val="9"/>
          <w:szCs w:val="9"/>
        </w:rPr>
        <w:t xml:space="preserve"> </w:t>
      </w:r>
      <w:r>
        <w:rPr>
          <w:rFonts w:ascii="Arial" w:eastAsia="Arial" w:hAnsi="Arial" w:cs="Arial"/>
          <w:color w:val="57585B"/>
          <w:w w:val="289"/>
          <w:position w:val="3"/>
          <w:sz w:val="9"/>
          <w:szCs w:val="9"/>
        </w:rPr>
        <w:t>,</w:t>
      </w:r>
      <w:r>
        <w:rPr>
          <w:rFonts w:ascii="Arial" w:eastAsia="Arial" w:hAnsi="Arial" w:cs="Arial"/>
          <w:color w:val="57585B"/>
          <w:w w:val="289"/>
          <w:position w:val="3"/>
          <w:sz w:val="9"/>
          <w:szCs w:val="9"/>
        </w:rPr>
        <w:t xml:space="preserve">                                         </w:t>
      </w:r>
      <w:r>
        <w:rPr>
          <w:rFonts w:ascii="Arial" w:eastAsia="Arial" w:hAnsi="Arial" w:cs="Arial"/>
          <w:color w:val="57585B"/>
          <w:spacing w:val="24"/>
          <w:w w:val="289"/>
          <w:position w:val="3"/>
          <w:sz w:val="9"/>
          <w:szCs w:val="9"/>
        </w:rPr>
        <w:t xml:space="preserve"> </w:t>
      </w:r>
      <w:r>
        <w:rPr>
          <w:b/>
          <w:color w:val="46484B"/>
          <w:w w:val="289"/>
          <w:sz w:val="15"/>
          <w:szCs w:val="15"/>
        </w:rPr>
        <w:t>-t</w:t>
      </w:r>
      <w:r>
        <w:rPr>
          <w:b/>
          <w:color w:val="46484B"/>
          <w:w w:val="107"/>
          <w:sz w:val="15"/>
          <w:szCs w:val="15"/>
        </w:rPr>
        <w:t>p,</w:t>
      </w:r>
      <w:r>
        <w:rPr>
          <w:b/>
          <w:color w:val="707175"/>
          <w:w w:val="127"/>
          <w:sz w:val="15"/>
          <w:szCs w:val="15"/>
        </w:rPr>
        <w:t>_</w:t>
      </w:r>
      <w:r>
        <w:rPr>
          <w:b/>
          <w:color w:val="46484B"/>
          <w:w w:val="61"/>
          <w:sz w:val="15"/>
          <w:szCs w:val="15"/>
        </w:rPr>
        <w:t>co</w:t>
      </w:r>
      <w:r>
        <w:rPr>
          <w:b/>
          <w:color w:val="46484B"/>
          <w:w w:val="172"/>
          <w:sz w:val="15"/>
          <w:szCs w:val="15"/>
        </w:rPr>
        <w:t>g</w:t>
      </w:r>
      <w:r>
        <w:rPr>
          <w:b/>
          <w:color w:val="46484B"/>
          <w:w w:val="78"/>
          <w:sz w:val="15"/>
          <w:szCs w:val="15"/>
        </w:rPr>
        <w:t>QO</w:t>
      </w:r>
      <w:r>
        <w:rPr>
          <w:b/>
          <w:color w:val="46484B"/>
          <w:sz w:val="15"/>
          <w:szCs w:val="15"/>
        </w:rPr>
        <w:t xml:space="preserve">               </w:t>
      </w:r>
      <w:r>
        <w:rPr>
          <w:b/>
          <w:color w:val="46484B"/>
          <w:spacing w:val="-1"/>
          <w:sz w:val="15"/>
          <w:szCs w:val="15"/>
        </w:rPr>
        <w:t xml:space="preserve"> </w:t>
      </w:r>
      <w:r>
        <w:rPr>
          <w:b/>
          <w:color w:val="46484B"/>
          <w:w w:val="351"/>
          <w:position w:val="4"/>
          <w:sz w:val="9"/>
          <w:szCs w:val="9"/>
        </w:rPr>
        <w:t>0</w:t>
      </w:r>
    </w:p>
    <w:p w:rsidR="00A62B7E" w:rsidRDefault="00C23DF3">
      <w:pPr>
        <w:spacing w:line="180" w:lineRule="atLeast"/>
        <w:rPr>
          <w:sz w:val="23"/>
          <w:szCs w:val="23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2" w:space="720" w:equalWidth="0">
            <w:col w:w="5424" w:space="2110"/>
            <w:col w:w="3386"/>
          </w:cols>
        </w:sectPr>
      </w:pPr>
      <w:r>
        <w:br w:type="column"/>
      </w:r>
      <w:r>
        <w:rPr>
          <w:b/>
          <w:color w:val="46484B"/>
          <w:w w:val="72"/>
          <w:sz w:val="9"/>
          <w:szCs w:val="9"/>
        </w:rPr>
        <w:lastRenderedPageBreak/>
        <w:t xml:space="preserve">o:i    </w:t>
      </w:r>
      <w:r>
        <w:rPr>
          <w:b/>
          <w:color w:val="46484B"/>
          <w:spacing w:val="5"/>
          <w:w w:val="72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46484B"/>
          <w:w w:val="82"/>
          <w:sz w:val="11"/>
          <w:szCs w:val="11"/>
        </w:rPr>
        <w:t>::r</w:t>
      </w:r>
      <w:r>
        <w:rPr>
          <w:rFonts w:ascii="Arial" w:eastAsia="Arial" w:hAnsi="Arial" w:cs="Arial"/>
          <w:b/>
          <w:color w:val="57585B"/>
          <w:w w:val="136"/>
          <w:sz w:val="11"/>
          <w:szCs w:val="11"/>
        </w:rPr>
        <w:t>::r</w:t>
      </w:r>
      <w:r>
        <w:rPr>
          <w:rFonts w:ascii="Arial" w:eastAsia="Arial" w:hAnsi="Arial" w:cs="Arial"/>
          <w:b/>
          <w:color w:val="46484B"/>
          <w:w w:val="279"/>
          <w:sz w:val="11"/>
          <w:szCs w:val="11"/>
        </w:rPr>
        <w:t>z</w:t>
      </w:r>
      <w:r>
        <w:rPr>
          <w:rFonts w:ascii="Arial" w:eastAsia="Arial" w:hAnsi="Arial" w:cs="Arial"/>
          <w:b/>
          <w:color w:val="46484B"/>
          <w:sz w:val="11"/>
          <w:szCs w:val="11"/>
        </w:rPr>
        <w:t xml:space="preserve">      </w:t>
      </w:r>
      <w:r>
        <w:rPr>
          <w:rFonts w:ascii="Arial" w:eastAsia="Arial" w:hAnsi="Arial" w:cs="Arial"/>
          <w:b/>
          <w:color w:val="46484B"/>
          <w:spacing w:val="-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46484B"/>
          <w:position w:val="1"/>
          <w:sz w:val="10"/>
          <w:szCs w:val="10"/>
        </w:rPr>
        <w:t>::r</w:t>
      </w:r>
      <w:r>
        <w:rPr>
          <w:rFonts w:ascii="Arial" w:eastAsia="Arial" w:hAnsi="Arial" w:cs="Arial"/>
          <w:b/>
          <w:color w:val="46484B"/>
          <w:spacing w:val="24"/>
          <w:position w:val="1"/>
          <w:sz w:val="10"/>
          <w:szCs w:val="10"/>
        </w:rPr>
        <w:t xml:space="preserve"> </w:t>
      </w:r>
      <w:r>
        <w:rPr>
          <w:b/>
          <w:color w:val="46484B"/>
          <w:w w:val="51"/>
          <w:position w:val="1"/>
          <w:sz w:val="11"/>
          <w:szCs w:val="11"/>
        </w:rPr>
        <w:t xml:space="preserve">::::r   </w:t>
      </w:r>
      <w:r>
        <w:rPr>
          <w:b/>
          <w:color w:val="46484B"/>
          <w:spacing w:val="2"/>
          <w:w w:val="51"/>
          <w:position w:val="1"/>
          <w:sz w:val="11"/>
          <w:szCs w:val="11"/>
        </w:rPr>
        <w:t xml:space="preserve"> </w:t>
      </w:r>
      <w:r>
        <w:rPr>
          <w:b/>
          <w:color w:val="46484B"/>
          <w:w w:val="78"/>
          <w:position w:val="1"/>
          <w:sz w:val="11"/>
          <w:szCs w:val="11"/>
        </w:rPr>
        <w:t xml:space="preserve">::r </w:t>
      </w:r>
      <w:r>
        <w:rPr>
          <w:b/>
          <w:color w:val="46484B"/>
          <w:spacing w:val="14"/>
          <w:w w:val="78"/>
          <w:position w:val="1"/>
          <w:sz w:val="11"/>
          <w:szCs w:val="11"/>
        </w:rPr>
        <w:t xml:space="preserve"> </w:t>
      </w:r>
      <w:r>
        <w:rPr>
          <w:b/>
          <w:color w:val="46484B"/>
          <w:position w:val="1"/>
          <w:sz w:val="13"/>
          <w:szCs w:val="13"/>
        </w:rPr>
        <w:t xml:space="preserve">3:                                                     </w:t>
      </w:r>
      <w:r>
        <w:rPr>
          <w:b/>
          <w:color w:val="46484B"/>
          <w:spacing w:val="22"/>
          <w:position w:val="1"/>
          <w:sz w:val="13"/>
          <w:szCs w:val="13"/>
        </w:rPr>
        <w:t xml:space="preserve"> </w:t>
      </w:r>
      <w:r>
        <w:rPr>
          <w:b/>
          <w:color w:val="46484B"/>
          <w:w w:val="136"/>
          <w:position w:val="2"/>
          <w:sz w:val="23"/>
          <w:szCs w:val="23"/>
        </w:rPr>
        <w:t>z</w:t>
      </w:r>
    </w:p>
    <w:p w:rsidR="00A62B7E" w:rsidRDefault="00C23DF3">
      <w:pPr>
        <w:spacing w:line="140" w:lineRule="atLeast"/>
        <w:ind w:left="2066" w:right="-51"/>
        <w:rPr>
          <w:sz w:val="9"/>
          <w:szCs w:val="9"/>
        </w:rPr>
      </w:pPr>
      <w:r>
        <w:rPr>
          <w:rFonts w:ascii="Malgun Gothic" w:eastAsia="Malgun Gothic" w:hAnsi="Malgun Gothic" w:cs="Malgun Gothic"/>
          <w:color w:val="46484B"/>
          <w:w w:val="77"/>
          <w:position w:val="-5"/>
          <w:sz w:val="13"/>
          <w:szCs w:val="13"/>
        </w:rPr>
        <w:lastRenderedPageBreak/>
        <w:t>�</w:t>
      </w:r>
      <w:r>
        <w:rPr>
          <w:rFonts w:ascii="Malgun Gothic" w:eastAsia="Malgun Gothic" w:hAnsi="Malgun Gothic" w:cs="Malgun Gothic"/>
          <w:color w:val="46484B"/>
          <w:w w:val="121"/>
          <w:position w:val="-5"/>
          <w:sz w:val="13"/>
          <w:szCs w:val="13"/>
        </w:rPr>
        <w:t>�</w:t>
      </w:r>
      <w:r>
        <w:rPr>
          <w:rFonts w:ascii="Arial" w:eastAsia="Arial" w:hAnsi="Arial" w:cs="Arial"/>
          <w:color w:val="46484B"/>
          <w:w w:val="179"/>
          <w:position w:val="-5"/>
          <w:sz w:val="13"/>
          <w:szCs w:val="13"/>
        </w:rPr>
        <w:t>?</w:t>
      </w:r>
      <w:r>
        <w:rPr>
          <w:rFonts w:ascii="Arial" w:eastAsia="Arial" w:hAnsi="Arial" w:cs="Arial"/>
          <w:color w:val="46484B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pacing w:val="9"/>
          <w:position w:val="-5"/>
          <w:sz w:val="13"/>
          <w:szCs w:val="13"/>
        </w:rPr>
        <w:t xml:space="preserve"> </w:t>
      </w:r>
      <w:r>
        <w:rPr>
          <w:b/>
          <w:color w:val="46484B"/>
          <w:w w:val="72"/>
          <w:position w:val="-5"/>
        </w:rPr>
        <w:t>g-</w:t>
      </w:r>
      <w:r>
        <w:rPr>
          <w:rFonts w:ascii="Malgun Gothic" w:eastAsia="Malgun Gothic" w:hAnsi="Malgun Gothic" w:cs="Malgun Gothic"/>
          <w:color w:val="46484B"/>
          <w:w w:val="72"/>
          <w:position w:val="-5"/>
        </w:rPr>
        <w:t>��</w:t>
      </w:r>
      <w:r>
        <w:rPr>
          <w:rFonts w:ascii="Malgun Gothic" w:eastAsia="Malgun Gothic" w:hAnsi="Malgun Gothic" w:cs="Malgun Gothic"/>
          <w:color w:val="46484B"/>
          <w:w w:val="72"/>
          <w:position w:val="-5"/>
        </w:rPr>
        <w:t xml:space="preserve">   </w:t>
      </w:r>
      <w:r>
        <w:rPr>
          <w:rFonts w:ascii="Malgun Gothic" w:eastAsia="Malgun Gothic" w:hAnsi="Malgun Gothic" w:cs="Malgun Gothic"/>
          <w:color w:val="46484B"/>
          <w:spacing w:val="10"/>
          <w:w w:val="72"/>
          <w:position w:val="-5"/>
        </w:rPr>
        <w:t xml:space="preserve"> </w:t>
      </w:r>
      <w:r>
        <w:rPr>
          <w:rFonts w:ascii="Arial" w:eastAsia="Arial" w:hAnsi="Arial" w:cs="Arial"/>
          <w:b/>
          <w:color w:val="46484B"/>
          <w:w w:val="51"/>
          <w:sz w:val="13"/>
          <w:szCs w:val="13"/>
        </w:rPr>
        <w:t xml:space="preserve">(.,.) </w:t>
      </w:r>
      <w:r>
        <w:rPr>
          <w:rFonts w:ascii="Arial" w:eastAsia="Arial" w:hAnsi="Arial" w:cs="Arial"/>
          <w:b/>
          <w:color w:val="46484B"/>
          <w:spacing w:val="16"/>
          <w:w w:val="51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66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46484B"/>
          <w:w w:val="66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46484B"/>
          <w:spacing w:val="12"/>
          <w:w w:val="66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color w:val="46484B"/>
          <w:w w:val="66"/>
          <w:sz w:val="13"/>
          <w:szCs w:val="13"/>
        </w:rPr>
        <w:t xml:space="preserve">:5· </w:t>
      </w:r>
      <w:r>
        <w:rPr>
          <w:rFonts w:ascii="Arial" w:eastAsia="Arial" w:hAnsi="Arial" w:cs="Arial"/>
          <w:b/>
          <w:color w:val="46484B"/>
          <w:spacing w:val="6"/>
          <w:w w:val="66"/>
          <w:sz w:val="13"/>
          <w:szCs w:val="13"/>
        </w:rPr>
        <w:t xml:space="preserve"> </w:t>
      </w:r>
      <w:r>
        <w:rPr>
          <w:b/>
          <w:color w:val="46484B"/>
          <w:w w:val="126"/>
          <w:sz w:val="12"/>
          <w:szCs w:val="12"/>
        </w:rPr>
        <w:t>-t</w:t>
      </w:r>
      <w:r>
        <w:rPr>
          <w:b/>
          <w:color w:val="46484B"/>
          <w:w w:val="126"/>
          <w:sz w:val="12"/>
          <w:szCs w:val="12"/>
        </w:rPr>
        <w:t xml:space="preserve">                                 </w:t>
      </w:r>
      <w:r>
        <w:rPr>
          <w:b/>
          <w:color w:val="46484B"/>
          <w:spacing w:val="20"/>
          <w:w w:val="126"/>
          <w:sz w:val="12"/>
          <w:szCs w:val="12"/>
        </w:rPr>
        <w:t xml:space="preserve"> </w:t>
      </w:r>
      <w:r>
        <w:rPr>
          <w:b/>
          <w:color w:val="46484B"/>
          <w:w w:val="201"/>
          <w:position w:val="1"/>
          <w:sz w:val="9"/>
          <w:szCs w:val="9"/>
        </w:rPr>
        <w:t>"</w:t>
      </w:r>
      <w:r>
        <w:rPr>
          <w:b/>
          <w:color w:val="46484B"/>
          <w:w w:val="246"/>
          <w:position w:val="1"/>
          <w:sz w:val="9"/>
          <w:szCs w:val="9"/>
        </w:rPr>
        <w:t>:,</w:t>
      </w:r>
    </w:p>
    <w:p w:rsidR="00A62B7E" w:rsidRDefault="00C23DF3">
      <w:pPr>
        <w:spacing w:line="140" w:lineRule="atLeast"/>
        <w:rPr>
          <w:rFonts w:ascii="Courier New" w:eastAsia="Courier New" w:hAnsi="Courier New" w:cs="Courier New"/>
          <w:sz w:val="21"/>
          <w:szCs w:val="21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2" w:space="720" w:equalWidth="0">
            <w:col w:w="5266" w:space="158"/>
            <w:col w:w="5496"/>
          </w:cols>
        </w:sectPr>
      </w:pPr>
      <w:r>
        <w:br w:type="column"/>
      </w:r>
      <w:r>
        <w:rPr>
          <w:b/>
          <w:color w:val="46484B"/>
          <w:w w:val="137"/>
          <w:position w:val="1"/>
          <w:sz w:val="12"/>
          <w:szCs w:val="12"/>
        </w:rPr>
        <w:lastRenderedPageBreak/>
        <w:t>::r</w:t>
      </w:r>
      <w:r>
        <w:rPr>
          <w:b/>
          <w:color w:val="46484B"/>
          <w:w w:val="185"/>
          <w:position w:val="1"/>
          <w:sz w:val="12"/>
          <w:szCs w:val="12"/>
        </w:rPr>
        <w:t>:,</w:t>
      </w:r>
      <w:r>
        <w:rPr>
          <w:b/>
          <w:color w:val="46484B"/>
          <w:w w:val="343"/>
          <w:position w:val="1"/>
          <w:sz w:val="12"/>
          <w:szCs w:val="12"/>
        </w:rPr>
        <w:t>r</w:t>
      </w:r>
      <w:r>
        <w:rPr>
          <w:b/>
          <w:color w:val="46484B"/>
          <w:w w:val="215"/>
          <w:position w:val="1"/>
          <w:sz w:val="12"/>
          <w:szCs w:val="12"/>
        </w:rPr>
        <w:t>o</w:t>
      </w:r>
      <w:r>
        <w:rPr>
          <w:b/>
          <w:color w:val="46484B"/>
          <w:position w:val="1"/>
          <w:sz w:val="12"/>
          <w:szCs w:val="12"/>
        </w:rPr>
        <w:t xml:space="preserve">            </w:t>
      </w:r>
      <w:r>
        <w:rPr>
          <w:b/>
          <w:color w:val="46484B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)&gt;    </w:t>
      </w:r>
      <w:r>
        <w:rPr>
          <w:rFonts w:ascii="Arial" w:eastAsia="Arial" w:hAnsi="Arial" w:cs="Arial"/>
          <w:color w:val="46484B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46484B"/>
          <w:sz w:val="11"/>
          <w:szCs w:val="11"/>
        </w:rPr>
        <w:t xml:space="preserve">zr </w:t>
      </w:r>
      <w:r>
        <w:rPr>
          <w:rFonts w:ascii="Arial" w:eastAsia="Arial" w:hAnsi="Arial" w:cs="Arial"/>
          <w:i/>
          <w:color w:val="46484B"/>
          <w:spacing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27"/>
          <w:sz w:val="13"/>
          <w:szCs w:val="13"/>
        </w:rPr>
        <w:t xml:space="preserve">-I   </w:t>
      </w:r>
      <w:r>
        <w:rPr>
          <w:rFonts w:ascii="Arial" w:eastAsia="Arial" w:hAnsi="Arial" w:cs="Arial"/>
          <w:color w:val="46484B"/>
          <w:spacing w:val="28"/>
          <w:w w:val="127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06"/>
          <w:position w:val="-2"/>
          <w:sz w:val="13"/>
          <w:szCs w:val="13"/>
        </w:rPr>
        <w:t>3</w:t>
      </w:r>
      <w:r>
        <w:rPr>
          <w:rFonts w:ascii="Arial" w:eastAsia="Arial" w:hAnsi="Arial" w:cs="Arial"/>
          <w:color w:val="46484B"/>
          <w:w w:val="212"/>
          <w:position w:val="2"/>
          <w:sz w:val="13"/>
          <w:szCs w:val="13"/>
        </w:rPr>
        <w:t>o</w:t>
      </w:r>
      <w:r>
        <w:rPr>
          <w:rFonts w:ascii="Arial" w:eastAsia="Arial" w:hAnsi="Arial" w:cs="Arial"/>
          <w:color w:val="46484B"/>
          <w:w w:val="219"/>
          <w:position w:val="2"/>
          <w:sz w:val="13"/>
          <w:szCs w:val="13"/>
        </w:rPr>
        <w:t>o</w:t>
      </w:r>
      <w:r>
        <w:rPr>
          <w:rFonts w:ascii="Arial" w:eastAsia="Arial" w:hAnsi="Arial" w:cs="Arial"/>
          <w:color w:val="46484B"/>
          <w:w w:val="273"/>
          <w:position w:val="2"/>
          <w:sz w:val="13"/>
          <w:szCs w:val="13"/>
        </w:rPr>
        <w:t>c</w:t>
      </w:r>
      <w:r>
        <w:rPr>
          <w:rFonts w:ascii="Arial" w:eastAsia="Arial" w:hAnsi="Arial" w:cs="Arial"/>
          <w:color w:val="46484B"/>
          <w:position w:val="2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5"/>
          <w:position w:val="2"/>
          <w:sz w:val="13"/>
          <w:szCs w:val="13"/>
        </w:rPr>
        <w:t xml:space="preserve"> </w:t>
      </w:r>
      <w:r>
        <w:rPr>
          <w:color w:val="57585B"/>
          <w:w w:val="153"/>
          <w:position w:val="2"/>
          <w:sz w:val="10"/>
          <w:szCs w:val="10"/>
        </w:rPr>
        <w:t xml:space="preserve">0 </w:t>
      </w:r>
      <w:r>
        <w:rPr>
          <w:color w:val="57585B"/>
          <w:spacing w:val="5"/>
          <w:w w:val="153"/>
          <w:position w:val="2"/>
          <w:sz w:val="10"/>
          <w:szCs w:val="10"/>
        </w:rPr>
        <w:t xml:space="preserve"> </w:t>
      </w:r>
      <w:r>
        <w:rPr>
          <w:color w:val="57585B"/>
          <w:w w:val="153"/>
          <w:position w:val="2"/>
          <w:sz w:val="10"/>
          <w:szCs w:val="10"/>
        </w:rPr>
        <w:t xml:space="preserve">0  </w:t>
      </w:r>
      <w:r>
        <w:rPr>
          <w:color w:val="46484B"/>
          <w:w w:val="153"/>
          <w:position w:val="2"/>
          <w:sz w:val="10"/>
          <w:szCs w:val="10"/>
        </w:rPr>
        <w:t xml:space="preserve">0 </w:t>
      </w:r>
      <w:r>
        <w:rPr>
          <w:color w:val="46484B"/>
          <w:spacing w:val="5"/>
          <w:w w:val="153"/>
          <w:position w:val="2"/>
          <w:sz w:val="10"/>
          <w:szCs w:val="10"/>
        </w:rPr>
        <w:t xml:space="preserve"> </w:t>
      </w:r>
      <w:r>
        <w:rPr>
          <w:b/>
          <w:color w:val="46484B"/>
          <w:position w:val="2"/>
          <w:sz w:val="13"/>
          <w:szCs w:val="13"/>
        </w:rPr>
        <w:t xml:space="preserve">3:     </w:t>
      </w:r>
      <w:r>
        <w:rPr>
          <w:b/>
          <w:color w:val="46484B"/>
          <w:spacing w:val="8"/>
          <w:position w:val="2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36"/>
          <w:position w:val="-12"/>
          <w:sz w:val="21"/>
          <w:szCs w:val="21"/>
        </w:rPr>
        <w:t>�</w:t>
      </w:r>
      <w:r>
        <w:rPr>
          <w:rFonts w:ascii="Malgun Gothic" w:eastAsia="Malgun Gothic" w:hAnsi="Malgun Gothic" w:cs="Malgun Gothic"/>
          <w:color w:val="46484B"/>
          <w:w w:val="75"/>
          <w:position w:val="-12"/>
          <w:sz w:val="21"/>
          <w:szCs w:val="21"/>
        </w:rPr>
        <w:t>�</w:t>
      </w:r>
      <w:r>
        <w:rPr>
          <w:rFonts w:ascii="Malgun Gothic" w:eastAsia="Malgun Gothic" w:hAnsi="Malgun Gothic" w:cs="Malgun Gothic"/>
          <w:color w:val="46484B"/>
          <w:w w:val="86"/>
          <w:position w:val="-12"/>
          <w:sz w:val="21"/>
          <w:szCs w:val="21"/>
        </w:rPr>
        <w:t>�</w:t>
      </w:r>
      <w:r>
        <w:rPr>
          <w:rFonts w:ascii="Courier New" w:eastAsia="Courier New" w:hAnsi="Courier New" w:cs="Courier New"/>
          <w:b/>
          <w:color w:val="46484B"/>
          <w:w w:val="125"/>
          <w:position w:val="-12"/>
          <w:sz w:val="21"/>
          <w:szCs w:val="21"/>
        </w:rPr>
        <w:t>l</w:t>
      </w:r>
      <w:r>
        <w:rPr>
          <w:rFonts w:ascii="Malgun Gothic" w:eastAsia="Malgun Gothic" w:hAnsi="Malgun Gothic" w:cs="Malgun Gothic"/>
          <w:color w:val="46484B"/>
          <w:w w:val="73"/>
          <w:position w:val="-12"/>
          <w:sz w:val="21"/>
          <w:szCs w:val="21"/>
        </w:rPr>
        <w:t>�</w:t>
      </w:r>
      <w:r>
        <w:rPr>
          <w:rFonts w:ascii="Malgun Gothic" w:eastAsia="Malgun Gothic" w:hAnsi="Malgun Gothic" w:cs="Malgun Gothic"/>
          <w:color w:val="46484B"/>
          <w:w w:val="75"/>
          <w:position w:val="-12"/>
          <w:sz w:val="21"/>
          <w:szCs w:val="21"/>
        </w:rPr>
        <w:t>��</w:t>
      </w:r>
      <w:r>
        <w:rPr>
          <w:rFonts w:ascii="Malgun Gothic" w:eastAsia="Malgun Gothic" w:hAnsi="Malgun Gothic" w:cs="Malgun Gothic"/>
          <w:color w:val="46484B"/>
          <w:w w:val="61"/>
          <w:position w:val="-12"/>
          <w:sz w:val="21"/>
          <w:szCs w:val="21"/>
        </w:rPr>
        <w:t>�</w:t>
      </w:r>
      <w:r>
        <w:rPr>
          <w:rFonts w:ascii="Courier New" w:eastAsia="Courier New" w:hAnsi="Courier New" w:cs="Courier New"/>
          <w:b/>
          <w:color w:val="46484B"/>
          <w:w w:val="144"/>
          <w:position w:val="-12"/>
          <w:sz w:val="21"/>
          <w:szCs w:val="21"/>
        </w:rPr>
        <w:t>2</w:t>
      </w:r>
    </w:p>
    <w:p w:rsidR="00A62B7E" w:rsidRDefault="00C23DF3">
      <w:pPr>
        <w:spacing w:line="100" w:lineRule="atLeast"/>
        <w:ind w:left="507" w:right="-58"/>
        <w:rPr>
          <w:sz w:val="10"/>
          <w:szCs w:val="10"/>
        </w:rPr>
      </w:pPr>
      <w:r>
        <w:rPr>
          <w:rFonts w:ascii="Arial" w:eastAsia="Arial" w:hAnsi="Arial" w:cs="Arial"/>
          <w:color w:val="46484B"/>
          <w:spacing w:val="-66"/>
          <w:w w:val="77"/>
          <w:sz w:val="24"/>
          <w:szCs w:val="24"/>
        </w:rPr>
        <w:lastRenderedPageBreak/>
        <w:t>"</w:t>
      </w:r>
      <w:r>
        <w:rPr>
          <w:color w:val="46484B"/>
          <w:w w:val="223"/>
          <w:position w:val="-4"/>
          <w:sz w:val="9"/>
          <w:szCs w:val="9"/>
        </w:rPr>
        <w:t>0</w:t>
      </w:r>
      <w:r>
        <w:rPr>
          <w:rFonts w:ascii="Arial" w:eastAsia="Arial" w:hAnsi="Arial" w:cs="Arial"/>
          <w:color w:val="46484B"/>
          <w:w w:val="77"/>
          <w:sz w:val="24"/>
          <w:szCs w:val="24"/>
        </w:rPr>
        <w:t>'</w:t>
      </w:r>
      <w:r>
        <w:rPr>
          <w:rFonts w:ascii="Arial" w:eastAsia="Arial" w:hAnsi="Arial" w:cs="Arial"/>
          <w:color w:val="46484B"/>
          <w:sz w:val="24"/>
          <w:szCs w:val="24"/>
        </w:rPr>
        <w:t xml:space="preserve">  </w:t>
      </w:r>
      <w:r>
        <w:rPr>
          <w:rFonts w:ascii="Arial" w:eastAsia="Arial" w:hAnsi="Arial" w:cs="Arial"/>
          <w:color w:val="46484B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707175"/>
          <w:w w:val="67"/>
          <w:sz w:val="18"/>
          <w:szCs w:val="18"/>
        </w:rPr>
        <w:t xml:space="preserve">.            </w:t>
      </w:r>
      <w:r>
        <w:rPr>
          <w:rFonts w:ascii="Arial" w:eastAsia="Arial" w:hAnsi="Arial" w:cs="Arial"/>
          <w:color w:val="707175"/>
          <w:spacing w:val="16"/>
          <w:w w:val="67"/>
          <w:sz w:val="18"/>
          <w:szCs w:val="18"/>
        </w:rPr>
        <w:t xml:space="preserve"> </w:t>
      </w:r>
      <w:r>
        <w:rPr>
          <w:i/>
          <w:color w:val="46484B"/>
          <w:spacing w:val="-34"/>
          <w:w w:val="134"/>
          <w:position w:val="5"/>
          <w:sz w:val="10"/>
          <w:szCs w:val="10"/>
        </w:rPr>
        <w:t>.</w:t>
      </w:r>
      <w:r>
        <w:rPr>
          <w:color w:val="57585B"/>
          <w:spacing w:val="-24"/>
          <w:w w:val="45"/>
          <w:position w:val="1"/>
          <w:sz w:val="22"/>
          <w:szCs w:val="22"/>
        </w:rPr>
        <w:t>_</w:t>
      </w:r>
      <w:r>
        <w:rPr>
          <w:i/>
          <w:color w:val="46484B"/>
          <w:spacing w:val="-17"/>
          <w:w w:val="134"/>
          <w:position w:val="5"/>
          <w:sz w:val="10"/>
          <w:szCs w:val="10"/>
        </w:rPr>
        <w:t>.</w:t>
      </w:r>
      <w:r>
        <w:rPr>
          <w:color w:val="57585B"/>
          <w:spacing w:val="-8"/>
          <w:w w:val="45"/>
          <w:position w:val="1"/>
          <w:sz w:val="22"/>
          <w:szCs w:val="22"/>
        </w:rPr>
        <w:t>.</w:t>
      </w:r>
      <w:r>
        <w:rPr>
          <w:i/>
          <w:color w:val="46484B"/>
          <w:spacing w:val="-25"/>
          <w:w w:val="134"/>
          <w:position w:val="5"/>
          <w:sz w:val="10"/>
          <w:szCs w:val="10"/>
        </w:rPr>
        <w:t>.</w:t>
      </w:r>
      <w:r>
        <w:rPr>
          <w:color w:val="57585B"/>
          <w:w w:val="45"/>
          <w:position w:val="1"/>
          <w:sz w:val="22"/>
          <w:szCs w:val="22"/>
        </w:rPr>
        <w:t>.</w:t>
      </w:r>
      <w:r>
        <w:rPr>
          <w:color w:val="46484B"/>
          <w:spacing w:val="-7"/>
          <w:w w:val="117"/>
          <w:position w:val="1"/>
          <w:sz w:val="22"/>
          <w:szCs w:val="22"/>
        </w:rPr>
        <w:t>.</w:t>
      </w:r>
      <w:r>
        <w:rPr>
          <w:i/>
          <w:color w:val="46484B"/>
          <w:spacing w:val="-35"/>
          <w:w w:val="151"/>
          <w:position w:val="5"/>
          <w:sz w:val="10"/>
          <w:szCs w:val="10"/>
        </w:rPr>
        <w:t>t</w:t>
      </w:r>
      <w:r>
        <w:rPr>
          <w:color w:val="46484B"/>
          <w:spacing w:val="-30"/>
          <w:w w:val="117"/>
          <w:position w:val="1"/>
          <w:sz w:val="22"/>
          <w:szCs w:val="22"/>
        </w:rPr>
        <w:t>,</w:t>
      </w:r>
      <w:r>
        <w:rPr>
          <w:i/>
          <w:color w:val="46484B"/>
          <w:w w:val="151"/>
          <w:position w:val="5"/>
          <w:sz w:val="10"/>
          <w:szCs w:val="10"/>
        </w:rPr>
        <w:t>r</w:t>
      </w:r>
    </w:p>
    <w:p w:rsidR="00A62B7E" w:rsidRDefault="00C23DF3">
      <w:pPr>
        <w:spacing w:line="100" w:lineRule="atLeast"/>
        <w:ind w:right="-44"/>
        <w:rPr>
          <w:sz w:val="16"/>
          <w:szCs w:val="16"/>
        </w:rPr>
      </w:pPr>
      <w:r>
        <w:br w:type="column"/>
      </w:r>
      <w:r>
        <w:rPr>
          <w:b/>
          <w:color w:val="46484B"/>
          <w:w w:val="84"/>
          <w:sz w:val="10"/>
          <w:szCs w:val="10"/>
        </w:rPr>
        <w:lastRenderedPageBreak/>
        <w:t>cx,</w:t>
      </w:r>
      <w:r>
        <w:rPr>
          <w:b/>
          <w:color w:val="46484B"/>
          <w:w w:val="78"/>
          <w:sz w:val="10"/>
          <w:szCs w:val="10"/>
        </w:rPr>
        <w:t>CX&gt;</w:t>
      </w:r>
      <w:r>
        <w:rPr>
          <w:b/>
          <w:color w:val="46484B"/>
          <w:w w:val="347"/>
          <w:sz w:val="10"/>
          <w:szCs w:val="10"/>
        </w:rPr>
        <w:t>r</w:t>
      </w:r>
      <w:r>
        <w:rPr>
          <w:b/>
          <w:color w:val="57585B"/>
          <w:w w:val="216"/>
          <w:sz w:val="10"/>
          <w:szCs w:val="10"/>
        </w:rPr>
        <w:t>-</w:t>
      </w:r>
      <w:r>
        <w:rPr>
          <w:b/>
          <w:color w:val="57585B"/>
          <w:sz w:val="10"/>
          <w:szCs w:val="10"/>
        </w:rPr>
        <w:t xml:space="preserve">    </w:t>
      </w:r>
      <w:r>
        <w:rPr>
          <w:b/>
          <w:color w:val="57585B"/>
          <w:spacing w:val="-10"/>
          <w:sz w:val="10"/>
          <w:szCs w:val="10"/>
        </w:rPr>
        <w:t xml:space="preserve"> </w:t>
      </w:r>
      <w:r>
        <w:rPr>
          <w:b/>
          <w:i/>
          <w:color w:val="57585B"/>
          <w:w w:val="243"/>
          <w:sz w:val="16"/>
          <w:szCs w:val="16"/>
        </w:rPr>
        <w:t>-</w:t>
      </w:r>
      <w:r>
        <w:rPr>
          <w:b/>
          <w:i/>
          <w:color w:val="46484B"/>
          <w:w w:val="96"/>
          <w:sz w:val="16"/>
          <w:szCs w:val="16"/>
        </w:rPr>
        <w:t>en</w:t>
      </w:r>
    </w:p>
    <w:p w:rsidR="00A62B7E" w:rsidRDefault="00C23DF3">
      <w:pPr>
        <w:spacing w:line="100" w:lineRule="atLeast"/>
        <w:ind w:right="-54"/>
        <w:rPr>
          <w:sz w:val="22"/>
          <w:szCs w:val="22"/>
        </w:rPr>
      </w:pPr>
      <w:r>
        <w:br w:type="column"/>
      </w:r>
      <w:r>
        <w:rPr>
          <w:rFonts w:ascii="Malgun Gothic" w:eastAsia="Malgun Gothic" w:hAnsi="Malgun Gothic" w:cs="Malgun Gothic"/>
          <w:color w:val="46484B"/>
          <w:w w:val="45"/>
          <w:sz w:val="22"/>
          <w:szCs w:val="22"/>
        </w:rPr>
        <w:lastRenderedPageBreak/>
        <w:t>�</w:t>
      </w:r>
      <w:r>
        <w:rPr>
          <w:b/>
          <w:color w:val="46484B"/>
          <w:w w:val="209"/>
          <w:sz w:val="22"/>
          <w:szCs w:val="22"/>
        </w:rPr>
        <w:t>j</w:t>
      </w:r>
      <w:r>
        <w:rPr>
          <w:b/>
          <w:color w:val="46484B"/>
          <w:w w:val="95"/>
          <w:sz w:val="22"/>
          <w:szCs w:val="22"/>
        </w:rPr>
        <w:t>g,</w:t>
      </w:r>
      <w:r>
        <w:rPr>
          <w:b/>
          <w:color w:val="46484B"/>
          <w:w w:val="216"/>
          <w:sz w:val="22"/>
          <w:szCs w:val="22"/>
        </w:rPr>
        <w:t>:</w:t>
      </w:r>
    </w:p>
    <w:p w:rsidR="00A62B7E" w:rsidRDefault="00C23DF3">
      <w:pPr>
        <w:spacing w:line="100" w:lineRule="atLeast"/>
        <w:ind w:right="-3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46484B"/>
          <w:w w:val="99"/>
          <w:sz w:val="13"/>
          <w:szCs w:val="13"/>
        </w:rPr>
        <w:lastRenderedPageBreak/>
        <w:t>o</w:t>
      </w:r>
      <w:r>
        <w:rPr>
          <w:rFonts w:ascii="Arial" w:eastAsia="Arial" w:hAnsi="Arial" w:cs="Arial"/>
          <w:color w:val="46484B"/>
          <w:w w:val="258"/>
          <w:sz w:val="13"/>
          <w:szCs w:val="13"/>
        </w:rPr>
        <w:t>o</w:t>
      </w:r>
      <w:r>
        <w:rPr>
          <w:rFonts w:ascii="Arial" w:eastAsia="Arial" w:hAnsi="Arial" w:cs="Arial"/>
          <w:color w:val="46484B"/>
          <w:w w:val="115"/>
          <w:sz w:val="13"/>
          <w:szCs w:val="13"/>
        </w:rPr>
        <w:t>&lt;ii</w:t>
      </w:r>
      <w:r>
        <w:rPr>
          <w:rFonts w:ascii="Arial" w:eastAsia="Arial" w:hAnsi="Arial" w:cs="Arial"/>
          <w:color w:val="46484B"/>
          <w:w w:val="179"/>
          <w:sz w:val="13"/>
          <w:szCs w:val="13"/>
        </w:rPr>
        <w:t>o</w:t>
      </w:r>
      <w:r>
        <w:rPr>
          <w:rFonts w:ascii="Arial" w:eastAsia="Arial" w:hAnsi="Arial" w:cs="Arial"/>
          <w:color w:val="46484B"/>
          <w:w w:val="252"/>
          <w:sz w:val="13"/>
          <w:szCs w:val="13"/>
        </w:rPr>
        <w:t>o</w:t>
      </w:r>
    </w:p>
    <w:p w:rsidR="00A62B7E" w:rsidRDefault="00C23DF3">
      <w:pPr>
        <w:spacing w:line="100" w:lineRule="atLeast"/>
        <w:ind w:right="-47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b/>
          <w:color w:val="46484B"/>
          <w:w w:val="73"/>
          <w:position w:val="2"/>
          <w:sz w:val="13"/>
          <w:szCs w:val="13"/>
        </w:rPr>
        <w:lastRenderedPageBreak/>
        <w:t xml:space="preserve">C: </w:t>
      </w:r>
      <w:r>
        <w:rPr>
          <w:b/>
          <w:color w:val="46484B"/>
          <w:spacing w:val="11"/>
          <w:w w:val="73"/>
          <w:position w:val="2"/>
          <w:sz w:val="13"/>
          <w:szCs w:val="13"/>
        </w:rPr>
        <w:t xml:space="preserve"> </w:t>
      </w:r>
      <w:r>
        <w:rPr>
          <w:b/>
          <w:color w:val="46484B"/>
          <w:w w:val="133"/>
          <w:position w:val="2"/>
          <w:sz w:val="13"/>
          <w:szCs w:val="13"/>
        </w:rPr>
        <w:t>"</w:t>
      </w:r>
      <w:r>
        <w:rPr>
          <w:b/>
          <w:color w:val="46484B"/>
          <w:spacing w:val="15"/>
          <w:w w:val="133"/>
          <w:position w:val="2"/>
          <w:sz w:val="13"/>
          <w:szCs w:val="13"/>
        </w:rPr>
        <w:t xml:space="preserve"> </w:t>
      </w:r>
      <w:r>
        <w:rPr>
          <w:b/>
          <w:color w:val="46484B"/>
          <w:w w:val="232"/>
          <w:position w:val="2"/>
          <w:sz w:val="13"/>
          <w:szCs w:val="13"/>
        </w:rPr>
        <w:t>-</w:t>
      </w:r>
      <w:r>
        <w:rPr>
          <w:b/>
          <w:color w:val="46484B"/>
          <w:spacing w:val="-22"/>
          <w:w w:val="232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color w:val="46484B"/>
          <w:w w:val="71"/>
          <w:position w:val="2"/>
          <w:sz w:val="12"/>
          <w:szCs w:val="12"/>
        </w:rPr>
        <w:t xml:space="preserve">m  </w:t>
      </w:r>
      <w:r>
        <w:rPr>
          <w:rFonts w:ascii="Arial" w:eastAsia="Arial" w:hAnsi="Arial" w:cs="Arial"/>
          <w:b/>
          <w:color w:val="46484B"/>
          <w:spacing w:val="11"/>
          <w:w w:val="71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46484B"/>
          <w:w w:val="177"/>
          <w:position w:val="2"/>
          <w:sz w:val="12"/>
          <w:szCs w:val="12"/>
        </w:rPr>
        <w:t>"</w:t>
      </w:r>
      <w:r>
        <w:rPr>
          <w:rFonts w:ascii="Arial" w:eastAsia="Arial" w:hAnsi="Arial" w:cs="Arial"/>
          <w:b/>
          <w:color w:val="46484B"/>
          <w:spacing w:val="-1"/>
          <w:w w:val="177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46484B"/>
          <w:w w:val="81"/>
          <w:position w:val="2"/>
          <w:sz w:val="17"/>
          <w:szCs w:val="17"/>
        </w:rPr>
        <w:t>3</w:t>
      </w:r>
      <w:r>
        <w:rPr>
          <w:rFonts w:ascii="Arial" w:eastAsia="Arial" w:hAnsi="Arial" w:cs="Arial"/>
          <w:b/>
          <w:color w:val="46484B"/>
          <w:w w:val="42"/>
          <w:position w:val="2"/>
          <w:sz w:val="17"/>
          <w:szCs w:val="17"/>
        </w:rPr>
        <w:t>·</w:t>
      </w:r>
      <w:r>
        <w:rPr>
          <w:rFonts w:ascii="Arial" w:eastAsia="Arial" w:hAnsi="Arial" w:cs="Arial"/>
          <w:b/>
          <w:color w:val="46484B"/>
          <w:spacing w:val="10"/>
          <w:position w:val="2"/>
          <w:sz w:val="17"/>
          <w:szCs w:val="17"/>
        </w:rPr>
        <w:t xml:space="preserve"> </w:t>
      </w:r>
      <w:r>
        <w:rPr>
          <w:b/>
          <w:color w:val="46484B"/>
          <w:w w:val="63"/>
          <w:position w:val="2"/>
          <w:sz w:val="11"/>
          <w:szCs w:val="11"/>
        </w:rPr>
        <w:t xml:space="preserve">CD                    </w:t>
      </w:r>
      <w:r>
        <w:rPr>
          <w:b/>
          <w:color w:val="46484B"/>
          <w:spacing w:val="1"/>
          <w:w w:val="63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46484B"/>
          <w:w w:val="108"/>
          <w:position w:val="2"/>
          <w:sz w:val="13"/>
          <w:szCs w:val="13"/>
        </w:rPr>
        <w:t>"'</w:t>
      </w:r>
      <w:r>
        <w:rPr>
          <w:rFonts w:ascii="Arial" w:eastAsia="Arial" w:hAnsi="Arial" w:cs="Arial"/>
          <w:color w:val="46484B"/>
          <w:w w:val="280"/>
          <w:position w:val="2"/>
          <w:sz w:val="13"/>
          <w:szCs w:val="13"/>
        </w:rPr>
        <w:t>z</w:t>
      </w:r>
      <w:r>
        <w:rPr>
          <w:rFonts w:ascii="Arial" w:eastAsia="Arial" w:hAnsi="Arial" w:cs="Arial"/>
          <w:color w:val="46484B"/>
          <w:position w:val="2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5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08"/>
          <w:sz w:val="13"/>
          <w:szCs w:val="13"/>
        </w:rPr>
        <w:t>"'</w:t>
      </w:r>
      <w:r>
        <w:rPr>
          <w:rFonts w:ascii="Arial" w:eastAsia="Arial" w:hAnsi="Arial" w:cs="Arial"/>
          <w:color w:val="46484B"/>
          <w:w w:val="217"/>
          <w:sz w:val="13"/>
          <w:szCs w:val="13"/>
        </w:rPr>
        <w:t>"'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>m</w:t>
      </w:r>
    </w:p>
    <w:p w:rsidR="00A62B7E" w:rsidRDefault="00C23DF3">
      <w:pPr>
        <w:spacing w:line="100" w:lineRule="atLeast"/>
        <w:ind w:left="777"/>
        <w:rPr>
          <w:sz w:val="25"/>
          <w:szCs w:val="25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6" w:space="720" w:equalWidth="0">
            <w:col w:w="1544" w:space="522"/>
            <w:col w:w="883" w:space="210"/>
            <w:col w:w="571" w:space="211"/>
            <w:col w:w="725" w:space="369"/>
            <w:col w:w="2288" w:space="211"/>
            <w:col w:w="3386"/>
          </w:cols>
        </w:sectPr>
      </w:pPr>
      <w:r>
        <w:br w:type="column"/>
      </w:r>
      <w:r>
        <w:rPr>
          <w:rFonts w:ascii="Arial" w:eastAsia="Arial" w:hAnsi="Arial" w:cs="Arial"/>
          <w:b/>
          <w:color w:val="46484B"/>
          <w:sz w:val="6"/>
          <w:szCs w:val="6"/>
        </w:rPr>
        <w:lastRenderedPageBreak/>
        <w:t xml:space="preserve">Q)    </w:t>
      </w:r>
      <w:r>
        <w:rPr>
          <w:rFonts w:ascii="Arial" w:eastAsia="Arial" w:hAnsi="Arial" w:cs="Arial"/>
          <w:b/>
          <w:color w:val="46484B"/>
          <w:spacing w:val="8"/>
          <w:sz w:val="6"/>
          <w:szCs w:val="6"/>
        </w:rPr>
        <w:t xml:space="preserve"> </w:t>
      </w:r>
      <w:r>
        <w:rPr>
          <w:rFonts w:ascii="Arial" w:eastAsia="Arial" w:hAnsi="Arial" w:cs="Arial"/>
          <w:b/>
          <w:color w:val="46484B"/>
          <w:sz w:val="6"/>
          <w:szCs w:val="6"/>
        </w:rPr>
        <w:t xml:space="preserve">Q)    </w:t>
      </w:r>
      <w:r>
        <w:rPr>
          <w:rFonts w:ascii="Arial" w:eastAsia="Arial" w:hAnsi="Arial" w:cs="Arial"/>
          <w:b/>
          <w:color w:val="46484B"/>
          <w:spacing w:val="3"/>
          <w:sz w:val="6"/>
          <w:szCs w:val="6"/>
        </w:rPr>
        <w:t xml:space="preserve"> </w:t>
      </w:r>
      <w:r>
        <w:rPr>
          <w:rFonts w:ascii="Arial" w:eastAsia="Arial" w:hAnsi="Arial" w:cs="Arial"/>
          <w:b/>
          <w:color w:val="46484B"/>
          <w:sz w:val="6"/>
          <w:szCs w:val="6"/>
        </w:rPr>
        <w:t xml:space="preserve">Q)    </w:t>
      </w:r>
      <w:r>
        <w:rPr>
          <w:rFonts w:ascii="Arial" w:eastAsia="Arial" w:hAnsi="Arial" w:cs="Arial"/>
          <w:b/>
          <w:color w:val="46484B"/>
          <w:spacing w:val="8"/>
          <w:sz w:val="6"/>
          <w:szCs w:val="6"/>
        </w:rPr>
        <w:t xml:space="preserve"> </w:t>
      </w:r>
      <w:r>
        <w:rPr>
          <w:rFonts w:ascii="Arial" w:eastAsia="Arial" w:hAnsi="Arial" w:cs="Arial"/>
          <w:b/>
          <w:color w:val="46484B"/>
          <w:w w:val="504"/>
          <w:sz w:val="6"/>
          <w:szCs w:val="6"/>
        </w:rPr>
        <w:t xml:space="preserve">-                    </w:t>
      </w:r>
      <w:r>
        <w:rPr>
          <w:rFonts w:ascii="Arial" w:eastAsia="Arial" w:hAnsi="Arial" w:cs="Arial"/>
          <w:b/>
          <w:color w:val="46484B"/>
          <w:spacing w:val="30"/>
          <w:w w:val="504"/>
          <w:sz w:val="6"/>
          <w:szCs w:val="6"/>
        </w:rPr>
        <w:t xml:space="preserve"> </w:t>
      </w:r>
      <w:r>
        <w:rPr>
          <w:color w:val="46484B"/>
          <w:w w:val="60"/>
          <w:position w:val="-8"/>
          <w:sz w:val="25"/>
          <w:szCs w:val="25"/>
        </w:rPr>
        <w:t>-&lt;</w:t>
      </w:r>
    </w:p>
    <w:p w:rsidR="00A62B7E" w:rsidRDefault="00C23DF3">
      <w:pPr>
        <w:spacing w:line="60" w:lineRule="atLeast"/>
        <w:ind w:left="507" w:right="-67"/>
        <w:rPr>
          <w:sz w:val="12"/>
          <w:szCs w:val="12"/>
        </w:rPr>
      </w:pPr>
      <w:r>
        <w:lastRenderedPageBreak/>
        <w:pict>
          <v:shape id="_x0000_s1285" type="#_x0000_t202" style="position:absolute;left:0;text-align:left;margin-left:186.6pt;margin-top:15.85pt;width:192.6pt;height:16pt;z-index:-3856;mso-position-horizontal-relative:page" filled="f" stroked="f">
            <v:textbox inset="0,0,0,0">
              <w:txbxContent>
                <w:p w:rsidR="00A62B7E" w:rsidRDefault="00C23DF3">
                  <w:pPr>
                    <w:spacing w:line="320" w:lineRule="exact"/>
                    <w:ind w:right="-68"/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46484B"/>
                      <w:w w:val="55"/>
                      <w:position w:val="-3"/>
                    </w:rPr>
                    <w:t>a.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30"/>
                      <w:w w:val="55"/>
                      <w:position w:val="-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i/>
                      <w:color w:val="46484B"/>
                      <w:w w:val="55"/>
                      <w:position w:val="-3"/>
                      <w:sz w:val="18"/>
                      <w:szCs w:val="18"/>
                    </w:rPr>
                    <w:t xml:space="preserve">en      </w:t>
                  </w:r>
                  <w:r>
                    <w:rPr>
                      <w:rFonts w:ascii="Arial" w:eastAsia="Arial" w:hAnsi="Arial" w:cs="Arial"/>
                      <w:b/>
                      <w:i/>
                      <w:color w:val="46484B"/>
                      <w:spacing w:val="9"/>
                      <w:w w:val="55"/>
                      <w:position w:val="-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235"/>
                      <w:position w:val="10"/>
                      <w:sz w:val="11"/>
                      <w:szCs w:val="11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spacing w:val="-19"/>
                      <w:w w:val="235"/>
                      <w:position w:val="10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46484B"/>
                      <w:position w:val="10"/>
                      <w:sz w:val="19"/>
                      <w:szCs w:val="19"/>
                    </w:rPr>
                    <w:t>o</w:t>
                  </w:r>
                  <w:r>
                    <w:rPr>
                      <w:color w:val="46484B"/>
                      <w:spacing w:val="16"/>
                      <w:position w:val="1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46484B"/>
                      <w:position w:val="10"/>
                      <w:sz w:val="19"/>
                      <w:szCs w:val="19"/>
                    </w:rPr>
                    <w:t>s</w:t>
                  </w:r>
                  <w:r>
                    <w:rPr>
                      <w:color w:val="46484B"/>
                      <w:spacing w:val="32"/>
                      <w:position w:val="1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46484B"/>
                      <w:position w:val="10"/>
                      <w:sz w:val="19"/>
                      <w:szCs w:val="19"/>
                    </w:rPr>
                    <w:t xml:space="preserve">s                                                  </w:t>
                  </w:r>
                  <w:r>
                    <w:rPr>
                      <w:color w:val="46484B"/>
                      <w:spacing w:val="7"/>
                      <w:position w:val="1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46484B"/>
                      <w:w w:val="57"/>
                      <w:sz w:val="28"/>
                      <w:szCs w:val="28"/>
                    </w:rPr>
                    <w:t>s</w:t>
                  </w:r>
                  <w:r>
                    <w:rPr>
                      <w:color w:val="46484B"/>
                      <w:spacing w:val="23"/>
                      <w:w w:val="57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color w:val="46484B"/>
                      <w:w w:val="57"/>
                      <w:sz w:val="18"/>
                      <w:szCs w:val="18"/>
                    </w:rPr>
                    <w:t xml:space="preserve">cE </w:t>
                  </w:r>
                  <w:r>
                    <w:rPr>
                      <w:b/>
                      <w:i/>
                      <w:color w:val="46484B"/>
                      <w:spacing w:val="20"/>
                      <w:w w:val="5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57"/>
                      <w:sz w:val="18"/>
                      <w:szCs w:val="18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46484B"/>
          <w:w w:val="50"/>
          <w:position w:val="1"/>
          <w:sz w:val="16"/>
          <w:szCs w:val="16"/>
        </w:rPr>
        <w:t xml:space="preserve">.....         </w:t>
      </w:r>
      <w:r>
        <w:rPr>
          <w:color w:val="46484B"/>
          <w:spacing w:val="11"/>
          <w:w w:val="5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6484B"/>
          <w:w w:val="139"/>
          <w:position w:val="4"/>
          <w:sz w:val="10"/>
          <w:szCs w:val="10"/>
        </w:rPr>
        <w:t xml:space="preserve">Ill        </w:t>
      </w:r>
      <w:r>
        <w:rPr>
          <w:rFonts w:ascii="Arial" w:eastAsia="Arial" w:hAnsi="Arial" w:cs="Arial"/>
          <w:color w:val="46484B"/>
          <w:spacing w:val="18"/>
          <w:w w:val="139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46484B"/>
          <w:w w:val="74"/>
          <w:position w:val="-11"/>
          <w:sz w:val="25"/>
          <w:szCs w:val="25"/>
        </w:rPr>
        <w:t>"'</w:t>
      </w:r>
      <w:r>
        <w:rPr>
          <w:rFonts w:ascii="Arial" w:eastAsia="Arial" w:hAnsi="Arial" w:cs="Arial"/>
          <w:color w:val="57585B"/>
          <w:w w:val="116"/>
          <w:position w:val="-11"/>
          <w:sz w:val="25"/>
          <w:szCs w:val="25"/>
        </w:rPr>
        <w:t>"'</w:t>
      </w:r>
      <w:r>
        <w:rPr>
          <w:rFonts w:ascii="Arial" w:eastAsia="Arial" w:hAnsi="Arial" w:cs="Arial"/>
          <w:color w:val="57585B"/>
          <w:position w:val="-11"/>
          <w:sz w:val="25"/>
          <w:szCs w:val="25"/>
        </w:rPr>
        <w:t xml:space="preserve">       </w:t>
      </w:r>
      <w:r>
        <w:rPr>
          <w:rFonts w:ascii="Arial" w:eastAsia="Arial" w:hAnsi="Arial" w:cs="Arial"/>
          <w:color w:val="57585B"/>
          <w:spacing w:val="-32"/>
          <w:position w:val="-11"/>
          <w:sz w:val="25"/>
          <w:szCs w:val="25"/>
        </w:rPr>
        <w:t xml:space="preserve"> </w:t>
      </w:r>
      <w:r>
        <w:rPr>
          <w:b/>
          <w:color w:val="46484B"/>
          <w:w w:val="111"/>
          <w:position w:val="6"/>
          <w:sz w:val="12"/>
          <w:szCs w:val="12"/>
        </w:rPr>
        <w:t>a,</w:t>
      </w:r>
      <w:r>
        <w:rPr>
          <w:b/>
          <w:color w:val="46484B"/>
          <w:w w:val="182"/>
          <w:position w:val="6"/>
          <w:sz w:val="12"/>
          <w:szCs w:val="12"/>
        </w:rPr>
        <w:t>w</w:t>
      </w:r>
      <w:r>
        <w:rPr>
          <w:b/>
          <w:color w:val="46484B"/>
          <w:w w:val="129"/>
          <w:position w:val="6"/>
          <w:sz w:val="12"/>
          <w:szCs w:val="12"/>
        </w:rPr>
        <w:t>m</w:t>
      </w:r>
      <w:r>
        <w:rPr>
          <w:b/>
          <w:color w:val="46484B"/>
          <w:position w:val="6"/>
          <w:sz w:val="12"/>
          <w:szCs w:val="12"/>
        </w:rPr>
        <w:t xml:space="preserve">  </w:t>
      </w:r>
      <w:r>
        <w:rPr>
          <w:b/>
          <w:color w:val="46484B"/>
          <w:spacing w:val="-8"/>
          <w:position w:val="6"/>
          <w:sz w:val="12"/>
          <w:szCs w:val="12"/>
        </w:rPr>
        <w:t xml:space="preserve"> </w:t>
      </w:r>
      <w:r>
        <w:rPr>
          <w:b/>
          <w:color w:val="46484B"/>
          <w:w w:val="143"/>
          <w:position w:val="6"/>
          <w:sz w:val="12"/>
          <w:szCs w:val="12"/>
        </w:rPr>
        <w:t>-.</w:t>
      </w:r>
      <w:r>
        <w:rPr>
          <w:b/>
          <w:color w:val="46484B"/>
          <w:w w:val="289"/>
          <w:position w:val="6"/>
          <w:sz w:val="12"/>
          <w:szCs w:val="12"/>
        </w:rPr>
        <w:t>r</w:t>
      </w:r>
      <w:r>
        <w:rPr>
          <w:b/>
          <w:color w:val="46484B"/>
          <w:w w:val="158"/>
          <w:position w:val="6"/>
          <w:sz w:val="12"/>
          <w:szCs w:val="12"/>
        </w:rPr>
        <w:t>-4</w:t>
      </w:r>
      <w:r>
        <w:rPr>
          <w:b/>
          <w:color w:val="46484B"/>
          <w:position w:val="6"/>
          <w:sz w:val="12"/>
          <w:szCs w:val="12"/>
        </w:rPr>
        <w:t xml:space="preserve">      </w:t>
      </w:r>
      <w:r>
        <w:rPr>
          <w:b/>
          <w:color w:val="46484B"/>
          <w:spacing w:val="1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B"/>
          <w:sz w:val="9"/>
          <w:szCs w:val="9"/>
        </w:rPr>
        <w:t>U1</w:t>
      </w:r>
      <w:r>
        <w:rPr>
          <w:rFonts w:ascii="Arial" w:eastAsia="Arial" w:hAnsi="Arial" w:cs="Arial"/>
          <w:color w:val="46484B"/>
          <w:spacing w:val="18"/>
          <w:sz w:val="9"/>
          <w:szCs w:val="9"/>
        </w:rPr>
        <w:t xml:space="preserve"> </w:t>
      </w:r>
      <w:r>
        <w:rPr>
          <w:rFonts w:ascii="Arial" w:eastAsia="Arial" w:hAnsi="Arial" w:cs="Arial"/>
          <w:color w:val="46484B"/>
          <w:w w:val="83"/>
          <w:sz w:val="9"/>
          <w:szCs w:val="9"/>
        </w:rPr>
        <w:t xml:space="preserve">..... </w:t>
      </w:r>
      <w:r>
        <w:rPr>
          <w:rFonts w:ascii="Arial" w:eastAsia="Arial" w:hAnsi="Arial" w:cs="Arial"/>
          <w:color w:val="46484B"/>
          <w:spacing w:val="8"/>
          <w:w w:val="83"/>
          <w:sz w:val="9"/>
          <w:szCs w:val="9"/>
        </w:rPr>
        <w:t xml:space="preserve"> </w:t>
      </w:r>
      <w:r>
        <w:rPr>
          <w:color w:val="46484B"/>
          <w:w w:val="83"/>
          <w:sz w:val="12"/>
          <w:szCs w:val="12"/>
        </w:rPr>
        <w:t>c:</w:t>
      </w:r>
    </w:p>
    <w:p w:rsidR="00A62B7E" w:rsidRDefault="00C23DF3">
      <w:pPr>
        <w:spacing w:line="60" w:lineRule="atLeast"/>
        <w:ind w:right="-46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46484B"/>
          <w:sz w:val="13"/>
          <w:szCs w:val="13"/>
        </w:rPr>
        <w:lastRenderedPageBreak/>
        <w:t xml:space="preserve">3 </w:t>
      </w:r>
      <w:r>
        <w:rPr>
          <w:rFonts w:ascii="Arial" w:eastAsia="Arial" w:hAnsi="Arial" w:cs="Arial"/>
          <w:color w:val="46484B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2"/>
          <w:szCs w:val="12"/>
        </w:rPr>
        <w:t>!::</w:t>
      </w:r>
      <w:r>
        <w:rPr>
          <w:rFonts w:ascii="Arial" w:eastAsia="Arial" w:hAnsi="Arial" w:cs="Arial"/>
          <w:color w:val="46484B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B"/>
          <w:sz w:val="10"/>
          <w:szCs w:val="10"/>
        </w:rPr>
        <w:t>"U</w:t>
      </w:r>
      <w:r>
        <w:rPr>
          <w:rFonts w:ascii="Arial" w:eastAsia="Arial" w:hAnsi="Arial" w:cs="Arial"/>
          <w:color w:val="46484B"/>
          <w:spacing w:val="22"/>
          <w:sz w:val="10"/>
          <w:szCs w:val="10"/>
        </w:rPr>
        <w:t xml:space="preserve"> </w:t>
      </w:r>
      <w:r>
        <w:rPr>
          <w:color w:val="46484B"/>
          <w:sz w:val="8"/>
          <w:szCs w:val="8"/>
        </w:rPr>
        <w:t xml:space="preserve">;::i. </w:t>
      </w:r>
      <w:r>
        <w:rPr>
          <w:color w:val="46484B"/>
          <w:spacing w:val="4"/>
          <w:sz w:val="8"/>
          <w:szCs w:val="8"/>
        </w:rPr>
        <w:t xml:space="preserve"> </w:t>
      </w:r>
      <w:r>
        <w:rPr>
          <w:color w:val="46484B"/>
          <w:w w:val="153"/>
          <w:sz w:val="10"/>
          <w:szCs w:val="10"/>
        </w:rPr>
        <w:t xml:space="preserve">0 </w:t>
      </w:r>
      <w:r>
        <w:rPr>
          <w:color w:val="46484B"/>
          <w:spacing w:val="5"/>
          <w:w w:val="153"/>
          <w:sz w:val="10"/>
          <w:szCs w:val="10"/>
        </w:rPr>
        <w:t xml:space="preserve"> </w:t>
      </w:r>
      <w:r>
        <w:rPr>
          <w:color w:val="46484B"/>
          <w:w w:val="61"/>
          <w:sz w:val="10"/>
          <w:szCs w:val="10"/>
        </w:rPr>
        <w:t xml:space="preserve">;::;.:  </w:t>
      </w:r>
      <w:r>
        <w:rPr>
          <w:color w:val="46484B"/>
          <w:spacing w:val="7"/>
          <w:w w:val="61"/>
          <w:sz w:val="10"/>
          <w:szCs w:val="10"/>
        </w:rPr>
        <w:t xml:space="preserve"> </w:t>
      </w:r>
      <w:r>
        <w:rPr>
          <w:color w:val="46484B"/>
          <w:w w:val="130"/>
          <w:sz w:val="10"/>
          <w:szCs w:val="10"/>
        </w:rPr>
        <w:t xml:space="preserve">"'           </w:t>
      </w:r>
      <w:r>
        <w:rPr>
          <w:color w:val="46484B"/>
          <w:spacing w:val="3"/>
          <w:w w:val="130"/>
          <w:sz w:val="10"/>
          <w:szCs w:val="10"/>
        </w:rPr>
        <w:t xml:space="preserve"> </w:t>
      </w:r>
      <w:r>
        <w:rPr>
          <w:rFonts w:ascii="Arial" w:eastAsia="Arial" w:hAnsi="Arial" w:cs="Arial"/>
          <w:color w:val="46484B"/>
          <w:w w:val="93"/>
          <w:position w:val="3"/>
          <w:sz w:val="13"/>
          <w:szCs w:val="13"/>
        </w:rPr>
        <w:t>a.</w:t>
      </w:r>
      <w:r>
        <w:rPr>
          <w:rFonts w:ascii="Arial" w:eastAsia="Arial" w:hAnsi="Arial" w:cs="Arial"/>
          <w:color w:val="46484B"/>
          <w:w w:val="219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46484B"/>
          <w:position w:val="3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5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41"/>
          <w:position w:val="1"/>
          <w:sz w:val="13"/>
          <w:szCs w:val="13"/>
        </w:rPr>
        <w:t>"'a.</w:t>
      </w:r>
      <w:r>
        <w:rPr>
          <w:rFonts w:ascii="Arial" w:eastAsia="Arial" w:hAnsi="Arial" w:cs="Arial"/>
          <w:color w:val="46484B"/>
          <w:spacing w:val="7"/>
          <w:w w:val="141"/>
          <w:position w:val="1"/>
          <w:sz w:val="13"/>
          <w:szCs w:val="13"/>
        </w:rPr>
        <w:t xml:space="preserve"> </w:t>
      </w:r>
      <w:r>
        <w:rPr>
          <w:i/>
          <w:color w:val="46484B"/>
          <w:w w:val="62"/>
          <w:position w:val="1"/>
          <w:sz w:val="17"/>
          <w:szCs w:val="17"/>
        </w:rPr>
        <w:t>en</w:t>
      </w:r>
    </w:p>
    <w:p w:rsidR="00A62B7E" w:rsidRDefault="00C23DF3">
      <w:pPr>
        <w:spacing w:line="60" w:lineRule="atLeast"/>
        <w:ind w:right="-3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46484B"/>
          <w:sz w:val="13"/>
          <w:szCs w:val="13"/>
        </w:rPr>
        <w:lastRenderedPageBreak/>
        <w:t xml:space="preserve">3 </w:t>
      </w:r>
      <w:r>
        <w:rPr>
          <w:rFonts w:ascii="Arial" w:eastAsia="Arial" w:hAnsi="Arial" w:cs="Arial"/>
          <w:color w:val="46484B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27"/>
          <w:sz w:val="13"/>
          <w:szCs w:val="13"/>
        </w:rPr>
        <w:t>-t</w:t>
      </w:r>
    </w:p>
    <w:p w:rsidR="00A62B7E" w:rsidRDefault="00C23DF3">
      <w:pPr>
        <w:spacing w:line="60" w:lineRule="atLeast"/>
        <w:rPr>
          <w:rFonts w:ascii="Arial" w:eastAsia="Arial" w:hAnsi="Arial" w:cs="Arial"/>
          <w:sz w:val="13"/>
          <w:szCs w:val="13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4" w:space="720" w:equalWidth="0">
            <w:col w:w="3544" w:space="1491"/>
            <w:col w:w="2289" w:space="988"/>
            <w:col w:w="571" w:space="210"/>
            <w:col w:w="1827"/>
          </w:cols>
        </w:sectPr>
      </w:pPr>
      <w:r>
        <w:br w:type="column"/>
      </w:r>
      <w:r>
        <w:rPr>
          <w:rFonts w:ascii="Arial" w:eastAsia="Arial" w:hAnsi="Arial" w:cs="Arial"/>
          <w:color w:val="46484B"/>
          <w:w w:val="93"/>
          <w:sz w:val="13"/>
          <w:szCs w:val="13"/>
        </w:rPr>
        <w:lastRenderedPageBreak/>
        <w:t>a.</w:t>
      </w:r>
      <w:r>
        <w:rPr>
          <w:rFonts w:ascii="Arial" w:eastAsia="Arial" w:hAnsi="Arial" w:cs="Arial"/>
          <w:color w:val="46484B"/>
          <w:w w:val="146"/>
          <w:sz w:val="13"/>
          <w:szCs w:val="13"/>
        </w:rPr>
        <w:t>a.</w:t>
      </w:r>
      <w:r>
        <w:rPr>
          <w:rFonts w:ascii="Arial" w:eastAsia="Arial" w:hAnsi="Arial" w:cs="Arial"/>
          <w:color w:val="46484B"/>
          <w:w w:val="185"/>
          <w:sz w:val="13"/>
          <w:szCs w:val="13"/>
        </w:rPr>
        <w:t>3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93"/>
          <w:sz w:val="13"/>
          <w:szCs w:val="13"/>
        </w:rPr>
        <w:t>a.</w:t>
      </w:r>
      <w:r>
        <w:rPr>
          <w:rFonts w:ascii="Arial" w:eastAsia="Arial" w:hAnsi="Arial" w:cs="Arial"/>
          <w:color w:val="46484B"/>
          <w:w w:val="146"/>
          <w:sz w:val="13"/>
          <w:szCs w:val="13"/>
        </w:rPr>
        <w:t>;o</w:t>
      </w:r>
    </w:p>
    <w:p w:rsidR="00A62B7E" w:rsidRDefault="00C23DF3">
      <w:pPr>
        <w:spacing w:line="180" w:lineRule="atLeast"/>
        <w:ind w:left="819" w:right="-52"/>
        <w:rPr>
          <w:sz w:val="10"/>
          <w:szCs w:val="10"/>
        </w:rPr>
      </w:pPr>
      <w:r>
        <w:lastRenderedPageBreak/>
        <w:pict>
          <v:shape id="_x0000_s1284" type="#_x0000_t202" style="position:absolute;left:0;text-align:left;margin-left:53.95pt;margin-top:14.05pt;width:325.2pt;height:10.85pt;z-index:-3859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3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color w:val="46484B"/>
                      <w:w w:val="83"/>
                      <w:position w:val="8"/>
                      <w:sz w:val="12"/>
                      <w:szCs w:val="12"/>
                    </w:rPr>
                    <w:t xml:space="preserve">c:                                              </w:t>
                  </w:r>
                  <w:r>
                    <w:rPr>
                      <w:color w:val="46484B"/>
                      <w:spacing w:val="5"/>
                      <w:w w:val="83"/>
                      <w:position w:val="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83"/>
                      <w:position w:val="2"/>
                      <w:sz w:val="12"/>
                      <w:szCs w:val="12"/>
                    </w:rPr>
                    <w:t>�</w:t>
                  </w:r>
                  <w:r>
                    <w:rPr>
                      <w:b/>
                      <w:color w:val="46484B"/>
                      <w:w w:val="103"/>
                      <w:position w:val="2"/>
                      <w:sz w:val="12"/>
                      <w:szCs w:val="12"/>
                    </w:rPr>
                    <w:t>r-v</w:t>
                  </w:r>
                  <w:r>
                    <w:rPr>
                      <w:b/>
                      <w:color w:val="46484B"/>
                      <w:w w:val="74"/>
                      <w:position w:val="2"/>
                      <w:sz w:val="12"/>
                      <w:szCs w:val="12"/>
                    </w:rPr>
                    <w:t>CD</w:t>
                  </w:r>
                  <w:r>
                    <w:rPr>
                      <w:b/>
                      <w:color w:val="46484B"/>
                      <w:w w:val="228"/>
                      <w:position w:val="2"/>
                      <w:sz w:val="12"/>
                      <w:szCs w:val="12"/>
                    </w:rPr>
                    <w:t>()</w:t>
                  </w:r>
                  <w:r>
                    <w:rPr>
                      <w:b/>
                      <w:color w:val="46484B"/>
                      <w:w w:val="117"/>
                      <w:position w:val="2"/>
                      <w:sz w:val="12"/>
                      <w:szCs w:val="12"/>
                    </w:rPr>
                    <w:t>(D</w:t>
                  </w:r>
                  <w:r>
                    <w:rPr>
                      <w:b/>
                      <w:color w:val="46484B"/>
                      <w:w w:val="116"/>
                      <w:position w:val="2"/>
                      <w:sz w:val="12"/>
                      <w:szCs w:val="12"/>
                    </w:rPr>
                    <w:t>;;o</w:t>
                  </w:r>
                  <w:r>
                    <w:rPr>
                      <w:b/>
                      <w:color w:val="46484B"/>
                      <w:position w:val="2"/>
                      <w:sz w:val="12"/>
                      <w:szCs w:val="12"/>
                    </w:rPr>
                    <w:t xml:space="preserve">      </w:t>
                  </w:r>
                  <w:r>
                    <w:rPr>
                      <w:b/>
                      <w:color w:val="46484B"/>
                      <w:spacing w:val="1"/>
                      <w:position w:val="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53"/>
                      <w:position w:val="-1"/>
                      <w:sz w:val="19"/>
                      <w:szCs w:val="19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80"/>
                      <w:position w:val="-1"/>
                      <w:sz w:val="19"/>
                      <w:szCs w:val="19"/>
                    </w:rPr>
                    <w:t>�</w:t>
                  </w:r>
                  <w:r>
                    <w:rPr>
                      <w:rFonts w:ascii="Arial" w:eastAsia="Arial" w:hAnsi="Arial" w:cs="Arial"/>
                      <w:b/>
                      <w:color w:val="46484B"/>
                      <w:w w:val="70"/>
                      <w:position w:val="-1"/>
                      <w:sz w:val="19"/>
                      <w:szCs w:val="19"/>
                    </w:rPr>
                    <w:t>Di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95"/>
                      <w:position w:val="-1"/>
                      <w:sz w:val="19"/>
                      <w:szCs w:val="19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position w:val="-1"/>
                      <w:sz w:val="19"/>
                      <w:szCs w:val="19"/>
                    </w:rPr>
                    <w:t xml:space="preserve">          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spacing w:val="-21"/>
                      <w:position w:val="-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84B"/>
                      <w:w w:val="200"/>
                      <w:position w:val="1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46484B"/>
                      <w:spacing w:val="9"/>
                      <w:w w:val="200"/>
                      <w:position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84B"/>
                      <w:position w:val="1"/>
                      <w:sz w:val="13"/>
                      <w:szCs w:val="13"/>
                    </w:rPr>
                    <w:t xml:space="preserve">"' </w:t>
                  </w:r>
                  <w:r>
                    <w:rPr>
                      <w:rFonts w:ascii="Arial" w:eastAsia="Arial" w:hAnsi="Arial" w:cs="Arial"/>
                      <w:color w:val="46484B"/>
                      <w:spacing w:val="15"/>
                      <w:position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84B"/>
                      <w:position w:val="1"/>
                      <w:sz w:val="13"/>
                      <w:szCs w:val="13"/>
                    </w:rPr>
                    <w:t>;o</w:t>
                  </w:r>
                </w:p>
              </w:txbxContent>
            </v:textbox>
            <w10:wrap anchorx="page"/>
          </v:shape>
        </w:pict>
      </w:r>
      <w:r>
        <w:rPr>
          <w:i/>
          <w:color w:val="46484B"/>
          <w:w w:val="151"/>
          <w:position w:val="5"/>
          <w:sz w:val="10"/>
          <w:szCs w:val="10"/>
        </w:rPr>
        <w:t xml:space="preserve">tr        </w:t>
      </w:r>
      <w:r>
        <w:rPr>
          <w:i/>
          <w:color w:val="46484B"/>
          <w:spacing w:val="24"/>
          <w:w w:val="151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46484B"/>
          <w:sz w:val="9"/>
          <w:szCs w:val="9"/>
        </w:rPr>
        <w:t>U1</w:t>
      </w:r>
      <w:r>
        <w:rPr>
          <w:rFonts w:ascii="Arial" w:eastAsia="Arial" w:hAnsi="Arial" w:cs="Arial"/>
          <w:color w:val="46484B"/>
          <w:spacing w:val="18"/>
          <w:sz w:val="9"/>
          <w:szCs w:val="9"/>
        </w:rPr>
        <w:t xml:space="preserve"> </w:t>
      </w:r>
      <w:r>
        <w:rPr>
          <w:rFonts w:ascii="Arial" w:eastAsia="Arial" w:hAnsi="Arial" w:cs="Arial"/>
          <w:color w:val="46484B"/>
          <w:w w:val="58"/>
          <w:sz w:val="13"/>
          <w:szCs w:val="13"/>
        </w:rPr>
        <w:t xml:space="preserve">:E                         </w:t>
      </w:r>
      <w:r>
        <w:rPr>
          <w:rFonts w:ascii="Arial" w:eastAsia="Arial" w:hAnsi="Arial" w:cs="Arial"/>
          <w:color w:val="46484B"/>
          <w:spacing w:val="8"/>
          <w:w w:val="58"/>
          <w:sz w:val="13"/>
          <w:szCs w:val="13"/>
        </w:rPr>
        <w:t xml:space="preserve"> </w:t>
      </w:r>
      <w:r>
        <w:rPr>
          <w:b/>
          <w:color w:val="46484B"/>
          <w:w w:val="67"/>
          <w:sz w:val="18"/>
          <w:szCs w:val="18"/>
        </w:rPr>
        <w:t>(0</w:t>
      </w:r>
      <w:r>
        <w:rPr>
          <w:rFonts w:ascii="Malgun Gothic" w:eastAsia="Malgun Gothic" w:hAnsi="Malgun Gothic" w:cs="Malgun Gothic"/>
          <w:color w:val="46484B"/>
          <w:w w:val="87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46484B"/>
          <w:w w:val="85"/>
          <w:sz w:val="18"/>
          <w:szCs w:val="18"/>
        </w:rPr>
        <w:t>�</w:t>
      </w:r>
      <w:r>
        <w:rPr>
          <w:b/>
          <w:color w:val="46484B"/>
          <w:w w:val="158"/>
          <w:sz w:val="18"/>
          <w:szCs w:val="18"/>
        </w:rPr>
        <w:t>"</w:t>
      </w:r>
      <w:r>
        <w:rPr>
          <w:b/>
          <w:color w:val="46484B"/>
          <w:w w:val="143"/>
          <w:sz w:val="18"/>
          <w:szCs w:val="18"/>
        </w:rPr>
        <w:t>3</w:t>
      </w:r>
      <w:r>
        <w:rPr>
          <w:b/>
          <w:color w:val="46484B"/>
          <w:w w:val="48"/>
          <w:sz w:val="18"/>
          <w:szCs w:val="18"/>
        </w:rPr>
        <w:t>'</w:t>
      </w:r>
      <w:r>
        <w:rPr>
          <w:b/>
          <w:color w:val="46484B"/>
          <w:w w:val="58"/>
          <w:sz w:val="18"/>
          <w:szCs w:val="18"/>
        </w:rPr>
        <w:t>:::a</w:t>
      </w:r>
      <w:r>
        <w:rPr>
          <w:b/>
          <w:color w:val="46484B"/>
          <w:sz w:val="18"/>
          <w:szCs w:val="18"/>
        </w:rPr>
        <w:t xml:space="preserve">    </w:t>
      </w:r>
      <w:r>
        <w:rPr>
          <w:b/>
          <w:color w:val="46484B"/>
          <w:spacing w:val="-14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46484B"/>
          <w:position w:val="-3"/>
          <w:sz w:val="9"/>
          <w:szCs w:val="9"/>
        </w:rPr>
        <w:t>�</w:t>
      </w:r>
      <w:r>
        <w:rPr>
          <w:rFonts w:ascii="Malgun Gothic" w:eastAsia="Malgun Gothic" w:hAnsi="Malgun Gothic" w:cs="Malgun Gothic"/>
          <w:color w:val="46484B"/>
          <w:spacing w:val="31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46484B"/>
          <w:w w:val="63"/>
          <w:position w:val="-3"/>
          <w:sz w:val="9"/>
          <w:szCs w:val="9"/>
        </w:rPr>
        <w:t xml:space="preserve">C1I   </w:t>
      </w:r>
      <w:r>
        <w:rPr>
          <w:rFonts w:ascii="Arial" w:eastAsia="Arial" w:hAnsi="Arial" w:cs="Arial"/>
          <w:b/>
          <w:color w:val="46484B"/>
          <w:spacing w:val="8"/>
          <w:w w:val="63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46484B"/>
          <w:w w:val="63"/>
          <w:position w:val="-3"/>
          <w:sz w:val="12"/>
          <w:szCs w:val="12"/>
        </w:rPr>
        <w:t xml:space="preserve">CD </w:t>
      </w:r>
      <w:r>
        <w:rPr>
          <w:rFonts w:ascii="Arial" w:eastAsia="Arial" w:hAnsi="Arial" w:cs="Arial"/>
          <w:b/>
          <w:color w:val="46484B"/>
          <w:spacing w:val="7"/>
          <w:w w:val="63"/>
          <w:position w:val="-3"/>
          <w:sz w:val="12"/>
          <w:szCs w:val="12"/>
        </w:rPr>
        <w:t xml:space="preserve"> </w:t>
      </w:r>
      <w:r>
        <w:rPr>
          <w:b/>
          <w:color w:val="46484B"/>
          <w:w w:val="63"/>
          <w:position w:val="-3"/>
          <w:sz w:val="13"/>
          <w:szCs w:val="13"/>
        </w:rPr>
        <w:t xml:space="preserve">:;a         </w:t>
      </w:r>
      <w:r>
        <w:rPr>
          <w:b/>
          <w:color w:val="46484B"/>
          <w:spacing w:val="11"/>
          <w:w w:val="63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63"/>
          <w:position w:val="5"/>
          <w:sz w:val="13"/>
          <w:szCs w:val="13"/>
        </w:rPr>
        <w:t xml:space="preserve">:E  </w:t>
      </w:r>
      <w:r>
        <w:rPr>
          <w:rFonts w:ascii="Arial" w:eastAsia="Arial" w:hAnsi="Arial" w:cs="Arial"/>
          <w:color w:val="46484B"/>
          <w:spacing w:val="7"/>
          <w:w w:val="63"/>
          <w:position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77"/>
          <w:position w:val="5"/>
          <w:sz w:val="13"/>
          <w:szCs w:val="13"/>
        </w:rPr>
        <w:t>-</w:t>
      </w:r>
      <w:r>
        <w:rPr>
          <w:rFonts w:ascii="Arial" w:eastAsia="Arial" w:hAnsi="Arial" w:cs="Arial"/>
          <w:color w:val="57585B"/>
          <w:w w:val="55"/>
          <w:position w:val="5"/>
          <w:sz w:val="13"/>
          <w:szCs w:val="13"/>
        </w:rPr>
        <w:t>·</w:t>
      </w:r>
      <w:r>
        <w:rPr>
          <w:rFonts w:ascii="Arial" w:eastAsia="Arial" w:hAnsi="Arial" w:cs="Arial"/>
          <w:color w:val="57585B"/>
          <w:position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57585B"/>
          <w:spacing w:val="-14"/>
          <w:position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221"/>
          <w:position w:val="5"/>
          <w:sz w:val="13"/>
          <w:szCs w:val="13"/>
        </w:rPr>
        <w:t>-</w:t>
      </w:r>
      <w:r>
        <w:rPr>
          <w:rFonts w:ascii="Arial" w:eastAsia="Arial" w:hAnsi="Arial" w:cs="Arial"/>
          <w:color w:val="46484B"/>
          <w:spacing w:val="-22"/>
          <w:w w:val="221"/>
          <w:position w:val="5"/>
          <w:sz w:val="13"/>
          <w:szCs w:val="13"/>
        </w:rPr>
        <w:t xml:space="preserve"> </w:t>
      </w:r>
      <w:r>
        <w:rPr>
          <w:color w:val="46484B"/>
          <w:position w:val="5"/>
          <w:sz w:val="12"/>
          <w:szCs w:val="12"/>
        </w:rPr>
        <w:t xml:space="preserve">c: </w:t>
      </w:r>
      <w:r>
        <w:rPr>
          <w:color w:val="46484B"/>
          <w:spacing w:val="12"/>
          <w:position w:val="5"/>
          <w:sz w:val="12"/>
          <w:szCs w:val="12"/>
        </w:rPr>
        <w:t xml:space="preserve"> </w:t>
      </w:r>
      <w:r>
        <w:rPr>
          <w:color w:val="46484B"/>
          <w:w w:val="153"/>
          <w:position w:val="5"/>
          <w:sz w:val="10"/>
          <w:szCs w:val="10"/>
        </w:rPr>
        <w:t>0</w:t>
      </w:r>
    </w:p>
    <w:p w:rsidR="00A62B7E" w:rsidRDefault="00C23DF3">
      <w:pPr>
        <w:spacing w:line="180" w:lineRule="atLeast"/>
        <w:ind w:right="-4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color w:val="46484B"/>
          <w:w w:val="64"/>
          <w:sz w:val="18"/>
          <w:szCs w:val="18"/>
        </w:rPr>
        <w:lastRenderedPageBreak/>
        <w:t>;=</w:t>
      </w:r>
      <w:r>
        <w:rPr>
          <w:rFonts w:ascii="Arial" w:eastAsia="Arial" w:hAnsi="Arial" w:cs="Arial"/>
          <w:b/>
          <w:color w:val="46484B"/>
          <w:w w:val="129"/>
          <w:sz w:val="18"/>
          <w:szCs w:val="18"/>
        </w:rPr>
        <w:t>2</w:t>
      </w:r>
      <w:r>
        <w:rPr>
          <w:rFonts w:ascii="Arial" w:eastAsia="Arial" w:hAnsi="Arial" w:cs="Arial"/>
          <w:b/>
          <w:color w:val="57585B"/>
          <w:w w:val="48"/>
          <w:sz w:val="18"/>
          <w:szCs w:val="18"/>
        </w:rPr>
        <w:t>.</w:t>
      </w:r>
      <w:r>
        <w:rPr>
          <w:rFonts w:ascii="Malgun Gothic" w:eastAsia="Malgun Gothic" w:hAnsi="Malgun Gothic" w:cs="Malgun Gothic"/>
          <w:color w:val="46484B"/>
          <w:w w:val="87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46484B"/>
          <w:w w:val="71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46484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46484B"/>
          <w:sz w:val="18"/>
          <w:szCs w:val="18"/>
        </w:rPr>
        <w:t>:;</w:t>
      </w:r>
      <w:r>
        <w:rPr>
          <w:rFonts w:ascii="Malgun Gothic" w:eastAsia="Malgun Gothic" w:hAnsi="Malgun Gothic" w:cs="Malgun Gothic"/>
          <w:color w:val="46484B"/>
          <w:sz w:val="18"/>
          <w:szCs w:val="18"/>
        </w:rPr>
        <w:t>��</w:t>
      </w:r>
      <w:r>
        <w:rPr>
          <w:rFonts w:ascii="Malgun Gothic" w:eastAsia="Malgun Gothic" w:hAnsi="Malgun Gothic" w:cs="Malgun Gothic"/>
          <w:color w:val="46484B"/>
          <w:sz w:val="18"/>
          <w:szCs w:val="18"/>
        </w:rPr>
        <w:t xml:space="preserve">   </w:t>
      </w:r>
      <w:r>
        <w:rPr>
          <w:rFonts w:ascii="Malgun Gothic" w:eastAsia="Malgun Gothic" w:hAnsi="Malgun Gothic" w:cs="Malgun Gothic"/>
          <w:color w:val="46484B"/>
          <w:spacing w:val="48"/>
          <w:sz w:val="18"/>
          <w:szCs w:val="18"/>
        </w:rPr>
        <w:t xml:space="preserve"> </w:t>
      </w:r>
      <w:r>
        <w:rPr>
          <w:color w:val="46484B"/>
          <w:w w:val="76"/>
          <w:position w:val="4"/>
          <w:sz w:val="14"/>
          <w:szCs w:val="14"/>
        </w:rPr>
        <w:t>cn</w:t>
      </w:r>
      <w:r>
        <w:rPr>
          <w:color w:val="46484B"/>
          <w:w w:val="204"/>
          <w:position w:val="4"/>
          <w:sz w:val="14"/>
          <w:szCs w:val="14"/>
        </w:rPr>
        <w:t>j;</w:t>
      </w:r>
      <w:r>
        <w:rPr>
          <w:color w:val="46484B"/>
          <w:position w:val="4"/>
          <w:sz w:val="14"/>
          <w:szCs w:val="14"/>
        </w:rPr>
        <w:t xml:space="preserve">     </w:t>
      </w:r>
      <w:r>
        <w:rPr>
          <w:color w:val="46484B"/>
          <w:spacing w:val="1"/>
          <w:position w:val="4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51"/>
          <w:position w:val="4"/>
          <w:sz w:val="14"/>
          <w:szCs w:val="14"/>
        </w:rPr>
        <w:t>�</w:t>
      </w:r>
      <w:r>
        <w:rPr>
          <w:rFonts w:ascii="Malgun Gothic" w:eastAsia="Malgun Gothic" w:hAnsi="Malgun Gothic" w:cs="Malgun Gothic"/>
          <w:color w:val="46484B"/>
          <w:w w:val="51"/>
          <w:position w:val="4"/>
          <w:sz w:val="14"/>
          <w:szCs w:val="14"/>
        </w:rPr>
        <w:t xml:space="preserve">  </w:t>
      </w:r>
      <w:r>
        <w:rPr>
          <w:rFonts w:ascii="Malgun Gothic" w:eastAsia="Malgun Gothic" w:hAnsi="Malgun Gothic" w:cs="Malgun Gothic"/>
          <w:color w:val="46484B"/>
          <w:spacing w:val="6"/>
          <w:w w:val="5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46484B"/>
          <w:w w:val="86"/>
          <w:position w:val="4"/>
          <w:sz w:val="14"/>
          <w:szCs w:val="14"/>
        </w:rPr>
        <w:t>s-</w:t>
      </w:r>
      <w:r>
        <w:rPr>
          <w:rFonts w:ascii="Arial" w:eastAsia="Arial" w:hAnsi="Arial" w:cs="Arial"/>
          <w:color w:val="46484B"/>
          <w:w w:val="72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46484B"/>
          <w:position w:val="4"/>
          <w:sz w:val="14"/>
          <w:szCs w:val="14"/>
        </w:rPr>
        <w:t>rn</w:t>
      </w:r>
    </w:p>
    <w:p w:rsidR="00A62B7E" w:rsidRDefault="00C23DF3">
      <w:pPr>
        <w:spacing w:line="180" w:lineRule="atLeast"/>
        <w:rPr>
          <w:rFonts w:ascii="Arial" w:eastAsia="Arial" w:hAnsi="Arial" w:cs="Arial"/>
          <w:sz w:val="13"/>
          <w:szCs w:val="13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3" w:space="720" w:equalWidth="0">
            <w:col w:w="4643" w:space="388"/>
            <w:col w:w="2293" w:space="211"/>
            <w:col w:w="3385"/>
          </w:cols>
        </w:sectPr>
      </w:pPr>
      <w:r>
        <w:br w:type="column"/>
      </w:r>
      <w:r>
        <w:rPr>
          <w:rFonts w:ascii="Arial" w:eastAsia="Arial" w:hAnsi="Arial" w:cs="Arial"/>
          <w:color w:val="46484B"/>
          <w:w w:val="154"/>
          <w:position w:val="2"/>
          <w:sz w:val="13"/>
          <w:szCs w:val="13"/>
        </w:rPr>
        <w:lastRenderedPageBreak/>
        <w:t>z</w:t>
      </w:r>
      <w:r>
        <w:rPr>
          <w:rFonts w:ascii="Arial" w:eastAsia="Arial" w:hAnsi="Arial" w:cs="Arial"/>
          <w:color w:val="46484B"/>
          <w:spacing w:val="-2"/>
          <w:w w:val="154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position w:val="2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14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position w:val="2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9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position w:val="2"/>
          <w:sz w:val="13"/>
          <w:szCs w:val="13"/>
        </w:rPr>
        <w:t xml:space="preserve">;o    </w:t>
      </w:r>
      <w:r>
        <w:rPr>
          <w:rFonts w:ascii="Arial" w:eastAsia="Arial" w:hAnsi="Arial" w:cs="Arial"/>
          <w:color w:val="46484B"/>
          <w:spacing w:val="23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27"/>
          <w:sz w:val="13"/>
          <w:szCs w:val="13"/>
        </w:rPr>
        <w:t xml:space="preserve">-I   </w:t>
      </w:r>
      <w:r>
        <w:rPr>
          <w:rFonts w:ascii="Arial" w:eastAsia="Arial" w:hAnsi="Arial" w:cs="Arial"/>
          <w:color w:val="46484B"/>
          <w:spacing w:val="28"/>
          <w:w w:val="127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39"/>
          <w:position w:val="1"/>
          <w:sz w:val="13"/>
          <w:szCs w:val="13"/>
        </w:rPr>
        <w:t>-l</w:t>
      </w:r>
      <w:r>
        <w:rPr>
          <w:rFonts w:ascii="Arial" w:eastAsia="Arial" w:hAnsi="Arial" w:cs="Arial"/>
          <w:color w:val="46484B"/>
          <w:w w:val="146"/>
          <w:position w:val="1"/>
          <w:sz w:val="13"/>
          <w:szCs w:val="13"/>
        </w:rPr>
        <w:t>:I:</w:t>
      </w:r>
      <w:r>
        <w:rPr>
          <w:rFonts w:ascii="Arial" w:eastAsia="Arial" w:hAnsi="Arial" w:cs="Arial"/>
          <w:color w:val="46484B"/>
          <w:w w:val="179"/>
          <w:position w:val="1"/>
          <w:sz w:val="13"/>
          <w:szCs w:val="13"/>
        </w:rPr>
        <w:t>3</w:t>
      </w:r>
      <w:r>
        <w:rPr>
          <w:rFonts w:ascii="Arial" w:eastAsia="Arial" w:hAnsi="Arial" w:cs="Arial"/>
          <w:color w:val="46484B"/>
          <w:w w:val="219"/>
          <w:position w:val="1"/>
          <w:sz w:val="13"/>
          <w:szCs w:val="13"/>
        </w:rPr>
        <w:t>333</w:t>
      </w:r>
      <w:r>
        <w:rPr>
          <w:rFonts w:ascii="Arial" w:eastAsia="Arial" w:hAnsi="Arial" w:cs="Arial"/>
          <w:color w:val="46484B"/>
          <w:w w:val="212"/>
          <w:position w:val="1"/>
          <w:sz w:val="13"/>
          <w:szCs w:val="13"/>
        </w:rPr>
        <w:t>3</w:t>
      </w:r>
      <w:r>
        <w:rPr>
          <w:rFonts w:ascii="Arial" w:eastAsia="Arial" w:hAnsi="Arial" w:cs="Arial"/>
          <w:color w:val="46484B"/>
          <w:w w:val="230"/>
          <w:position w:val="1"/>
          <w:sz w:val="13"/>
          <w:szCs w:val="13"/>
        </w:rPr>
        <w:t>Z</w:t>
      </w:r>
      <w:r>
        <w:rPr>
          <w:rFonts w:ascii="Arial" w:eastAsia="Arial" w:hAnsi="Arial" w:cs="Arial"/>
          <w:color w:val="46484B"/>
          <w:w w:val="146"/>
          <w:position w:val="1"/>
          <w:sz w:val="13"/>
          <w:szCs w:val="13"/>
        </w:rPr>
        <w:t>m</w:t>
      </w:r>
    </w:p>
    <w:p w:rsidR="00A62B7E" w:rsidRDefault="00C23DF3">
      <w:pPr>
        <w:spacing w:line="0" w:lineRule="atLeast"/>
        <w:ind w:left="819" w:right="-66"/>
        <w:rPr>
          <w:sz w:val="18"/>
          <w:szCs w:val="18"/>
        </w:rPr>
      </w:pPr>
      <w:r>
        <w:lastRenderedPageBreak/>
        <w:pict>
          <v:shape id="_x0000_s1283" type="#_x0000_t202" style="position:absolute;left:0;text-align:left;margin-left:389.7pt;margin-top:-3pt;width:28.3pt;height:6.45pt;z-index:-3860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46484B"/>
                      <w:sz w:val="13"/>
                      <w:szCs w:val="13"/>
                    </w:rPr>
                    <w:t>a.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sz w:val="13"/>
                      <w:szCs w:val="13"/>
                    </w:rPr>
                    <w:t>��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spacing w:val="5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84B"/>
                      <w:sz w:val="13"/>
                      <w:szCs w:val="13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282" type="#_x0000_t202" style="position:absolute;left:0;text-align:left;margin-left:280.35pt;margin-top:19.95pt;width:36.2pt;height:10pt;z-index:-3857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Arial" w:eastAsia="Arial" w:hAnsi="Arial" w:cs="Arial"/>
                      <w:color w:val="46484B"/>
                      <w:w w:val="173"/>
                      <w:sz w:val="8"/>
                      <w:szCs w:val="8"/>
                    </w:rPr>
                    <w:t>:,</w:t>
                  </w:r>
                  <w:r>
                    <w:rPr>
                      <w:rFonts w:ascii="Arial" w:eastAsia="Arial" w:hAnsi="Arial" w:cs="Arial"/>
                      <w:color w:val="46484B"/>
                      <w:spacing w:val="38"/>
                      <w:w w:val="173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38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38"/>
                    </w:rPr>
                    <w:t xml:space="preserve"> 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spacing w:val="1"/>
                      <w:w w:val="38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50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50"/>
                    </w:rPr>
                    <w:t xml:space="preserve">   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spacing w:val="34"/>
                      <w:w w:val="50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5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46484B"/>
          <w:w w:val="143"/>
          <w:position w:val="3"/>
          <w:sz w:val="10"/>
          <w:szCs w:val="10"/>
        </w:rPr>
        <w:t xml:space="preserve">0         </w:t>
      </w:r>
      <w:r>
        <w:rPr>
          <w:color w:val="46484B"/>
          <w:spacing w:val="36"/>
          <w:w w:val="143"/>
          <w:position w:val="3"/>
          <w:sz w:val="10"/>
          <w:szCs w:val="10"/>
        </w:rPr>
        <w:t xml:space="preserve"> </w:t>
      </w:r>
      <w:r>
        <w:rPr>
          <w:color w:val="46484B"/>
          <w:w w:val="44"/>
          <w:position w:val="-2"/>
          <w:sz w:val="13"/>
          <w:szCs w:val="13"/>
        </w:rPr>
        <w:t>-1&gt;-</w:t>
      </w:r>
      <w:r>
        <w:rPr>
          <w:color w:val="46484B"/>
          <w:w w:val="97"/>
          <w:position w:val="-2"/>
          <w:sz w:val="13"/>
          <w:szCs w:val="13"/>
        </w:rPr>
        <w:t>!!!.</w:t>
      </w:r>
      <w:r>
        <w:rPr>
          <w:color w:val="46484B"/>
          <w:position w:val="-2"/>
          <w:sz w:val="13"/>
          <w:szCs w:val="13"/>
        </w:rPr>
        <w:t xml:space="preserve">               </w:t>
      </w:r>
      <w:r>
        <w:rPr>
          <w:color w:val="46484B"/>
          <w:spacing w:val="3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99"/>
          <w:sz w:val="13"/>
          <w:szCs w:val="13"/>
        </w:rPr>
        <w:t>O</w:t>
      </w:r>
      <w:r>
        <w:rPr>
          <w:rFonts w:ascii="Arial" w:eastAsia="Arial" w:hAnsi="Arial" w:cs="Arial"/>
          <w:color w:val="46484B"/>
          <w:w w:val="146"/>
          <w:sz w:val="13"/>
          <w:szCs w:val="13"/>
        </w:rPr>
        <w:t>a,</w:t>
      </w:r>
      <w:r>
        <w:rPr>
          <w:rFonts w:ascii="Arial" w:eastAsia="Arial" w:hAnsi="Arial" w:cs="Arial"/>
          <w:color w:val="46484B"/>
          <w:w w:val="360"/>
          <w:sz w:val="13"/>
          <w:szCs w:val="13"/>
        </w:rPr>
        <w:t>,</w:t>
      </w:r>
      <w:r>
        <w:rPr>
          <w:rFonts w:ascii="Arial" w:eastAsia="Arial" w:hAnsi="Arial" w:cs="Arial"/>
          <w:color w:val="57585B"/>
          <w:w w:val="267"/>
          <w:sz w:val="13"/>
          <w:szCs w:val="13"/>
        </w:rPr>
        <w:t>.</w:t>
      </w:r>
      <w:r>
        <w:rPr>
          <w:rFonts w:ascii="Arial" w:eastAsia="Arial" w:hAnsi="Arial" w:cs="Arial"/>
          <w:color w:val="57585B"/>
          <w:sz w:val="13"/>
          <w:szCs w:val="13"/>
        </w:rPr>
        <w:t xml:space="preserve">    </w:t>
      </w:r>
      <w:r>
        <w:rPr>
          <w:rFonts w:ascii="Arial" w:eastAsia="Arial" w:hAnsi="Arial" w:cs="Arial"/>
          <w:color w:val="46484B"/>
          <w:w w:val="166"/>
          <w:sz w:val="13"/>
          <w:szCs w:val="13"/>
        </w:rPr>
        <w:t>-</w:t>
      </w:r>
      <w:r>
        <w:rPr>
          <w:rFonts w:ascii="Arial" w:eastAsia="Arial" w:hAnsi="Arial" w:cs="Arial"/>
          <w:color w:val="707175"/>
          <w:w w:val="55"/>
          <w:sz w:val="13"/>
          <w:szCs w:val="13"/>
        </w:rPr>
        <w:t>·</w:t>
      </w:r>
      <w:r>
        <w:rPr>
          <w:rFonts w:ascii="Arial" w:eastAsia="Arial" w:hAnsi="Arial" w:cs="Arial"/>
          <w:color w:val="46484B"/>
          <w:w w:val="133"/>
          <w:sz w:val="13"/>
          <w:szCs w:val="13"/>
        </w:rPr>
        <w:t>)&gt;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                          </w:t>
      </w:r>
      <w:r>
        <w:rPr>
          <w:rFonts w:ascii="Arial" w:eastAsia="Arial" w:hAnsi="Arial" w:cs="Arial"/>
          <w:color w:val="46484B"/>
          <w:spacing w:val="1"/>
          <w:sz w:val="13"/>
          <w:szCs w:val="13"/>
        </w:rPr>
        <w:t xml:space="preserve"> </w:t>
      </w:r>
      <w:r>
        <w:rPr>
          <w:color w:val="57585B"/>
          <w:w w:val="74"/>
          <w:sz w:val="9"/>
          <w:szCs w:val="9"/>
        </w:rPr>
        <w:t>_</w:t>
      </w:r>
      <w:r>
        <w:rPr>
          <w:color w:val="46484B"/>
          <w:w w:val="121"/>
          <w:sz w:val="9"/>
          <w:szCs w:val="9"/>
        </w:rPr>
        <w:t>:,</w:t>
      </w:r>
      <w:r>
        <w:rPr>
          <w:color w:val="46484B"/>
          <w:sz w:val="9"/>
          <w:szCs w:val="9"/>
        </w:rPr>
        <w:t xml:space="preserve">   </w:t>
      </w:r>
      <w:r>
        <w:rPr>
          <w:color w:val="46484B"/>
          <w:spacing w:val="-9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54"/>
          <w:sz w:val="14"/>
          <w:szCs w:val="14"/>
        </w:rPr>
        <w:t>�</w:t>
      </w:r>
      <w:r>
        <w:rPr>
          <w:rFonts w:ascii="Arial" w:eastAsia="Arial" w:hAnsi="Arial" w:cs="Arial"/>
          <w:color w:val="57585B"/>
          <w:w w:val="51"/>
          <w:sz w:val="14"/>
          <w:szCs w:val="14"/>
        </w:rPr>
        <w:t>-</w:t>
      </w:r>
      <w:r>
        <w:rPr>
          <w:rFonts w:ascii="Malgun Gothic" w:eastAsia="Malgun Gothic" w:hAnsi="Malgun Gothic" w:cs="Malgun Gothic"/>
          <w:color w:val="46484B"/>
          <w:w w:val="113"/>
          <w:sz w:val="14"/>
          <w:szCs w:val="14"/>
        </w:rPr>
        <w:t>�</w:t>
      </w:r>
      <w:r>
        <w:rPr>
          <w:rFonts w:ascii="Malgun Gothic" w:eastAsia="Malgun Gothic" w:hAnsi="Malgun Gothic" w:cs="Malgun Gothic"/>
          <w:color w:val="46484B"/>
          <w:w w:val="106"/>
          <w:sz w:val="14"/>
          <w:szCs w:val="14"/>
        </w:rPr>
        <w:t>�</w:t>
      </w:r>
      <w:r>
        <w:rPr>
          <w:rFonts w:ascii="Arial" w:eastAsia="Arial" w:hAnsi="Arial" w:cs="Arial"/>
          <w:color w:val="46484B"/>
          <w:w w:val="198"/>
          <w:sz w:val="14"/>
          <w:szCs w:val="14"/>
        </w:rPr>
        <w:t>.</w:t>
      </w:r>
      <w:r>
        <w:rPr>
          <w:rFonts w:ascii="Arial" w:eastAsia="Arial" w:hAnsi="Arial" w:cs="Arial"/>
          <w:color w:val="46484B"/>
          <w:sz w:val="14"/>
          <w:szCs w:val="14"/>
        </w:rPr>
        <w:t xml:space="preserve">           </w:t>
      </w:r>
      <w:r>
        <w:rPr>
          <w:rFonts w:ascii="Arial" w:eastAsia="Arial" w:hAnsi="Arial" w:cs="Arial"/>
          <w:color w:val="46484B"/>
          <w:spacing w:val="-15"/>
          <w:sz w:val="14"/>
          <w:szCs w:val="14"/>
        </w:rPr>
        <w:t xml:space="preserve"> </w:t>
      </w:r>
      <w:r>
        <w:rPr>
          <w:b/>
          <w:color w:val="46484B"/>
          <w:w w:val="66"/>
          <w:position w:val="-13"/>
          <w:sz w:val="21"/>
          <w:szCs w:val="21"/>
        </w:rPr>
        <w:t>a.</w:t>
      </w:r>
      <w:r>
        <w:rPr>
          <w:b/>
          <w:color w:val="46484B"/>
          <w:w w:val="219"/>
          <w:position w:val="-13"/>
          <w:sz w:val="21"/>
          <w:szCs w:val="21"/>
        </w:rPr>
        <w:t>[</w:t>
      </w:r>
      <w:r>
        <w:rPr>
          <w:rFonts w:ascii="Malgun Gothic" w:eastAsia="Malgun Gothic" w:hAnsi="Malgun Gothic" w:cs="Malgun Gothic"/>
          <w:color w:val="46484B"/>
          <w:w w:val="75"/>
          <w:position w:val="-13"/>
          <w:sz w:val="21"/>
          <w:szCs w:val="21"/>
        </w:rPr>
        <w:t>��</w:t>
      </w:r>
      <w:r>
        <w:rPr>
          <w:rFonts w:ascii="Malgun Gothic" w:eastAsia="Malgun Gothic" w:hAnsi="Malgun Gothic" w:cs="Malgun Gothic"/>
          <w:color w:val="46484B"/>
          <w:w w:val="73"/>
          <w:position w:val="-13"/>
          <w:sz w:val="21"/>
          <w:szCs w:val="21"/>
        </w:rPr>
        <w:t>�</w:t>
      </w:r>
      <w:r>
        <w:rPr>
          <w:rFonts w:ascii="Malgun Gothic" w:eastAsia="Malgun Gothic" w:hAnsi="Malgun Gothic" w:cs="Malgun Gothic"/>
          <w:color w:val="46484B"/>
          <w:w w:val="150"/>
          <w:position w:val="-13"/>
          <w:sz w:val="21"/>
          <w:szCs w:val="21"/>
        </w:rPr>
        <w:t>�</w:t>
      </w:r>
      <w:r>
        <w:rPr>
          <w:rFonts w:ascii="Malgun Gothic" w:eastAsia="Malgun Gothic" w:hAnsi="Malgun Gothic" w:cs="Malgun Gothic"/>
          <w:color w:val="46484B"/>
          <w:position w:val="-13"/>
          <w:sz w:val="21"/>
          <w:szCs w:val="21"/>
        </w:rPr>
        <w:t xml:space="preserve">    </w:t>
      </w:r>
      <w:r>
        <w:rPr>
          <w:rFonts w:ascii="Malgun Gothic" w:eastAsia="Malgun Gothic" w:hAnsi="Malgun Gothic" w:cs="Malgun Gothic"/>
          <w:color w:val="46484B"/>
          <w:spacing w:val="-4"/>
          <w:position w:val="-13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47"/>
          <w:position w:val="-3"/>
          <w:sz w:val="16"/>
          <w:szCs w:val="16"/>
        </w:rPr>
        <w:t>�</w:t>
      </w:r>
      <w:r>
        <w:rPr>
          <w:rFonts w:ascii="Courier New" w:eastAsia="Courier New" w:hAnsi="Courier New" w:cs="Courier New"/>
          <w:color w:val="46484B"/>
          <w:w w:val="184"/>
          <w:position w:val="-3"/>
          <w:sz w:val="16"/>
          <w:szCs w:val="16"/>
        </w:rPr>
        <w:t>r</w:t>
      </w:r>
      <w:r>
        <w:rPr>
          <w:rFonts w:ascii="Courier New" w:eastAsia="Courier New" w:hAnsi="Courier New" w:cs="Courier New"/>
          <w:color w:val="46484B"/>
          <w:position w:val="-3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46484B"/>
          <w:spacing w:val="-5"/>
          <w:position w:val="-3"/>
          <w:sz w:val="16"/>
          <w:szCs w:val="16"/>
        </w:rPr>
        <w:t xml:space="preserve"> </w:t>
      </w:r>
      <w:r>
        <w:rPr>
          <w:b/>
          <w:color w:val="46484B"/>
          <w:w w:val="81"/>
          <w:position w:val="-1"/>
          <w:sz w:val="18"/>
          <w:szCs w:val="18"/>
        </w:rPr>
        <w:t>cc</w:t>
      </w:r>
      <w:r>
        <w:rPr>
          <w:rFonts w:ascii="Malgun Gothic" w:eastAsia="Malgun Gothic" w:hAnsi="Malgun Gothic" w:cs="Malgun Gothic"/>
          <w:color w:val="46484B"/>
          <w:w w:val="85"/>
          <w:position w:val="-1"/>
          <w:sz w:val="18"/>
          <w:szCs w:val="18"/>
        </w:rPr>
        <w:t>�</w:t>
      </w:r>
      <w:r>
        <w:rPr>
          <w:b/>
          <w:color w:val="46484B"/>
          <w:w w:val="158"/>
          <w:position w:val="-1"/>
          <w:sz w:val="18"/>
          <w:szCs w:val="18"/>
        </w:rPr>
        <w:t>n</w:t>
      </w:r>
    </w:p>
    <w:p w:rsidR="00A62B7E" w:rsidRDefault="00C23DF3">
      <w:pPr>
        <w:spacing w:line="0" w:lineRule="atLeast"/>
        <w:rPr>
          <w:rFonts w:ascii="Arial" w:eastAsia="Arial" w:hAnsi="Arial" w:cs="Arial"/>
          <w:sz w:val="11"/>
          <w:szCs w:val="11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2" w:space="720" w:equalWidth="0">
            <w:col w:w="7324" w:space="210"/>
            <w:col w:w="3386"/>
          </w:cols>
        </w:sectPr>
      </w:pPr>
      <w:r>
        <w:br w:type="column"/>
      </w:r>
      <w:r>
        <w:rPr>
          <w:color w:val="46484B"/>
          <w:spacing w:val="-50"/>
          <w:w w:val="122"/>
          <w:position w:val="2"/>
          <w:sz w:val="10"/>
          <w:szCs w:val="10"/>
        </w:rPr>
        <w:lastRenderedPageBreak/>
        <w:t>"</w:t>
      </w:r>
      <w:r>
        <w:rPr>
          <w:rFonts w:ascii="Malgun Gothic" w:eastAsia="Malgun Gothic" w:hAnsi="Malgun Gothic" w:cs="Malgun Gothic"/>
          <w:color w:val="46484B"/>
          <w:spacing w:val="-16"/>
          <w:w w:val="55"/>
          <w:sz w:val="13"/>
          <w:szCs w:val="13"/>
        </w:rPr>
        <w:t>�</w:t>
      </w:r>
      <w:r>
        <w:rPr>
          <w:color w:val="46484B"/>
          <w:w w:val="122"/>
          <w:position w:val="2"/>
          <w:sz w:val="10"/>
          <w:szCs w:val="10"/>
        </w:rPr>
        <w:t>'</w:t>
      </w:r>
      <w:r>
        <w:rPr>
          <w:color w:val="46484B"/>
          <w:spacing w:val="-28"/>
          <w:w w:val="269"/>
          <w:position w:val="2"/>
          <w:sz w:val="10"/>
          <w:szCs w:val="10"/>
        </w:rPr>
        <w:t>"</w:t>
      </w:r>
      <w:r>
        <w:rPr>
          <w:color w:val="46484B"/>
          <w:spacing w:val="-36"/>
          <w:w w:val="112"/>
          <w:sz w:val="13"/>
          <w:szCs w:val="13"/>
        </w:rPr>
        <w:t>a</w:t>
      </w:r>
      <w:r>
        <w:rPr>
          <w:color w:val="46484B"/>
          <w:spacing w:val="-12"/>
          <w:w w:val="269"/>
          <w:position w:val="2"/>
          <w:sz w:val="10"/>
          <w:szCs w:val="10"/>
        </w:rPr>
        <w:t>'</w:t>
      </w:r>
      <w:r>
        <w:rPr>
          <w:color w:val="46484B"/>
          <w:spacing w:val="-24"/>
          <w:w w:val="111"/>
          <w:sz w:val="13"/>
          <w:szCs w:val="13"/>
        </w:rPr>
        <w:t>.</w:t>
      </w:r>
      <w:r>
        <w:rPr>
          <w:color w:val="46484B"/>
          <w:spacing w:val="-83"/>
          <w:w w:val="261"/>
          <w:position w:val="2"/>
          <w:sz w:val="10"/>
          <w:szCs w:val="10"/>
        </w:rPr>
        <w:t>"</w:t>
      </w:r>
      <w:r>
        <w:rPr>
          <w:color w:val="46484B"/>
          <w:spacing w:val="-16"/>
          <w:w w:val="170"/>
          <w:sz w:val="13"/>
          <w:szCs w:val="13"/>
        </w:rPr>
        <w:t>a</w:t>
      </w:r>
      <w:r>
        <w:rPr>
          <w:color w:val="46484B"/>
          <w:spacing w:val="-31"/>
          <w:w w:val="261"/>
          <w:position w:val="2"/>
          <w:sz w:val="10"/>
          <w:szCs w:val="10"/>
        </w:rPr>
        <w:t>'</w:t>
      </w:r>
      <w:r>
        <w:rPr>
          <w:color w:val="46484B"/>
          <w:w w:val="170"/>
          <w:sz w:val="13"/>
          <w:szCs w:val="13"/>
        </w:rPr>
        <w:t>.</w:t>
      </w:r>
      <w:r>
        <w:rPr>
          <w:color w:val="46484B"/>
          <w:w w:val="137"/>
          <w:sz w:val="13"/>
          <w:szCs w:val="13"/>
        </w:rPr>
        <w:t>:</w:t>
      </w:r>
      <w:r>
        <w:rPr>
          <w:color w:val="46484B"/>
          <w:spacing w:val="-41"/>
          <w:w w:val="137"/>
          <w:sz w:val="13"/>
          <w:szCs w:val="13"/>
        </w:rPr>
        <w:t>:</w:t>
      </w:r>
      <w:r>
        <w:rPr>
          <w:color w:val="46484B"/>
          <w:w w:val="112"/>
          <w:position w:val="2"/>
          <w:sz w:val="10"/>
          <w:szCs w:val="10"/>
        </w:rPr>
        <w:t>)</w:t>
      </w:r>
      <w:r>
        <w:rPr>
          <w:color w:val="46484B"/>
          <w:spacing w:val="-59"/>
          <w:w w:val="112"/>
          <w:position w:val="2"/>
          <w:sz w:val="10"/>
          <w:szCs w:val="10"/>
        </w:rPr>
        <w:t>&gt;</w:t>
      </w:r>
      <w:r>
        <w:rPr>
          <w:color w:val="46484B"/>
          <w:w w:val="137"/>
          <w:sz w:val="13"/>
          <w:szCs w:val="13"/>
        </w:rPr>
        <w:t>!</w:t>
      </w:r>
      <w:r>
        <w:rPr>
          <w:color w:val="46484B"/>
          <w:sz w:val="13"/>
          <w:szCs w:val="13"/>
        </w:rPr>
        <w:t xml:space="preserve">     </w:t>
      </w:r>
      <w:r>
        <w:rPr>
          <w:color w:val="46484B"/>
          <w:spacing w:val="16"/>
          <w:sz w:val="13"/>
          <w:szCs w:val="13"/>
        </w:rPr>
        <w:t xml:space="preserve"> </w:t>
      </w:r>
      <w:r>
        <w:rPr>
          <w:b/>
          <w:color w:val="46484B"/>
          <w:w w:val="111"/>
          <w:position w:val="1"/>
          <w:sz w:val="12"/>
          <w:szCs w:val="12"/>
        </w:rPr>
        <w:t>a.</w:t>
      </w:r>
      <w:r>
        <w:rPr>
          <w:b/>
          <w:color w:val="46484B"/>
          <w:w w:val="175"/>
          <w:position w:val="1"/>
          <w:sz w:val="12"/>
          <w:szCs w:val="12"/>
        </w:rPr>
        <w:t>a.</w:t>
      </w:r>
      <w:r>
        <w:rPr>
          <w:b/>
          <w:color w:val="46484B"/>
          <w:w w:val="170"/>
          <w:position w:val="1"/>
          <w:sz w:val="12"/>
          <w:szCs w:val="12"/>
        </w:rPr>
        <w:t>a.</w:t>
      </w:r>
      <w:r>
        <w:rPr>
          <w:b/>
          <w:color w:val="46484B"/>
          <w:w w:val="158"/>
          <w:position w:val="1"/>
          <w:sz w:val="12"/>
          <w:szCs w:val="12"/>
        </w:rPr>
        <w:t>m</w:t>
      </w:r>
      <w:r>
        <w:rPr>
          <w:b/>
          <w:color w:val="46484B"/>
          <w:position w:val="1"/>
          <w:sz w:val="12"/>
          <w:szCs w:val="12"/>
        </w:rPr>
        <w:t xml:space="preserve">      </w:t>
      </w:r>
      <w:r>
        <w:rPr>
          <w:b/>
          <w:color w:val="46484B"/>
          <w:spacing w:val="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46484B"/>
          <w:w w:val="177"/>
          <w:position w:val="1"/>
          <w:sz w:val="13"/>
          <w:szCs w:val="13"/>
        </w:rPr>
        <w:t>-</w:t>
      </w:r>
      <w:r>
        <w:rPr>
          <w:rFonts w:ascii="Arial" w:eastAsia="Arial" w:hAnsi="Arial" w:cs="Arial"/>
          <w:b/>
          <w:color w:val="707175"/>
          <w:w w:val="55"/>
          <w:position w:val="1"/>
          <w:sz w:val="13"/>
          <w:szCs w:val="13"/>
        </w:rPr>
        <w:t>·</w:t>
      </w:r>
      <w:r>
        <w:rPr>
          <w:rFonts w:ascii="Arial" w:eastAsia="Arial" w:hAnsi="Arial" w:cs="Arial"/>
          <w:b/>
          <w:color w:val="46484B"/>
          <w:w w:val="185"/>
          <w:position w:val="1"/>
          <w:sz w:val="13"/>
          <w:szCs w:val="13"/>
        </w:rPr>
        <w:t>3</w:t>
      </w:r>
      <w:r>
        <w:rPr>
          <w:rFonts w:ascii="Arial" w:eastAsia="Arial" w:hAnsi="Arial" w:cs="Arial"/>
          <w:b/>
          <w:color w:val="46484B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color w:val="46484B"/>
          <w:spacing w:val="5"/>
          <w:position w:val="1"/>
          <w:sz w:val="13"/>
          <w:szCs w:val="13"/>
        </w:rPr>
        <w:t xml:space="preserve"> </w:t>
      </w:r>
      <w:r>
        <w:rPr>
          <w:color w:val="46484B"/>
          <w:position w:val="1"/>
          <w:sz w:val="21"/>
          <w:szCs w:val="21"/>
        </w:rPr>
        <w:t>a</w:t>
      </w:r>
      <w:r>
        <w:rPr>
          <w:color w:val="46484B"/>
          <w:spacing w:val="12"/>
          <w:position w:val="1"/>
          <w:sz w:val="21"/>
          <w:szCs w:val="21"/>
        </w:rPr>
        <w:t xml:space="preserve"> </w:t>
      </w:r>
      <w:r>
        <w:rPr>
          <w:color w:val="46484B"/>
          <w:position w:val="1"/>
          <w:sz w:val="21"/>
          <w:szCs w:val="21"/>
        </w:rPr>
        <w:t>a</w:t>
      </w:r>
      <w:r>
        <w:rPr>
          <w:color w:val="46484B"/>
          <w:spacing w:val="12"/>
          <w:position w:val="1"/>
          <w:sz w:val="21"/>
          <w:szCs w:val="21"/>
        </w:rPr>
        <w:t xml:space="preserve"> </w:t>
      </w:r>
      <w:r>
        <w:rPr>
          <w:color w:val="46484B"/>
          <w:position w:val="1"/>
          <w:sz w:val="21"/>
          <w:szCs w:val="21"/>
        </w:rPr>
        <w:t>a</w:t>
      </w:r>
      <w:r>
        <w:rPr>
          <w:color w:val="46484B"/>
          <w:spacing w:val="12"/>
          <w:position w:val="1"/>
          <w:sz w:val="21"/>
          <w:szCs w:val="21"/>
        </w:rPr>
        <w:t xml:space="preserve"> </w:t>
      </w:r>
      <w:r>
        <w:rPr>
          <w:color w:val="46484B"/>
          <w:position w:val="1"/>
          <w:sz w:val="21"/>
          <w:szCs w:val="21"/>
        </w:rPr>
        <w:t>a</w:t>
      </w:r>
      <w:r>
        <w:rPr>
          <w:color w:val="46484B"/>
          <w:spacing w:val="7"/>
          <w:position w:val="1"/>
          <w:sz w:val="21"/>
          <w:szCs w:val="21"/>
        </w:rPr>
        <w:t xml:space="preserve"> </w:t>
      </w:r>
      <w:r>
        <w:rPr>
          <w:color w:val="46484B"/>
          <w:position w:val="1"/>
          <w:sz w:val="21"/>
          <w:szCs w:val="21"/>
        </w:rPr>
        <w:t>a</w:t>
      </w:r>
      <w:r>
        <w:rPr>
          <w:color w:val="46484B"/>
          <w:spacing w:val="12"/>
          <w:position w:val="1"/>
          <w:sz w:val="21"/>
          <w:szCs w:val="21"/>
        </w:rPr>
        <w:t xml:space="preserve"> </w:t>
      </w:r>
      <w:r>
        <w:rPr>
          <w:color w:val="46484B"/>
          <w:position w:val="1"/>
          <w:sz w:val="21"/>
          <w:szCs w:val="21"/>
        </w:rPr>
        <w:t>s</w:t>
      </w:r>
      <w:r>
        <w:rPr>
          <w:color w:val="46484B"/>
          <w:spacing w:val="24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46484B"/>
          <w:w w:val="150"/>
          <w:position w:val="1"/>
          <w:sz w:val="11"/>
          <w:szCs w:val="11"/>
        </w:rPr>
        <w:t>-I</w:t>
      </w:r>
    </w:p>
    <w:p w:rsidR="00A62B7E" w:rsidRDefault="00C23DF3">
      <w:pPr>
        <w:spacing w:line="40" w:lineRule="atLeast"/>
        <w:ind w:right="29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6484B"/>
          <w:w w:val="81"/>
          <w:sz w:val="8"/>
          <w:szCs w:val="8"/>
        </w:rPr>
        <w:lastRenderedPageBreak/>
        <w:t>:::,</w:t>
      </w:r>
    </w:p>
    <w:p w:rsidR="00A62B7E" w:rsidRDefault="00C23DF3">
      <w:pPr>
        <w:spacing w:before="38" w:line="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6484B"/>
          <w:w w:val="86"/>
          <w:sz w:val="11"/>
          <w:szCs w:val="11"/>
        </w:rPr>
        <w:t>::0</w:t>
      </w:r>
    </w:p>
    <w:p w:rsidR="00A62B7E" w:rsidRDefault="00C23DF3">
      <w:pPr>
        <w:spacing w:line="20" w:lineRule="atLeast"/>
        <w:ind w:right="-64"/>
        <w:rPr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46484B"/>
          <w:w w:val="41"/>
          <w:sz w:val="29"/>
          <w:szCs w:val="29"/>
        </w:rPr>
        <w:lastRenderedPageBreak/>
        <w:t>..</w:t>
      </w:r>
      <w:r>
        <w:rPr>
          <w:rFonts w:ascii="Arial" w:eastAsia="Arial" w:hAnsi="Arial" w:cs="Arial"/>
          <w:color w:val="46484B"/>
          <w:spacing w:val="-28"/>
          <w:w w:val="41"/>
          <w:sz w:val="29"/>
          <w:szCs w:val="29"/>
        </w:rPr>
        <w:t>.</w:t>
      </w:r>
      <w:r>
        <w:rPr>
          <w:color w:val="46484B"/>
          <w:w w:val="112"/>
          <w:position w:val="8"/>
          <w:sz w:val="9"/>
          <w:szCs w:val="9"/>
        </w:rPr>
        <w:t>l</w:t>
      </w:r>
    </w:p>
    <w:p w:rsidR="00A62B7E" w:rsidRDefault="00C23DF3">
      <w:pPr>
        <w:spacing w:line="20" w:lineRule="atLeast"/>
        <w:ind w:right="-46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46484B"/>
          <w:sz w:val="13"/>
          <w:szCs w:val="13"/>
        </w:rPr>
        <w:lastRenderedPageBreak/>
        <w:t xml:space="preserve">o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>a.</w:t>
      </w:r>
      <w:r>
        <w:rPr>
          <w:rFonts w:ascii="Arial" w:eastAsia="Arial" w:hAnsi="Arial" w:cs="Arial"/>
          <w:color w:val="46484B"/>
          <w:spacing w:val="13"/>
          <w:sz w:val="13"/>
          <w:szCs w:val="13"/>
        </w:rPr>
        <w:t xml:space="preserve"> </w:t>
      </w:r>
      <w:r>
        <w:rPr>
          <w:i/>
          <w:color w:val="46484B"/>
          <w:w w:val="62"/>
          <w:sz w:val="17"/>
          <w:szCs w:val="17"/>
        </w:rPr>
        <w:t>en</w:t>
      </w:r>
    </w:p>
    <w:p w:rsidR="00A62B7E" w:rsidRDefault="00C23DF3">
      <w:pPr>
        <w:spacing w:line="20" w:lineRule="atLeast"/>
        <w:ind w:right="907"/>
        <w:jc w:val="right"/>
        <w:rPr>
          <w:sz w:val="13"/>
          <w:szCs w:val="13"/>
        </w:rPr>
      </w:pPr>
      <w:r>
        <w:br w:type="column"/>
      </w:r>
      <w:r>
        <w:rPr>
          <w:color w:val="46484B"/>
          <w:w w:val="61"/>
          <w:sz w:val="9"/>
          <w:szCs w:val="9"/>
        </w:rPr>
        <w:lastRenderedPageBreak/>
        <w:t xml:space="preserve">CD    </w:t>
      </w:r>
      <w:r>
        <w:rPr>
          <w:color w:val="46484B"/>
          <w:spacing w:val="12"/>
          <w:w w:val="61"/>
          <w:sz w:val="9"/>
          <w:szCs w:val="9"/>
        </w:rPr>
        <w:t xml:space="preserve"> </w:t>
      </w:r>
      <w:r>
        <w:rPr>
          <w:color w:val="46484B"/>
          <w:w w:val="107"/>
          <w:sz w:val="13"/>
          <w:szCs w:val="13"/>
        </w:rPr>
        <w:t>O</w:t>
      </w:r>
    </w:p>
    <w:p w:rsidR="00A62B7E" w:rsidRDefault="00C23DF3">
      <w:pPr>
        <w:spacing w:line="0" w:lineRule="atLeast"/>
        <w:ind w:left="465" w:right="-39"/>
        <w:rPr>
          <w:sz w:val="9"/>
          <w:szCs w:val="9"/>
        </w:rPr>
      </w:pPr>
      <w:r>
        <w:rPr>
          <w:rFonts w:ascii="Malgun Gothic" w:eastAsia="Malgun Gothic" w:hAnsi="Malgun Gothic" w:cs="Malgun Gothic"/>
          <w:color w:val="46484B"/>
          <w:w w:val="111"/>
          <w:sz w:val="9"/>
          <w:szCs w:val="9"/>
        </w:rPr>
        <w:t>�</w:t>
      </w:r>
      <w:r>
        <w:rPr>
          <w:b/>
          <w:color w:val="46484B"/>
          <w:w w:val="103"/>
          <w:sz w:val="9"/>
          <w:szCs w:val="9"/>
        </w:rPr>
        <w:t>CD</w:t>
      </w:r>
      <w:r>
        <w:rPr>
          <w:b/>
          <w:color w:val="57585B"/>
          <w:w w:val="213"/>
          <w:sz w:val="9"/>
          <w:szCs w:val="9"/>
        </w:rPr>
        <w:t>_</w:t>
      </w:r>
      <w:r>
        <w:rPr>
          <w:b/>
          <w:color w:val="46484B"/>
          <w:w w:val="85"/>
          <w:sz w:val="9"/>
          <w:szCs w:val="9"/>
        </w:rPr>
        <w:t>..,</w:t>
      </w:r>
      <w:r>
        <w:rPr>
          <w:b/>
          <w:color w:val="46484B"/>
          <w:sz w:val="9"/>
          <w:szCs w:val="9"/>
        </w:rPr>
        <w:t xml:space="preserve">   </w:t>
      </w:r>
      <w:r>
        <w:rPr>
          <w:b/>
          <w:color w:val="46484B"/>
          <w:spacing w:val="-8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46484B"/>
          <w:sz w:val="10"/>
          <w:szCs w:val="10"/>
        </w:rPr>
        <w:t xml:space="preserve">(n                                                                    </w:t>
      </w:r>
      <w:r>
        <w:rPr>
          <w:rFonts w:ascii="Arial" w:eastAsia="Arial" w:hAnsi="Arial" w:cs="Arial"/>
          <w:b/>
          <w:color w:val="46484B"/>
          <w:spacing w:val="28"/>
          <w:sz w:val="10"/>
          <w:szCs w:val="10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>a.</w:t>
      </w:r>
      <w:r>
        <w:rPr>
          <w:rFonts w:ascii="Arial" w:eastAsia="Arial" w:hAnsi="Arial" w:cs="Arial"/>
          <w:color w:val="46484B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63"/>
          <w:sz w:val="13"/>
          <w:szCs w:val="13"/>
        </w:rPr>
        <w:t xml:space="preserve">....                                    </w:t>
      </w:r>
      <w:r>
        <w:rPr>
          <w:rFonts w:ascii="Arial" w:eastAsia="Arial" w:hAnsi="Arial" w:cs="Arial"/>
          <w:color w:val="46484B"/>
          <w:spacing w:val="5"/>
          <w:w w:val="63"/>
          <w:sz w:val="13"/>
          <w:szCs w:val="13"/>
        </w:rPr>
        <w:t xml:space="preserve"> </w:t>
      </w:r>
      <w:r>
        <w:rPr>
          <w:color w:val="46484B"/>
          <w:w w:val="63"/>
          <w:sz w:val="9"/>
          <w:szCs w:val="9"/>
        </w:rPr>
        <w:t>CD</w:t>
      </w:r>
    </w:p>
    <w:p w:rsidR="00A62B7E" w:rsidRDefault="00C23DF3">
      <w:pPr>
        <w:spacing w:line="20" w:lineRule="atLeast"/>
        <w:ind w:right="-39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46484B"/>
          <w:w w:val="154"/>
          <w:sz w:val="13"/>
          <w:szCs w:val="13"/>
        </w:rPr>
        <w:lastRenderedPageBreak/>
        <w:t>z</w:t>
      </w:r>
      <w:r>
        <w:rPr>
          <w:rFonts w:ascii="Arial" w:eastAsia="Arial" w:hAnsi="Arial" w:cs="Arial"/>
          <w:color w:val="46484B"/>
          <w:w w:val="146"/>
          <w:sz w:val="13"/>
          <w:szCs w:val="13"/>
        </w:rPr>
        <w:t>;,;</w:t>
      </w:r>
      <w:r>
        <w:rPr>
          <w:rFonts w:ascii="Arial" w:eastAsia="Arial" w:hAnsi="Arial" w:cs="Arial"/>
          <w:color w:val="46484B"/>
          <w:w w:val="212"/>
          <w:sz w:val="13"/>
          <w:szCs w:val="13"/>
        </w:rPr>
        <w:t>0</w:t>
      </w:r>
    </w:p>
    <w:p w:rsidR="00A62B7E" w:rsidRDefault="00C23DF3">
      <w:pPr>
        <w:spacing w:line="20" w:lineRule="atLeast"/>
        <w:rPr>
          <w:sz w:val="14"/>
          <w:szCs w:val="14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6" w:space="720" w:equalWidth="0">
            <w:col w:w="921" w:space="364"/>
            <w:col w:w="101" w:space="1151"/>
            <w:col w:w="413" w:space="522"/>
            <w:col w:w="4135" w:space="81"/>
            <w:col w:w="413" w:space="211"/>
            <w:col w:w="2608"/>
          </w:cols>
        </w:sectPr>
      </w:pPr>
      <w:r>
        <w:br w:type="column"/>
      </w:r>
      <w:r>
        <w:rPr>
          <w:rFonts w:ascii="Arial" w:eastAsia="Arial" w:hAnsi="Arial" w:cs="Arial"/>
          <w:color w:val="46484B"/>
          <w:w w:val="134"/>
          <w:sz w:val="15"/>
          <w:szCs w:val="15"/>
        </w:rPr>
        <w:lastRenderedPageBreak/>
        <w:t>z</w:t>
      </w:r>
      <w:r>
        <w:rPr>
          <w:rFonts w:ascii="Arial" w:eastAsia="Arial" w:hAnsi="Arial" w:cs="Arial"/>
          <w:color w:val="46484B"/>
          <w:spacing w:val="2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46484B"/>
          <w:w w:val="134"/>
          <w:sz w:val="15"/>
          <w:szCs w:val="15"/>
        </w:rPr>
        <w:t>x</w:t>
      </w:r>
      <w:r>
        <w:rPr>
          <w:rFonts w:ascii="Arial" w:eastAsia="Arial" w:hAnsi="Arial" w:cs="Arial"/>
          <w:color w:val="46484B"/>
          <w:spacing w:val="-3"/>
          <w:w w:val="134"/>
          <w:sz w:val="15"/>
          <w:szCs w:val="15"/>
        </w:rPr>
        <w:t xml:space="preserve"> </w:t>
      </w:r>
      <w:r>
        <w:rPr>
          <w:color w:val="46484B"/>
          <w:w w:val="82"/>
          <w:sz w:val="17"/>
          <w:szCs w:val="17"/>
        </w:rPr>
        <w:t xml:space="preserve">s-        </w:t>
      </w:r>
      <w:r>
        <w:rPr>
          <w:color w:val="46484B"/>
          <w:spacing w:val="31"/>
          <w:w w:val="82"/>
          <w:sz w:val="17"/>
          <w:szCs w:val="17"/>
        </w:rPr>
        <w:t xml:space="preserve"> </w:t>
      </w:r>
      <w:r>
        <w:rPr>
          <w:b/>
          <w:color w:val="46484B"/>
          <w:w w:val="353"/>
          <w:position w:val="2"/>
          <w:sz w:val="11"/>
          <w:szCs w:val="11"/>
        </w:rPr>
        <w:t>:</w:t>
      </w:r>
      <w:r>
        <w:rPr>
          <w:rFonts w:ascii="Malgun Gothic" w:eastAsia="Malgun Gothic" w:hAnsi="Malgun Gothic" w:cs="Malgun Gothic"/>
          <w:color w:val="46484B"/>
          <w:w w:val="117"/>
          <w:position w:val="2"/>
          <w:sz w:val="11"/>
          <w:szCs w:val="11"/>
        </w:rPr>
        <w:t>�</w:t>
      </w:r>
      <w:r>
        <w:rPr>
          <w:rFonts w:ascii="Malgun Gothic" w:eastAsia="Malgun Gothic" w:hAnsi="Malgun Gothic" w:cs="Malgun Gothic"/>
          <w:color w:val="46484B"/>
          <w:position w:val="2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46484B"/>
          <w:spacing w:val="4"/>
          <w:position w:val="2"/>
          <w:sz w:val="11"/>
          <w:szCs w:val="11"/>
        </w:rPr>
        <w:t xml:space="preserve"> </w:t>
      </w:r>
      <w:r>
        <w:rPr>
          <w:b/>
          <w:color w:val="46484B"/>
          <w:w w:val="207"/>
          <w:position w:val="2"/>
          <w:sz w:val="11"/>
          <w:szCs w:val="11"/>
        </w:rPr>
        <w:t>z</w:t>
      </w:r>
      <w:r>
        <w:rPr>
          <w:b/>
          <w:color w:val="46484B"/>
          <w:w w:val="115"/>
          <w:position w:val="2"/>
          <w:sz w:val="11"/>
          <w:szCs w:val="11"/>
        </w:rPr>
        <w:t>;,;;</w:t>
      </w:r>
      <w:r>
        <w:rPr>
          <w:b/>
          <w:color w:val="46484B"/>
          <w:w w:val="209"/>
          <w:position w:val="2"/>
          <w:sz w:val="11"/>
          <w:szCs w:val="11"/>
        </w:rPr>
        <w:t>-t</w:t>
      </w:r>
      <w:r>
        <w:rPr>
          <w:b/>
          <w:color w:val="46484B"/>
          <w:w w:val="99"/>
          <w:position w:val="2"/>
          <w:sz w:val="11"/>
          <w:szCs w:val="11"/>
        </w:rPr>
        <w:t>c....c....</w:t>
      </w:r>
      <w:r>
        <w:rPr>
          <w:rFonts w:ascii="Malgun Gothic" w:eastAsia="Malgun Gothic" w:hAnsi="Malgun Gothic" w:cs="Malgun Gothic"/>
          <w:color w:val="57585B"/>
          <w:w w:val="117"/>
          <w:position w:val="2"/>
          <w:sz w:val="11"/>
          <w:szCs w:val="11"/>
        </w:rPr>
        <w:t>�</w:t>
      </w:r>
      <w:r>
        <w:rPr>
          <w:rFonts w:ascii="Malgun Gothic" w:eastAsia="Malgun Gothic" w:hAnsi="Malgun Gothic" w:cs="Malgun Gothic"/>
          <w:color w:val="57585B"/>
          <w:position w:val="2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7585B"/>
          <w:spacing w:val="4"/>
          <w:position w:val="2"/>
          <w:sz w:val="11"/>
          <w:szCs w:val="11"/>
        </w:rPr>
        <w:t xml:space="preserve"> </w:t>
      </w:r>
      <w:r>
        <w:rPr>
          <w:b/>
          <w:color w:val="46484B"/>
          <w:w w:val="183"/>
          <w:position w:val="2"/>
          <w:sz w:val="11"/>
          <w:szCs w:val="11"/>
        </w:rPr>
        <w:t xml:space="preserve">o   </w:t>
      </w:r>
      <w:r>
        <w:rPr>
          <w:b/>
          <w:color w:val="46484B"/>
          <w:spacing w:val="20"/>
          <w:w w:val="183"/>
          <w:position w:val="2"/>
          <w:sz w:val="11"/>
          <w:szCs w:val="11"/>
        </w:rPr>
        <w:t xml:space="preserve"> </w:t>
      </w:r>
      <w:r>
        <w:rPr>
          <w:b/>
          <w:color w:val="46484B"/>
          <w:w w:val="57"/>
          <w:position w:val="9"/>
          <w:sz w:val="14"/>
          <w:szCs w:val="14"/>
        </w:rPr>
        <w:t>"T1</w:t>
      </w:r>
    </w:p>
    <w:p w:rsidR="00A62B7E" w:rsidRDefault="00C23DF3">
      <w:pPr>
        <w:spacing w:line="200" w:lineRule="atLeast"/>
        <w:ind w:left="814" w:right="-84"/>
        <w:rPr>
          <w:sz w:val="31"/>
          <w:szCs w:val="31"/>
        </w:rPr>
      </w:pPr>
      <w:r>
        <w:lastRenderedPageBreak/>
        <w:pict>
          <v:shape id="_x0000_s1281" type="#_x0000_t202" style="position:absolute;left:0;text-align:left;margin-left:186.6pt;margin-top:16pt;width:106.7pt;height:9.1pt;z-index:-3854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46484B"/>
                      <w:w w:val="232"/>
                      <w:position w:val="2"/>
                      <w:sz w:val="13"/>
                      <w:szCs w:val="1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6484B"/>
                      <w:w w:val="146"/>
                      <w:position w:val="2"/>
                      <w:sz w:val="13"/>
                      <w:szCs w:val="13"/>
                    </w:rPr>
                    <w:t>;o</w:t>
                  </w:r>
                  <w:r>
                    <w:rPr>
                      <w:rFonts w:ascii="Arial" w:eastAsia="Arial" w:hAnsi="Arial" w:cs="Arial"/>
                      <w:color w:val="46484B"/>
                      <w:position w:val="2"/>
                      <w:sz w:val="13"/>
                      <w:szCs w:val="13"/>
                    </w:rPr>
                    <w:t xml:space="preserve">                                               </w:t>
                  </w:r>
                  <w:r>
                    <w:rPr>
                      <w:rFonts w:ascii="Arial" w:eastAsia="Arial" w:hAnsi="Arial" w:cs="Arial"/>
                      <w:color w:val="46484B"/>
                      <w:spacing w:val="17"/>
                      <w:position w:val="2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46484B"/>
                      <w:w w:val="79"/>
                      <w:sz w:val="18"/>
                      <w:szCs w:val="18"/>
                    </w:rPr>
                    <w:t>"o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B"/>
          <w:w w:val="49"/>
          <w:position w:val="-8"/>
          <w:sz w:val="24"/>
          <w:szCs w:val="24"/>
        </w:rPr>
        <w:t xml:space="preserve">"'           </w:t>
      </w:r>
      <w:r>
        <w:rPr>
          <w:rFonts w:ascii="Arial" w:eastAsia="Arial" w:hAnsi="Arial" w:cs="Arial"/>
          <w:color w:val="46484B"/>
          <w:spacing w:val="14"/>
          <w:w w:val="49"/>
          <w:position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46484B"/>
          <w:w w:val="49"/>
          <w:position w:val="7"/>
          <w:sz w:val="29"/>
          <w:szCs w:val="29"/>
        </w:rPr>
        <w:t xml:space="preserve">...                           </w:t>
      </w:r>
      <w:r>
        <w:rPr>
          <w:rFonts w:ascii="Arial" w:eastAsia="Arial" w:hAnsi="Arial" w:cs="Arial"/>
          <w:color w:val="46484B"/>
          <w:spacing w:val="29"/>
          <w:w w:val="49"/>
          <w:position w:val="7"/>
          <w:sz w:val="29"/>
          <w:szCs w:val="29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                     </w:t>
      </w:r>
      <w:r>
        <w:rPr>
          <w:rFonts w:ascii="Arial" w:eastAsia="Arial" w:hAnsi="Arial" w:cs="Arial"/>
          <w:color w:val="46484B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position w:val="5"/>
          <w:sz w:val="12"/>
          <w:szCs w:val="12"/>
        </w:rPr>
        <w:t>Gl</w:t>
      </w:r>
      <w:r>
        <w:rPr>
          <w:rFonts w:ascii="Arial" w:eastAsia="Arial" w:hAnsi="Arial" w:cs="Arial"/>
          <w:color w:val="46484B"/>
          <w:spacing w:val="5"/>
          <w:position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B"/>
          <w:w w:val="134"/>
          <w:position w:val="5"/>
          <w:sz w:val="13"/>
          <w:szCs w:val="13"/>
        </w:rPr>
        <w:t xml:space="preserve">-I                                   </w:t>
      </w:r>
      <w:r>
        <w:rPr>
          <w:rFonts w:ascii="Arial" w:eastAsia="Arial" w:hAnsi="Arial" w:cs="Arial"/>
          <w:color w:val="46484B"/>
          <w:spacing w:val="27"/>
          <w:w w:val="134"/>
          <w:position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134"/>
          <w:position w:val="2"/>
          <w:sz w:val="13"/>
          <w:szCs w:val="13"/>
        </w:rPr>
        <w:t>"'</w:t>
      </w:r>
      <w:r>
        <w:rPr>
          <w:rFonts w:ascii="Arial" w:eastAsia="Arial" w:hAnsi="Arial" w:cs="Arial"/>
          <w:color w:val="46484B"/>
          <w:spacing w:val="14"/>
          <w:w w:val="134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53"/>
          <w:position w:val="2"/>
          <w:sz w:val="13"/>
          <w:szCs w:val="13"/>
        </w:rPr>
        <w:t xml:space="preserve">:::,           </w:t>
      </w:r>
      <w:r>
        <w:rPr>
          <w:rFonts w:ascii="Arial" w:eastAsia="Arial" w:hAnsi="Arial" w:cs="Arial"/>
          <w:color w:val="46484B"/>
          <w:spacing w:val="6"/>
          <w:w w:val="53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position w:val="2"/>
          <w:sz w:val="13"/>
          <w:szCs w:val="13"/>
        </w:rPr>
        <w:t xml:space="preserve">a.         </w:t>
      </w:r>
      <w:r>
        <w:rPr>
          <w:rFonts w:ascii="Arial" w:eastAsia="Arial" w:hAnsi="Arial" w:cs="Arial"/>
          <w:color w:val="46484B"/>
          <w:spacing w:val="1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pacing w:val="-50"/>
          <w:w w:val="56"/>
          <w:position w:val="-2"/>
          <w:sz w:val="25"/>
          <w:szCs w:val="25"/>
        </w:rPr>
        <w:t>"</w:t>
      </w:r>
      <w:r>
        <w:rPr>
          <w:rFonts w:ascii="Arial" w:eastAsia="Arial" w:hAnsi="Arial" w:cs="Arial"/>
          <w:color w:val="46484B"/>
          <w:spacing w:val="-47"/>
          <w:w w:val="139"/>
          <w:sz w:val="13"/>
          <w:szCs w:val="13"/>
        </w:rPr>
        <w:t>_</w:t>
      </w:r>
      <w:r>
        <w:rPr>
          <w:rFonts w:ascii="Arial" w:eastAsia="Arial" w:hAnsi="Arial" w:cs="Arial"/>
          <w:color w:val="46484B"/>
          <w:w w:val="56"/>
          <w:position w:val="-2"/>
          <w:sz w:val="25"/>
          <w:szCs w:val="25"/>
        </w:rPr>
        <w:t>'</w:t>
      </w:r>
      <w:r>
        <w:rPr>
          <w:rFonts w:ascii="Arial" w:eastAsia="Arial" w:hAnsi="Arial" w:cs="Arial"/>
          <w:color w:val="46484B"/>
          <w:spacing w:val="-46"/>
          <w:position w:val="-2"/>
          <w:sz w:val="25"/>
          <w:szCs w:val="25"/>
        </w:rPr>
        <w:t xml:space="preserve"> </w:t>
      </w:r>
      <w:r>
        <w:rPr>
          <w:rFonts w:ascii="Arial" w:eastAsia="Arial" w:hAnsi="Arial" w:cs="Arial"/>
          <w:color w:val="46484B"/>
          <w:spacing w:val="-101"/>
          <w:w w:val="219"/>
          <w:sz w:val="13"/>
          <w:szCs w:val="13"/>
        </w:rPr>
        <w:t>o</w:t>
      </w:r>
      <w:r>
        <w:rPr>
          <w:color w:val="46484B"/>
          <w:w w:val="97"/>
          <w:position w:val="-2"/>
          <w:sz w:val="31"/>
          <w:szCs w:val="31"/>
        </w:rPr>
        <w:t>-</w:t>
      </w:r>
    </w:p>
    <w:p w:rsidR="00A62B7E" w:rsidRDefault="00C23DF3">
      <w:pPr>
        <w:spacing w:line="200" w:lineRule="atLeast"/>
        <w:ind w:right="-47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46484B"/>
          <w:w w:val="76"/>
          <w:sz w:val="18"/>
          <w:szCs w:val="18"/>
        </w:rPr>
        <w:lastRenderedPageBreak/>
        <w:t xml:space="preserve">g </w:t>
      </w:r>
      <w:r>
        <w:rPr>
          <w:rFonts w:ascii="Arial" w:eastAsia="Arial" w:hAnsi="Arial" w:cs="Arial"/>
          <w:color w:val="46484B"/>
          <w:spacing w:val="6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46484B"/>
          <w:w w:val="134"/>
          <w:sz w:val="15"/>
          <w:szCs w:val="15"/>
        </w:rPr>
        <w:t>x</w:t>
      </w:r>
      <w:r>
        <w:rPr>
          <w:rFonts w:ascii="Arial" w:eastAsia="Arial" w:hAnsi="Arial" w:cs="Arial"/>
          <w:color w:val="46484B"/>
          <w:spacing w:val="2"/>
          <w:w w:val="134"/>
          <w:sz w:val="15"/>
          <w:szCs w:val="15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>;o</w:t>
      </w:r>
    </w:p>
    <w:p w:rsidR="00A62B7E" w:rsidRDefault="00C23DF3">
      <w:pPr>
        <w:spacing w:line="200" w:lineRule="atLeast"/>
        <w:rPr>
          <w:sz w:val="18"/>
          <w:szCs w:val="18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3" w:space="720" w:equalWidth="0">
            <w:col w:w="6700" w:space="206"/>
            <w:col w:w="418" w:space="364"/>
            <w:col w:w="3232"/>
          </w:cols>
        </w:sectPr>
      </w:pPr>
      <w:r>
        <w:br w:type="column"/>
      </w:r>
      <w:r>
        <w:rPr>
          <w:rFonts w:ascii="Arial" w:eastAsia="Arial" w:hAnsi="Arial" w:cs="Arial"/>
          <w:color w:val="46484B"/>
          <w:w w:val="93"/>
          <w:position w:val="3"/>
          <w:sz w:val="13"/>
          <w:szCs w:val="13"/>
        </w:rPr>
        <w:lastRenderedPageBreak/>
        <w:t>a.</w:t>
      </w:r>
      <w:r>
        <w:rPr>
          <w:rFonts w:ascii="Arial" w:eastAsia="Arial" w:hAnsi="Arial" w:cs="Arial"/>
          <w:color w:val="46484B"/>
          <w:w w:val="146"/>
          <w:position w:val="3"/>
          <w:sz w:val="13"/>
          <w:szCs w:val="13"/>
        </w:rPr>
        <w:t>m</w:t>
      </w:r>
      <w:r>
        <w:rPr>
          <w:rFonts w:ascii="Arial" w:eastAsia="Arial" w:hAnsi="Arial" w:cs="Arial"/>
          <w:color w:val="46484B"/>
          <w:w w:val="212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46484B"/>
          <w:position w:val="3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5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93"/>
          <w:position w:val="8"/>
          <w:sz w:val="13"/>
          <w:szCs w:val="13"/>
        </w:rPr>
        <w:t>a.</w:t>
      </w:r>
      <w:r>
        <w:rPr>
          <w:rFonts w:ascii="Arial" w:eastAsia="Arial" w:hAnsi="Arial" w:cs="Arial"/>
          <w:color w:val="46484B"/>
          <w:w w:val="365"/>
          <w:position w:val="8"/>
          <w:sz w:val="13"/>
          <w:szCs w:val="13"/>
        </w:rPr>
        <w:t>-</w:t>
      </w:r>
      <w:r>
        <w:rPr>
          <w:rFonts w:ascii="Malgun Gothic" w:eastAsia="Malgun Gothic" w:hAnsi="Malgun Gothic" w:cs="Malgun Gothic"/>
          <w:color w:val="46484B"/>
          <w:w w:val="118"/>
          <w:position w:val="8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46484B"/>
          <w:position w:val="8"/>
          <w:sz w:val="13"/>
          <w:szCs w:val="13"/>
        </w:rPr>
        <w:t xml:space="preserve">       </w:t>
      </w:r>
      <w:r>
        <w:rPr>
          <w:rFonts w:ascii="Malgun Gothic" w:eastAsia="Malgun Gothic" w:hAnsi="Malgun Gothic" w:cs="Malgun Gothic"/>
          <w:color w:val="46484B"/>
          <w:spacing w:val="4"/>
          <w:position w:val="8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color w:val="46484B"/>
          <w:w w:val="49"/>
          <w:position w:val="1"/>
          <w:sz w:val="17"/>
          <w:szCs w:val="17"/>
        </w:rPr>
        <w:t>=!!</w:t>
      </w:r>
      <w:r>
        <w:rPr>
          <w:rFonts w:ascii="Malgun Gothic" w:eastAsia="Malgun Gothic" w:hAnsi="Malgun Gothic" w:cs="Malgun Gothic"/>
          <w:color w:val="46484B"/>
          <w:w w:val="90"/>
          <w:position w:val="1"/>
          <w:sz w:val="17"/>
          <w:szCs w:val="17"/>
        </w:rPr>
        <w:t>�</w:t>
      </w:r>
      <w:r>
        <w:rPr>
          <w:rFonts w:ascii="Arial" w:eastAsia="Arial" w:hAnsi="Arial" w:cs="Arial"/>
          <w:b/>
          <w:color w:val="46484B"/>
          <w:w w:val="98"/>
          <w:position w:val="1"/>
          <w:sz w:val="17"/>
          <w:szCs w:val="17"/>
        </w:rPr>
        <w:t>g-</w:t>
      </w:r>
      <w:r>
        <w:rPr>
          <w:rFonts w:ascii="Arial" w:eastAsia="Arial" w:hAnsi="Arial" w:cs="Arial"/>
          <w:b/>
          <w:color w:val="46484B"/>
          <w:w w:val="101"/>
          <w:position w:val="1"/>
          <w:sz w:val="17"/>
          <w:szCs w:val="17"/>
        </w:rPr>
        <w:t>m</w:t>
      </w:r>
      <w:r>
        <w:rPr>
          <w:rFonts w:ascii="Malgun Gothic" w:eastAsia="Malgun Gothic" w:hAnsi="Malgun Gothic" w:cs="Malgun Gothic"/>
          <w:color w:val="46484B"/>
          <w:w w:val="79"/>
          <w:position w:val="1"/>
          <w:sz w:val="17"/>
          <w:szCs w:val="17"/>
        </w:rPr>
        <w:t>�</w:t>
      </w:r>
      <w:r>
        <w:rPr>
          <w:rFonts w:ascii="Malgun Gothic" w:eastAsia="Malgun Gothic" w:hAnsi="Malgun Gothic" w:cs="Malgun Gothic"/>
          <w:color w:val="46484B"/>
          <w:spacing w:val="22"/>
          <w:position w:val="1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66"/>
          <w:position w:val="1"/>
          <w:sz w:val="17"/>
          <w:szCs w:val="17"/>
        </w:rPr>
        <w:t>��</w:t>
      </w:r>
      <w:r>
        <w:rPr>
          <w:rFonts w:ascii="Malgun Gothic" w:eastAsia="Malgun Gothic" w:hAnsi="Malgun Gothic" w:cs="Malgun Gothic"/>
          <w:color w:val="46484B"/>
          <w:w w:val="66"/>
          <w:position w:val="1"/>
          <w:sz w:val="17"/>
          <w:szCs w:val="17"/>
        </w:rPr>
        <w:t xml:space="preserve">             </w:t>
      </w:r>
      <w:r>
        <w:rPr>
          <w:rFonts w:ascii="Malgun Gothic" w:eastAsia="Malgun Gothic" w:hAnsi="Malgun Gothic" w:cs="Malgun Gothic"/>
          <w:color w:val="46484B"/>
          <w:spacing w:val="15"/>
          <w:w w:val="66"/>
          <w:position w:val="1"/>
          <w:sz w:val="17"/>
          <w:szCs w:val="17"/>
        </w:rPr>
        <w:t xml:space="preserve"> </w:t>
      </w:r>
      <w:r>
        <w:rPr>
          <w:b/>
          <w:color w:val="46484B"/>
          <w:w w:val="66"/>
          <w:sz w:val="18"/>
          <w:szCs w:val="18"/>
        </w:rPr>
        <w:t>::0</w:t>
      </w:r>
    </w:p>
    <w:p w:rsidR="00A62B7E" w:rsidRDefault="00C23DF3">
      <w:pPr>
        <w:spacing w:line="200" w:lineRule="atLeast"/>
        <w:ind w:left="814"/>
        <w:rPr>
          <w:sz w:val="12"/>
          <w:szCs w:val="12"/>
        </w:rPr>
        <w:sectPr w:rsidR="00A62B7E">
          <w:type w:val="continuous"/>
          <w:pgSz w:w="12260" w:h="15800"/>
          <w:pgMar w:top="0" w:right="1080" w:bottom="0" w:left="260" w:header="720" w:footer="720" w:gutter="0"/>
          <w:cols w:space="720"/>
        </w:sectPr>
      </w:pPr>
      <w:r>
        <w:rPr>
          <w:color w:val="46484B"/>
          <w:w w:val="153"/>
          <w:position w:val="-5"/>
          <w:sz w:val="10"/>
          <w:szCs w:val="10"/>
        </w:rPr>
        <w:lastRenderedPageBreak/>
        <w:t xml:space="preserve">0                                           </w:t>
      </w:r>
      <w:r>
        <w:rPr>
          <w:rFonts w:ascii="Arial" w:eastAsia="Arial" w:hAnsi="Arial" w:cs="Arial"/>
          <w:color w:val="46484B"/>
          <w:position w:val="-4"/>
          <w:sz w:val="13"/>
          <w:szCs w:val="13"/>
        </w:rPr>
        <w:t xml:space="preserve">3                                   </w:t>
      </w:r>
      <w:r>
        <w:rPr>
          <w:rFonts w:ascii="Arial" w:eastAsia="Arial" w:hAnsi="Arial" w:cs="Arial"/>
          <w:color w:val="46484B"/>
          <w:spacing w:val="31"/>
          <w:position w:val="-4"/>
          <w:sz w:val="13"/>
          <w:szCs w:val="13"/>
        </w:rPr>
        <w:t xml:space="preserve"> </w:t>
      </w:r>
      <w:r>
        <w:rPr>
          <w:color w:val="46484B"/>
          <w:w w:val="153"/>
          <w:position w:val="-6"/>
          <w:sz w:val="10"/>
          <w:szCs w:val="10"/>
        </w:rPr>
        <w:t xml:space="preserve">0 </w:t>
      </w:r>
      <w:r>
        <w:rPr>
          <w:color w:val="46484B"/>
          <w:spacing w:val="5"/>
          <w:w w:val="153"/>
          <w:position w:val="-6"/>
          <w:sz w:val="10"/>
          <w:szCs w:val="10"/>
        </w:rPr>
        <w:t xml:space="preserve"> </w:t>
      </w:r>
      <w:r>
        <w:rPr>
          <w:rFonts w:ascii="Arial" w:eastAsia="Arial" w:hAnsi="Arial" w:cs="Arial"/>
          <w:color w:val="46484B"/>
          <w:w w:val="76"/>
          <w:position w:val="-6"/>
          <w:sz w:val="12"/>
          <w:szCs w:val="12"/>
        </w:rPr>
        <w:t xml:space="preserve">;:l.                                                                                        </w:t>
      </w:r>
      <w:r>
        <w:rPr>
          <w:rFonts w:ascii="Arial" w:eastAsia="Arial" w:hAnsi="Arial" w:cs="Arial"/>
          <w:color w:val="46484B"/>
          <w:spacing w:val="1"/>
          <w:w w:val="76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B"/>
          <w:w w:val="128"/>
          <w:position w:val="-3"/>
          <w:sz w:val="10"/>
          <w:szCs w:val="10"/>
        </w:rPr>
        <w:t xml:space="preserve">N"TI    </w:t>
      </w:r>
      <w:r>
        <w:rPr>
          <w:rFonts w:ascii="Arial" w:eastAsia="Arial" w:hAnsi="Arial" w:cs="Arial"/>
          <w:color w:val="46484B"/>
          <w:spacing w:val="11"/>
          <w:w w:val="128"/>
          <w:position w:val="-3"/>
          <w:sz w:val="10"/>
          <w:szCs w:val="10"/>
        </w:rPr>
        <w:t xml:space="preserve"> </w:t>
      </w:r>
      <w:r>
        <w:rPr>
          <w:color w:val="46484B"/>
          <w:w w:val="95"/>
          <w:position w:val="-7"/>
          <w:sz w:val="18"/>
          <w:szCs w:val="18"/>
        </w:rPr>
        <w:t>"'</w:t>
      </w:r>
      <w:r>
        <w:rPr>
          <w:color w:val="46484B"/>
          <w:w w:val="159"/>
          <w:position w:val="-7"/>
          <w:sz w:val="18"/>
          <w:szCs w:val="18"/>
        </w:rPr>
        <w:t>:;</w:t>
      </w:r>
      <w:r>
        <w:rPr>
          <w:color w:val="2E2F30"/>
          <w:w w:val="40"/>
          <w:position w:val="-7"/>
          <w:sz w:val="18"/>
          <w:szCs w:val="18"/>
        </w:rPr>
        <w:t>·</w:t>
      </w:r>
      <w:r>
        <w:rPr>
          <w:color w:val="46484B"/>
          <w:w w:val="156"/>
          <w:position w:val="-7"/>
          <w:sz w:val="18"/>
          <w:szCs w:val="18"/>
        </w:rPr>
        <w:t>&gt;</w:t>
      </w:r>
      <w:r>
        <w:rPr>
          <w:color w:val="46484B"/>
          <w:position w:val="-7"/>
          <w:sz w:val="18"/>
          <w:szCs w:val="18"/>
        </w:rPr>
        <w:t xml:space="preserve">    </w:t>
      </w:r>
      <w:r>
        <w:rPr>
          <w:color w:val="46484B"/>
          <w:spacing w:val="-14"/>
          <w:position w:val="-7"/>
          <w:sz w:val="18"/>
          <w:szCs w:val="18"/>
        </w:rPr>
        <w:t xml:space="preserve"> </w:t>
      </w:r>
      <w:r>
        <w:rPr>
          <w:b/>
          <w:color w:val="46484B"/>
          <w:sz w:val="12"/>
          <w:szCs w:val="12"/>
        </w:rPr>
        <w:t xml:space="preserve">a. </w:t>
      </w:r>
      <w:r>
        <w:rPr>
          <w:b/>
          <w:color w:val="46484B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46484B"/>
          <w:sz w:val="6"/>
          <w:szCs w:val="6"/>
        </w:rPr>
        <w:t xml:space="preserve">Q)    </w:t>
      </w:r>
      <w:r>
        <w:rPr>
          <w:rFonts w:ascii="Arial" w:eastAsia="Arial" w:hAnsi="Arial" w:cs="Arial"/>
          <w:b/>
          <w:color w:val="46484B"/>
          <w:spacing w:val="4"/>
          <w:sz w:val="6"/>
          <w:szCs w:val="6"/>
        </w:rPr>
        <w:t xml:space="preserve"> </w:t>
      </w:r>
      <w:r>
        <w:rPr>
          <w:rFonts w:ascii="Arial" w:eastAsia="Arial" w:hAnsi="Arial" w:cs="Arial"/>
          <w:b/>
          <w:color w:val="46484B"/>
          <w:sz w:val="6"/>
          <w:szCs w:val="6"/>
        </w:rPr>
        <w:t xml:space="preserve">Q)    </w:t>
      </w:r>
      <w:r>
        <w:rPr>
          <w:rFonts w:ascii="Arial" w:eastAsia="Arial" w:hAnsi="Arial" w:cs="Arial"/>
          <w:b/>
          <w:color w:val="46484B"/>
          <w:spacing w:val="8"/>
          <w:sz w:val="6"/>
          <w:szCs w:val="6"/>
        </w:rPr>
        <w:t xml:space="preserve"> </w:t>
      </w:r>
      <w:r>
        <w:rPr>
          <w:b/>
          <w:color w:val="46484B"/>
          <w:w w:val="134"/>
          <w:sz w:val="17"/>
          <w:szCs w:val="17"/>
        </w:rPr>
        <w:t xml:space="preserve">z  </w:t>
      </w:r>
      <w:r>
        <w:rPr>
          <w:b/>
          <w:color w:val="46484B"/>
          <w:spacing w:val="40"/>
          <w:w w:val="134"/>
          <w:sz w:val="17"/>
          <w:szCs w:val="17"/>
        </w:rPr>
        <w:t xml:space="preserve"> </w:t>
      </w:r>
      <w:r>
        <w:rPr>
          <w:rFonts w:ascii="Arial" w:eastAsia="Arial" w:hAnsi="Arial" w:cs="Arial"/>
          <w:color w:val="46484B"/>
          <w:w w:val="58"/>
          <w:position w:val="-12"/>
          <w:sz w:val="24"/>
          <w:szCs w:val="24"/>
        </w:rPr>
        <w:t>"'</w:t>
      </w:r>
      <w:r>
        <w:rPr>
          <w:rFonts w:ascii="Arial" w:eastAsia="Arial" w:hAnsi="Arial" w:cs="Arial"/>
          <w:color w:val="46484B"/>
          <w:w w:val="117"/>
          <w:position w:val="-12"/>
          <w:sz w:val="24"/>
          <w:szCs w:val="24"/>
        </w:rPr>
        <w:t>"</w:t>
      </w:r>
      <w:r>
        <w:rPr>
          <w:rFonts w:ascii="Arial" w:eastAsia="Arial" w:hAnsi="Arial" w:cs="Arial"/>
          <w:color w:val="46484B"/>
          <w:spacing w:val="-1"/>
          <w:w w:val="117"/>
          <w:position w:val="-12"/>
          <w:sz w:val="24"/>
          <w:szCs w:val="24"/>
        </w:rPr>
        <w:t>'</w:t>
      </w:r>
      <w:r>
        <w:rPr>
          <w:rFonts w:ascii="Arial" w:eastAsia="Arial" w:hAnsi="Arial" w:cs="Arial"/>
          <w:color w:val="46484B"/>
          <w:w w:val="121"/>
          <w:position w:val="-12"/>
          <w:sz w:val="24"/>
          <w:szCs w:val="24"/>
        </w:rPr>
        <w:t>"'</w:t>
      </w:r>
      <w:r>
        <w:rPr>
          <w:rFonts w:ascii="Arial" w:eastAsia="Arial" w:hAnsi="Arial" w:cs="Arial"/>
          <w:color w:val="46484B"/>
          <w:position w:val="-12"/>
          <w:sz w:val="24"/>
          <w:szCs w:val="24"/>
        </w:rPr>
        <w:t xml:space="preserve">     </w:t>
      </w:r>
      <w:r>
        <w:rPr>
          <w:rFonts w:ascii="Arial" w:eastAsia="Arial" w:hAnsi="Arial" w:cs="Arial"/>
          <w:color w:val="46484B"/>
          <w:spacing w:val="-6"/>
          <w:position w:val="-12"/>
          <w:sz w:val="24"/>
          <w:szCs w:val="24"/>
        </w:rPr>
        <w:t xml:space="preserve"> </w:t>
      </w:r>
      <w:r>
        <w:rPr>
          <w:b/>
          <w:color w:val="46484B"/>
          <w:w w:val="73"/>
          <w:sz w:val="11"/>
          <w:szCs w:val="11"/>
        </w:rPr>
        <w:t xml:space="preserve">c::           </w:t>
      </w:r>
      <w:r>
        <w:rPr>
          <w:rFonts w:ascii="Arial" w:eastAsia="Arial" w:hAnsi="Arial" w:cs="Arial"/>
          <w:b/>
          <w:color w:val="46484B"/>
          <w:w w:val="73"/>
          <w:sz w:val="11"/>
          <w:szCs w:val="11"/>
        </w:rPr>
        <w:t xml:space="preserve">m  </w:t>
      </w:r>
      <w:r>
        <w:rPr>
          <w:rFonts w:ascii="Arial" w:eastAsia="Arial" w:hAnsi="Arial" w:cs="Arial"/>
          <w:b/>
          <w:color w:val="46484B"/>
          <w:spacing w:val="20"/>
          <w:w w:val="7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46484B"/>
          <w:w w:val="73"/>
          <w:sz w:val="11"/>
          <w:szCs w:val="11"/>
        </w:rPr>
        <w:t xml:space="preserve">m  </w:t>
      </w:r>
      <w:r>
        <w:rPr>
          <w:rFonts w:ascii="Arial" w:eastAsia="Arial" w:hAnsi="Arial" w:cs="Arial"/>
          <w:b/>
          <w:color w:val="46484B"/>
          <w:spacing w:val="20"/>
          <w:w w:val="7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46484B"/>
          <w:w w:val="73"/>
          <w:sz w:val="11"/>
          <w:szCs w:val="11"/>
        </w:rPr>
        <w:t xml:space="preserve">m  </w:t>
      </w:r>
      <w:r>
        <w:rPr>
          <w:rFonts w:ascii="Arial" w:eastAsia="Arial" w:hAnsi="Arial" w:cs="Arial"/>
          <w:b/>
          <w:color w:val="46484B"/>
          <w:spacing w:val="20"/>
          <w:w w:val="7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46484B"/>
          <w:w w:val="73"/>
          <w:sz w:val="9"/>
          <w:szCs w:val="9"/>
        </w:rPr>
        <w:t xml:space="preserve">D&gt;  </w:t>
      </w:r>
      <w:r>
        <w:rPr>
          <w:rFonts w:ascii="Arial" w:eastAsia="Arial" w:hAnsi="Arial" w:cs="Arial"/>
          <w:b/>
          <w:color w:val="46484B"/>
          <w:spacing w:val="13"/>
          <w:w w:val="73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46484B"/>
          <w:w w:val="73"/>
          <w:sz w:val="11"/>
          <w:szCs w:val="11"/>
        </w:rPr>
        <w:t xml:space="preserve">m  </w:t>
      </w:r>
      <w:r>
        <w:rPr>
          <w:rFonts w:ascii="Arial" w:eastAsia="Arial" w:hAnsi="Arial" w:cs="Arial"/>
          <w:b/>
          <w:color w:val="46484B"/>
          <w:spacing w:val="20"/>
          <w:w w:val="73"/>
          <w:sz w:val="11"/>
          <w:szCs w:val="11"/>
        </w:rPr>
        <w:t xml:space="preserve"> </w:t>
      </w:r>
      <w:r>
        <w:rPr>
          <w:b/>
          <w:color w:val="46484B"/>
          <w:sz w:val="12"/>
          <w:szCs w:val="12"/>
        </w:rPr>
        <w:t xml:space="preserve">a. </w:t>
      </w:r>
      <w:r>
        <w:rPr>
          <w:b/>
          <w:color w:val="46484B"/>
          <w:spacing w:val="8"/>
          <w:sz w:val="12"/>
          <w:szCs w:val="12"/>
        </w:rPr>
        <w:t xml:space="preserve"> </w:t>
      </w:r>
      <w:r>
        <w:rPr>
          <w:b/>
          <w:color w:val="46484B"/>
          <w:w w:val="55"/>
          <w:sz w:val="12"/>
          <w:szCs w:val="12"/>
        </w:rPr>
        <w:t>:;;a</w:t>
      </w:r>
    </w:p>
    <w:p w:rsidR="00A62B7E" w:rsidRDefault="00C23DF3">
      <w:pPr>
        <w:spacing w:line="60" w:lineRule="atLeast"/>
        <w:ind w:left="795" w:right="-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7585B"/>
          <w:w w:val="46"/>
          <w:sz w:val="13"/>
          <w:szCs w:val="13"/>
        </w:rPr>
        <w:lastRenderedPageBreak/>
        <w:t>_</w:t>
      </w:r>
      <w:r>
        <w:rPr>
          <w:rFonts w:ascii="Arial" w:eastAsia="Arial" w:hAnsi="Arial" w:cs="Arial"/>
          <w:color w:val="46484B"/>
          <w:w w:val="79"/>
          <w:sz w:val="13"/>
          <w:szCs w:val="13"/>
        </w:rPr>
        <w:t>a.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         </w:t>
      </w:r>
      <w:r>
        <w:rPr>
          <w:rFonts w:ascii="Arial" w:eastAsia="Arial" w:hAnsi="Arial" w:cs="Arial"/>
          <w:color w:val="46484B"/>
          <w:spacing w:val="4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46484B"/>
          <w:spacing w:val="-101"/>
          <w:w w:val="52"/>
          <w:position w:val="-10"/>
        </w:rPr>
        <w:t>�</w:t>
      </w:r>
      <w:r>
        <w:rPr>
          <w:rFonts w:ascii="Arial" w:eastAsia="Arial" w:hAnsi="Arial" w:cs="Arial"/>
          <w:color w:val="46484B"/>
          <w:w w:val="77"/>
          <w:position w:val="-6"/>
          <w:sz w:val="24"/>
          <w:szCs w:val="24"/>
        </w:rPr>
        <w:t>"'</w:t>
      </w:r>
    </w:p>
    <w:p w:rsidR="00A62B7E" w:rsidRDefault="00C23DF3">
      <w:pPr>
        <w:spacing w:line="40" w:lineRule="atLeast"/>
        <w:ind w:right="-34"/>
        <w:rPr>
          <w:sz w:val="9"/>
          <w:szCs w:val="9"/>
        </w:rPr>
      </w:pPr>
      <w:r>
        <w:br w:type="column"/>
      </w:r>
      <w:r>
        <w:rPr>
          <w:color w:val="46484B"/>
          <w:w w:val="61"/>
          <w:sz w:val="9"/>
          <w:szCs w:val="9"/>
        </w:rPr>
        <w:lastRenderedPageBreak/>
        <w:t>CD</w:t>
      </w:r>
    </w:p>
    <w:p w:rsidR="00A62B7E" w:rsidRDefault="00C23DF3">
      <w:pPr>
        <w:spacing w:line="40" w:lineRule="atLeast"/>
        <w:ind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6484B"/>
          <w:w w:val="61"/>
          <w:sz w:val="15"/>
          <w:szCs w:val="15"/>
        </w:rPr>
        <w:t>;:;</w:t>
      </w:r>
    </w:p>
    <w:p w:rsidR="00A62B7E" w:rsidRDefault="00C23DF3">
      <w:pPr>
        <w:spacing w:line="8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46484B"/>
          <w:w w:val="83"/>
          <w:position w:val="2"/>
          <w:sz w:val="12"/>
          <w:szCs w:val="12"/>
        </w:rPr>
        <w:lastRenderedPageBreak/>
        <w:t xml:space="preserve">c:  </w:t>
      </w:r>
      <w:r>
        <w:rPr>
          <w:color w:val="46484B"/>
          <w:spacing w:val="11"/>
          <w:w w:val="83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B"/>
          <w:position w:val="2"/>
          <w:sz w:val="13"/>
          <w:szCs w:val="13"/>
        </w:rPr>
        <w:t xml:space="preserve">m    </w:t>
      </w:r>
      <w:r>
        <w:rPr>
          <w:rFonts w:ascii="Arial" w:eastAsia="Arial" w:hAnsi="Arial" w:cs="Arial"/>
          <w:color w:val="46484B"/>
          <w:spacing w:val="18"/>
          <w:position w:val="2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46484B"/>
          <w:sz w:val="9"/>
          <w:szCs w:val="9"/>
        </w:rPr>
        <w:t>�</w:t>
      </w:r>
      <w:r>
        <w:rPr>
          <w:rFonts w:ascii="Malgun Gothic" w:eastAsia="Malgun Gothic" w:hAnsi="Malgun Gothic" w:cs="Malgun Gothic"/>
          <w:color w:val="46484B"/>
          <w:spacing w:val="17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707175"/>
          <w:w w:val="76"/>
          <w:sz w:val="9"/>
          <w:szCs w:val="9"/>
        </w:rPr>
        <w:t>_</w:t>
      </w:r>
      <w:r>
        <w:rPr>
          <w:rFonts w:ascii="Arial" w:eastAsia="Arial" w:hAnsi="Arial" w:cs="Arial"/>
          <w:b/>
          <w:color w:val="46484B"/>
          <w:w w:val="44"/>
          <w:sz w:val="9"/>
          <w:szCs w:val="9"/>
        </w:rPr>
        <w:t>CD</w:t>
      </w:r>
    </w:p>
    <w:p w:rsidR="00A62B7E" w:rsidRDefault="00C23DF3">
      <w:pPr>
        <w:spacing w:line="20" w:lineRule="atLeas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6484B"/>
          <w:w w:val="108"/>
          <w:position w:val="1"/>
          <w:sz w:val="13"/>
          <w:szCs w:val="13"/>
        </w:rPr>
        <w:t>"'</w:t>
      </w:r>
      <w:r>
        <w:rPr>
          <w:rFonts w:ascii="Arial" w:eastAsia="Arial" w:hAnsi="Arial" w:cs="Arial"/>
          <w:color w:val="46484B"/>
          <w:w w:val="168"/>
          <w:position w:val="1"/>
          <w:sz w:val="13"/>
          <w:szCs w:val="13"/>
        </w:rPr>
        <w:t>m</w:t>
      </w:r>
      <w:r>
        <w:rPr>
          <w:rFonts w:ascii="Arial" w:eastAsia="Arial" w:hAnsi="Arial" w:cs="Arial"/>
          <w:color w:val="46484B"/>
          <w:position w:val="1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5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9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77"/>
          <w:sz w:val="13"/>
          <w:szCs w:val="13"/>
        </w:rPr>
        <w:t>�</w:t>
      </w:r>
      <w:r>
        <w:rPr>
          <w:rFonts w:ascii="Arial" w:eastAsia="Arial" w:hAnsi="Arial" w:cs="Arial"/>
          <w:color w:val="46484B"/>
          <w:w w:val="133"/>
          <w:sz w:val="13"/>
          <w:szCs w:val="13"/>
        </w:rPr>
        <w:t>-&lt;</w:t>
      </w:r>
    </w:p>
    <w:p w:rsidR="00A62B7E" w:rsidRDefault="00C23DF3">
      <w:pPr>
        <w:spacing w:line="60" w:lineRule="atLeast"/>
        <w:ind w:right="-40"/>
        <w:rPr>
          <w:sz w:val="13"/>
          <w:szCs w:val="13"/>
        </w:rPr>
      </w:pPr>
      <w:r>
        <w:br w:type="column"/>
      </w:r>
      <w:r>
        <w:rPr>
          <w:color w:val="46484B"/>
          <w:w w:val="61"/>
          <w:sz w:val="9"/>
          <w:szCs w:val="9"/>
        </w:rPr>
        <w:lastRenderedPageBreak/>
        <w:t xml:space="preserve">CD    </w:t>
      </w:r>
      <w:r>
        <w:rPr>
          <w:color w:val="46484B"/>
          <w:spacing w:val="8"/>
          <w:w w:val="61"/>
          <w:sz w:val="9"/>
          <w:szCs w:val="9"/>
        </w:rPr>
        <w:t xml:space="preserve"> </w:t>
      </w:r>
      <w:r>
        <w:rPr>
          <w:color w:val="46484B"/>
          <w:w w:val="61"/>
          <w:sz w:val="9"/>
          <w:szCs w:val="9"/>
        </w:rPr>
        <w:t xml:space="preserve">CD    </w:t>
      </w:r>
      <w:r>
        <w:rPr>
          <w:color w:val="46484B"/>
          <w:spacing w:val="12"/>
          <w:w w:val="61"/>
          <w:sz w:val="9"/>
          <w:szCs w:val="9"/>
        </w:rPr>
        <w:t xml:space="preserve"> </w:t>
      </w:r>
      <w:r>
        <w:rPr>
          <w:color w:val="46484B"/>
          <w:w w:val="107"/>
          <w:sz w:val="13"/>
          <w:szCs w:val="13"/>
        </w:rPr>
        <w:t>O</w:t>
      </w:r>
    </w:p>
    <w:p w:rsidR="00A62B7E" w:rsidRDefault="00C23DF3">
      <w:pPr>
        <w:spacing w:line="120" w:lineRule="atLeast"/>
        <w:rPr>
          <w:sz w:val="9"/>
          <w:szCs w:val="9"/>
        </w:rPr>
      </w:pPr>
      <w:r>
        <w:br w:type="column"/>
      </w:r>
      <w:r>
        <w:rPr>
          <w:color w:val="46484B"/>
          <w:w w:val="59"/>
          <w:sz w:val="9"/>
          <w:szCs w:val="9"/>
        </w:rPr>
        <w:lastRenderedPageBreak/>
        <w:t xml:space="preserve">CD     </w:t>
      </w:r>
      <w:r>
        <w:rPr>
          <w:color w:val="46484B"/>
          <w:spacing w:val="4"/>
          <w:w w:val="59"/>
          <w:sz w:val="9"/>
          <w:szCs w:val="9"/>
        </w:rPr>
        <w:t xml:space="preserve"> </w:t>
      </w:r>
      <w:r>
        <w:rPr>
          <w:color w:val="46484B"/>
          <w:w w:val="59"/>
          <w:sz w:val="9"/>
          <w:szCs w:val="9"/>
        </w:rPr>
        <w:t xml:space="preserve">CD    </w:t>
      </w:r>
      <w:r>
        <w:rPr>
          <w:color w:val="46484B"/>
          <w:spacing w:val="12"/>
          <w:w w:val="59"/>
          <w:sz w:val="9"/>
          <w:szCs w:val="9"/>
        </w:rPr>
        <w:t xml:space="preserve"> </w:t>
      </w:r>
      <w:r>
        <w:rPr>
          <w:color w:val="46484B"/>
          <w:sz w:val="9"/>
          <w:szCs w:val="9"/>
        </w:rPr>
        <w:t>Dl</w:t>
      </w:r>
    </w:p>
    <w:p w:rsidR="00A62B7E" w:rsidRDefault="00C23DF3">
      <w:pPr>
        <w:spacing w:line="40" w:lineRule="exact"/>
        <w:rPr>
          <w:sz w:val="18"/>
          <w:szCs w:val="18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5" w:space="720" w:equalWidth="0">
            <w:col w:w="1386" w:space="1146"/>
            <w:col w:w="77" w:space="863"/>
            <w:col w:w="3852" w:space="364"/>
            <w:col w:w="413" w:space="211"/>
            <w:col w:w="2608"/>
          </w:cols>
        </w:sectPr>
      </w:pPr>
      <w:r>
        <w:rPr>
          <w:color w:val="46484B"/>
          <w:w w:val="61"/>
          <w:position w:val="-3"/>
          <w:sz w:val="9"/>
          <w:szCs w:val="9"/>
        </w:rPr>
        <w:t xml:space="preserve">CD    </w:t>
      </w:r>
      <w:r>
        <w:rPr>
          <w:color w:val="46484B"/>
          <w:spacing w:val="8"/>
          <w:w w:val="61"/>
          <w:position w:val="-3"/>
          <w:sz w:val="9"/>
          <w:szCs w:val="9"/>
        </w:rPr>
        <w:t xml:space="preserve"> </w:t>
      </w:r>
      <w:r>
        <w:rPr>
          <w:color w:val="46484B"/>
          <w:w w:val="61"/>
          <w:position w:val="-3"/>
          <w:sz w:val="9"/>
          <w:szCs w:val="9"/>
        </w:rPr>
        <w:t>CD</w:t>
      </w:r>
      <w:r>
        <w:rPr>
          <w:color w:val="46484B"/>
          <w:w w:val="163"/>
          <w:position w:val="-3"/>
          <w:sz w:val="9"/>
          <w:szCs w:val="9"/>
        </w:rPr>
        <w:t>:::,</w:t>
      </w:r>
      <w:r>
        <w:rPr>
          <w:color w:val="46484B"/>
          <w:position w:val="-3"/>
          <w:sz w:val="9"/>
          <w:szCs w:val="9"/>
        </w:rPr>
        <w:t xml:space="preserve">                       </w:t>
      </w:r>
      <w:r>
        <w:rPr>
          <w:color w:val="46484B"/>
          <w:spacing w:val="11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46484B"/>
          <w:w w:val="97"/>
          <w:position w:val="-4"/>
          <w:sz w:val="7"/>
          <w:szCs w:val="7"/>
        </w:rPr>
        <w:t>C:</w:t>
      </w:r>
      <w:r>
        <w:rPr>
          <w:rFonts w:ascii="Arial" w:eastAsia="Arial" w:hAnsi="Arial" w:cs="Arial"/>
          <w:b/>
          <w:color w:val="57585B"/>
          <w:w w:val="190"/>
          <w:position w:val="-4"/>
          <w:sz w:val="7"/>
          <w:szCs w:val="7"/>
        </w:rPr>
        <w:t>(1)</w:t>
      </w:r>
      <w:r>
        <w:rPr>
          <w:rFonts w:ascii="Malgun Gothic" w:eastAsia="Malgun Gothic" w:hAnsi="Malgun Gothic" w:cs="Malgun Gothic"/>
          <w:color w:val="46484B"/>
          <w:w w:val="219"/>
          <w:position w:val="-4"/>
          <w:sz w:val="7"/>
          <w:szCs w:val="7"/>
        </w:rPr>
        <w:t>�</w:t>
      </w:r>
      <w:r>
        <w:rPr>
          <w:rFonts w:ascii="Arial" w:eastAsia="Arial" w:hAnsi="Arial" w:cs="Arial"/>
          <w:b/>
          <w:color w:val="46484B"/>
          <w:w w:val="156"/>
          <w:position w:val="-4"/>
          <w:sz w:val="7"/>
          <w:szCs w:val="7"/>
        </w:rPr>
        <w:t>CD</w:t>
      </w:r>
      <w:r>
        <w:rPr>
          <w:rFonts w:ascii="Arial" w:eastAsia="Arial" w:hAnsi="Arial" w:cs="Arial"/>
          <w:b/>
          <w:color w:val="46484B"/>
          <w:w w:val="185"/>
          <w:position w:val="-4"/>
          <w:sz w:val="7"/>
          <w:szCs w:val="7"/>
        </w:rPr>
        <w:t>::J</w:t>
      </w:r>
      <w:r>
        <w:rPr>
          <w:rFonts w:ascii="Arial" w:eastAsia="Arial" w:hAnsi="Arial" w:cs="Arial"/>
          <w:b/>
          <w:color w:val="46484B"/>
          <w:w w:val="312"/>
          <w:position w:val="-4"/>
          <w:sz w:val="7"/>
          <w:szCs w:val="7"/>
        </w:rPr>
        <w:t>a.</w:t>
      </w:r>
      <w:r>
        <w:rPr>
          <w:rFonts w:ascii="Arial" w:eastAsia="Arial" w:hAnsi="Arial" w:cs="Arial"/>
          <w:b/>
          <w:color w:val="46484B"/>
          <w:position w:val="-4"/>
          <w:sz w:val="7"/>
          <w:szCs w:val="7"/>
        </w:rPr>
        <w:t xml:space="preserve">                          </w:t>
      </w:r>
      <w:r>
        <w:rPr>
          <w:rFonts w:ascii="Arial" w:eastAsia="Arial" w:hAnsi="Arial" w:cs="Arial"/>
          <w:b/>
          <w:color w:val="46484B"/>
          <w:spacing w:val="9"/>
          <w:position w:val="-4"/>
          <w:sz w:val="7"/>
          <w:szCs w:val="7"/>
        </w:rPr>
        <w:t xml:space="preserve"> </w:t>
      </w:r>
      <w:r>
        <w:rPr>
          <w:b/>
          <w:color w:val="46484B"/>
          <w:position w:val="-11"/>
          <w:sz w:val="18"/>
          <w:szCs w:val="18"/>
        </w:rPr>
        <w:t>3:</w:t>
      </w:r>
    </w:p>
    <w:p w:rsidR="00A62B7E" w:rsidRDefault="00C23DF3">
      <w:pPr>
        <w:spacing w:line="20" w:lineRule="atLeast"/>
        <w:ind w:left="3472"/>
        <w:rPr>
          <w:sz w:val="14"/>
          <w:szCs w:val="14"/>
        </w:rPr>
        <w:sectPr w:rsidR="00A62B7E">
          <w:type w:val="continuous"/>
          <w:pgSz w:w="12260" w:h="15800"/>
          <w:pgMar w:top="0" w:right="1080" w:bottom="0" w:left="260" w:header="720" w:footer="720" w:gutter="0"/>
          <w:cols w:space="720"/>
        </w:sectPr>
      </w:pPr>
      <w:r>
        <w:rPr>
          <w:i/>
          <w:color w:val="46484B"/>
          <w:w w:val="86"/>
          <w:position w:val="1"/>
          <w:sz w:val="14"/>
          <w:szCs w:val="14"/>
        </w:rPr>
        <w:lastRenderedPageBreak/>
        <w:t>er</w:t>
      </w:r>
      <w:r>
        <w:rPr>
          <w:i/>
          <w:color w:val="46484B"/>
          <w:w w:val="151"/>
          <w:position w:val="1"/>
          <w:sz w:val="14"/>
          <w:szCs w:val="14"/>
        </w:rPr>
        <w:t>m</w:t>
      </w:r>
      <w:r>
        <w:rPr>
          <w:i/>
          <w:color w:val="46484B"/>
          <w:position w:val="1"/>
          <w:sz w:val="14"/>
          <w:szCs w:val="14"/>
        </w:rPr>
        <w:t xml:space="preserve">     </w:t>
      </w:r>
      <w:r>
        <w:rPr>
          <w:i/>
          <w:color w:val="46484B"/>
          <w:spacing w:val="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46484B"/>
          <w:sz w:val="10"/>
          <w:szCs w:val="10"/>
        </w:rPr>
        <w:t xml:space="preserve">"U                                                   </w:t>
      </w:r>
      <w:r>
        <w:rPr>
          <w:rFonts w:ascii="Arial" w:eastAsia="Arial" w:hAnsi="Arial" w:cs="Arial"/>
          <w:color w:val="46484B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color w:val="46484B"/>
          <w:w w:val="58"/>
          <w:position w:val="-11"/>
          <w:sz w:val="24"/>
          <w:szCs w:val="24"/>
        </w:rPr>
        <w:t xml:space="preserve">"'                     </w:t>
      </w:r>
      <w:r>
        <w:rPr>
          <w:rFonts w:ascii="Arial" w:eastAsia="Arial" w:hAnsi="Arial" w:cs="Arial"/>
          <w:color w:val="46484B"/>
          <w:spacing w:val="15"/>
          <w:w w:val="58"/>
          <w:position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46484B"/>
          <w:w w:val="213"/>
          <w:position w:val="4"/>
          <w:sz w:val="13"/>
          <w:szCs w:val="13"/>
        </w:rPr>
        <w:t>,</w:t>
      </w:r>
      <w:r>
        <w:rPr>
          <w:rFonts w:ascii="Arial" w:eastAsia="Arial" w:hAnsi="Arial" w:cs="Arial"/>
          <w:color w:val="46484B"/>
          <w:spacing w:val="4"/>
          <w:w w:val="213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position w:val="4"/>
          <w:sz w:val="13"/>
          <w:szCs w:val="13"/>
        </w:rPr>
        <w:t xml:space="preserve">;o    </w:t>
      </w:r>
      <w:r>
        <w:rPr>
          <w:rFonts w:ascii="Arial" w:eastAsia="Arial" w:hAnsi="Arial" w:cs="Arial"/>
          <w:color w:val="46484B"/>
          <w:spacing w:val="23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57585B"/>
          <w:w w:val="28"/>
          <w:position w:val="-5"/>
          <w:sz w:val="18"/>
          <w:szCs w:val="18"/>
        </w:rPr>
        <w:t xml:space="preserve">.        </w:t>
      </w:r>
      <w:r>
        <w:rPr>
          <w:rFonts w:ascii="Arial" w:eastAsia="Arial" w:hAnsi="Arial" w:cs="Arial"/>
          <w:color w:val="57585B"/>
          <w:spacing w:val="13"/>
          <w:w w:val="28"/>
          <w:position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46484B"/>
          <w:w w:val="58"/>
          <w:position w:val="-5"/>
          <w:sz w:val="24"/>
          <w:szCs w:val="24"/>
        </w:rPr>
        <w:t xml:space="preserve">"'             </w:t>
      </w:r>
      <w:r>
        <w:rPr>
          <w:rFonts w:ascii="Arial" w:eastAsia="Arial" w:hAnsi="Arial" w:cs="Arial"/>
          <w:color w:val="46484B"/>
          <w:spacing w:val="7"/>
          <w:w w:val="58"/>
          <w:position w:val="-5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58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46484B"/>
          <w:w w:val="58"/>
          <w:sz w:val="13"/>
          <w:szCs w:val="13"/>
        </w:rPr>
        <w:t xml:space="preserve">  </w:t>
      </w:r>
      <w:r>
        <w:rPr>
          <w:rFonts w:ascii="Malgun Gothic" w:eastAsia="Malgun Gothic" w:hAnsi="Malgun Gothic" w:cs="Malgun Gothic"/>
          <w:color w:val="46484B"/>
          <w:spacing w:val="3"/>
          <w:w w:val="58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99"/>
          <w:sz w:val="13"/>
          <w:szCs w:val="13"/>
        </w:rPr>
        <w:t>3</w:t>
      </w:r>
      <w:r>
        <w:rPr>
          <w:rFonts w:ascii="Arial" w:eastAsia="Arial" w:hAnsi="Arial" w:cs="Arial"/>
          <w:color w:val="46484B"/>
          <w:w w:val="169"/>
          <w:sz w:val="13"/>
          <w:szCs w:val="13"/>
        </w:rPr>
        <w:t>;;: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46484B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sz w:val="13"/>
          <w:szCs w:val="13"/>
        </w:rPr>
        <w:t xml:space="preserve">3 </w:t>
      </w:r>
      <w:r>
        <w:rPr>
          <w:rFonts w:ascii="Arial" w:eastAsia="Arial" w:hAnsi="Arial" w:cs="Arial"/>
          <w:color w:val="46484B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w w:val="99"/>
          <w:sz w:val="13"/>
          <w:szCs w:val="13"/>
        </w:rPr>
        <w:t>3</w:t>
      </w:r>
      <w:r>
        <w:rPr>
          <w:rFonts w:ascii="Malgun Gothic" w:eastAsia="Malgun Gothic" w:hAnsi="Malgun Gothic" w:cs="Malgun Gothic"/>
          <w:color w:val="46484B"/>
          <w:w w:val="121"/>
          <w:sz w:val="13"/>
          <w:szCs w:val="13"/>
        </w:rPr>
        <w:t>�</w:t>
      </w:r>
      <w:r>
        <w:rPr>
          <w:rFonts w:ascii="Arial" w:eastAsia="Arial" w:hAnsi="Arial" w:cs="Arial"/>
          <w:color w:val="707175"/>
          <w:w w:val="66"/>
          <w:sz w:val="13"/>
          <w:szCs w:val="13"/>
        </w:rPr>
        <w:t>.</w:t>
      </w:r>
      <w:r>
        <w:rPr>
          <w:rFonts w:ascii="Arial" w:eastAsia="Arial" w:hAnsi="Arial" w:cs="Arial"/>
          <w:color w:val="707175"/>
          <w:sz w:val="13"/>
          <w:szCs w:val="13"/>
        </w:rPr>
        <w:t xml:space="preserve">              </w:t>
      </w:r>
      <w:r>
        <w:rPr>
          <w:rFonts w:ascii="Arial" w:eastAsia="Arial" w:hAnsi="Arial" w:cs="Arial"/>
          <w:color w:val="707175"/>
          <w:spacing w:val="-13"/>
          <w:sz w:val="13"/>
          <w:szCs w:val="13"/>
        </w:rPr>
        <w:t xml:space="preserve"> </w:t>
      </w:r>
      <w:r>
        <w:rPr>
          <w:b/>
          <w:color w:val="46484B"/>
          <w:w w:val="63"/>
          <w:position w:val="-2"/>
        </w:rPr>
        <w:t>!_</w:t>
      </w:r>
      <w:r>
        <w:rPr>
          <w:b/>
          <w:color w:val="46484B"/>
          <w:w w:val="124"/>
          <w:position w:val="-2"/>
        </w:rPr>
        <w:t>3</w:t>
      </w:r>
      <w:r>
        <w:rPr>
          <w:b/>
          <w:color w:val="46484B"/>
          <w:position w:val="-2"/>
        </w:rPr>
        <w:t xml:space="preserve">    </w:t>
      </w:r>
      <w:r>
        <w:rPr>
          <w:b/>
          <w:color w:val="46484B"/>
          <w:spacing w:val="-10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46484B"/>
          <w:w w:val="38"/>
          <w:position w:val="-2"/>
        </w:rPr>
        <w:t>�</w:t>
      </w:r>
      <w:r>
        <w:rPr>
          <w:rFonts w:ascii="Malgun Gothic" w:eastAsia="Malgun Gothic" w:hAnsi="Malgun Gothic" w:cs="Malgun Gothic"/>
          <w:color w:val="46484B"/>
          <w:w w:val="79"/>
          <w:position w:val="-2"/>
        </w:rPr>
        <w:t>�</w:t>
      </w:r>
      <w:r>
        <w:rPr>
          <w:b/>
          <w:color w:val="707175"/>
          <w:w w:val="36"/>
          <w:position w:val="-2"/>
        </w:rPr>
        <w:t>-</w:t>
      </w:r>
      <w:r>
        <w:rPr>
          <w:b/>
          <w:color w:val="707175"/>
          <w:position w:val="-2"/>
        </w:rPr>
        <w:t xml:space="preserve">             </w:t>
      </w:r>
      <w:r>
        <w:rPr>
          <w:b/>
          <w:color w:val="707175"/>
          <w:spacing w:val="-9"/>
          <w:position w:val="-2"/>
        </w:rPr>
        <w:t xml:space="preserve"> </w:t>
      </w:r>
      <w:r>
        <w:rPr>
          <w:color w:val="46484B"/>
          <w:w w:val="111"/>
          <w:position w:val="-8"/>
          <w:sz w:val="14"/>
          <w:szCs w:val="14"/>
        </w:rPr>
        <w:t>)&gt;</w:t>
      </w:r>
    </w:p>
    <w:p w:rsidR="00A62B7E" w:rsidRDefault="00C23DF3">
      <w:pPr>
        <w:spacing w:line="60" w:lineRule="atLeast"/>
        <w:jc w:val="right"/>
        <w:rPr>
          <w:sz w:val="16"/>
          <w:szCs w:val="16"/>
        </w:rPr>
      </w:pPr>
      <w:r>
        <w:rPr>
          <w:rFonts w:ascii="Malgun Gothic" w:eastAsia="Malgun Gothic" w:hAnsi="Malgun Gothic" w:cs="Malgun Gothic"/>
          <w:color w:val="46484B"/>
          <w:w w:val="50"/>
        </w:rPr>
        <w:lastRenderedPageBreak/>
        <w:t>�</w:t>
      </w:r>
      <w:r>
        <w:rPr>
          <w:rFonts w:ascii="Malgun Gothic" w:eastAsia="Malgun Gothic" w:hAnsi="Malgun Gothic" w:cs="Malgun Gothic"/>
          <w:color w:val="46484B"/>
          <w:w w:val="50"/>
        </w:rPr>
        <w:t xml:space="preserve">                      </w:t>
      </w:r>
      <w:r>
        <w:rPr>
          <w:rFonts w:ascii="Malgun Gothic" w:eastAsia="Malgun Gothic" w:hAnsi="Malgun Gothic" w:cs="Malgun Gothic"/>
          <w:color w:val="46484B"/>
          <w:spacing w:val="3"/>
          <w:w w:val="50"/>
        </w:rPr>
        <w:t xml:space="preserve"> </w:t>
      </w:r>
      <w:r>
        <w:rPr>
          <w:rFonts w:ascii="Courier New" w:eastAsia="Courier New" w:hAnsi="Courier New" w:cs="Courier New"/>
          <w:b/>
          <w:color w:val="46484B"/>
          <w:w w:val="50"/>
          <w:position w:val="1"/>
          <w:sz w:val="17"/>
          <w:szCs w:val="17"/>
        </w:rPr>
        <w:t>ca</w:t>
      </w:r>
      <w:r>
        <w:rPr>
          <w:rFonts w:ascii="Courier New" w:eastAsia="Courier New" w:hAnsi="Courier New" w:cs="Courier New"/>
          <w:b/>
          <w:color w:val="46484B"/>
          <w:spacing w:val="28"/>
          <w:w w:val="50"/>
          <w:position w:val="1"/>
          <w:sz w:val="17"/>
          <w:szCs w:val="17"/>
        </w:rPr>
        <w:t xml:space="preserve"> </w:t>
      </w:r>
      <w:r>
        <w:rPr>
          <w:b/>
          <w:color w:val="46484B"/>
          <w:w w:val="142"/>
          <w:position w:val="1"/>
          <w:sz w:val="16"/>
          <w:szCs w:val="16"/>
        </w:rPr>
        <w:t>c</w:t>
      </w:r>
    </w:p>
    <w:p w:rsidR="00A62B7E" w:rsidRDefault="00C23DF3">
      <w:pPr>
        <w:spacing w:line="60" w:lineRule="atLeast"/>
        <w:ind w:right="-67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46484B"/>
          <w:w w:val="73"/>
          <w:position w:val="-10"/>
          <w:sz w:val="24"/>
          <w:szCs w:val="24"/>
        </w:rPr>
        <w:lastRenderedPageBreak/>
        <w:t xml:space="preserve">"'                             </w:t>
      </w:r>
      <w:r>
        <w:rPr>
          <w:rFonts w:ascii="Arial" w:eastAsia="Arial" w:hAnsi="Arial" w:cs="Arial"/>
          <w:color w:val="46484B"/>
          <w:spacing w:val="7"/>
          <w:w w:val="73"/>
          <w:position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46484B"/>
          <w:w w:val="96"/>
          <w:sz w:val="12"/>
          <w:szCs w:val="12"/>
        </w:rPr>
        <w:t>ii</w:t>
      </w:r>
      <w:r>
        <w:rPr>
          <w:rFonts w:ascii="Arial" w:eastAsia="Arial" w:hAnsi="Arial" w:cs="Arial"/>
          <w:i/>
          <w:color w:val="46484B"/>
          <w:spacing w:val="-11"/>
          <w:w w:val="96"/>
          <w:sz w:val="12"/>
          <w:szCs w:val="12"/>
        </w:rPr>
        <w:t>i</w:t>
      </w:r>
      <w:r>
        <w:rPr>
          <w:rFonts w:ascii="Arial" w:eastAsia="Arial" w:hAnsi="Arial" w:cs="Arial"/>
          <w:color w:val="46484B"/>
          <w:spacing w:val="-24"/>
          <w:w w:val="88"/>
          <w:sz w:val="21"/>
          <w:szCs w:val="21"/>
        </w:rPr>
        <w:t>'</w:t>
      </w:r>
      <w:r>
        <w:rPr>
          <w:rFonts w:ascii="Arial" w:eastAsia="Arial" w:hAnsi="Arial" w:cs="Arial"/>
          <w:i/>
          <w:color w:val="46484B"/>
          <w:w w:val="56"/>
          <w:sz w:val="12"/>
          <w:szCs w:val="12"/>
        </w:rPr>
        <w:t>"</w:t>
      </w:r>
    </w:p>
    <w:p w:rsidR="00A62B7E" w:rsidRDefault="00C23DF3">
      <w:pPr>
        <w:spacing w:line="60" w:lineRule="atLeast"/>
        <w:rPr>
          <w:sz w:val="14"/>
          <w:szCs w:val="14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3" w:space="720" w:equalWidth="0">
            <w:col w:w="3727" w:space="215"/>
            <w:col w:w="1660" w:space="1280"/>
            <w:col w:w="4038"/>
          </w:cols>
        </w:sectPr>
      </w:pPr>
      <w:r>
        <w:br w:type="column"/>
      </w:r>
      <w:r>
        <w:rPr>
          <w:rFonts w:ascii="Arial" w:eastAsia="Arial" w:hAnsi="Arial" w:cs="Arial"/>
          <w:color w:val="46484B"/>
          <w:sz w:val="8"/>
          <w:szCs w:val="8"/>
        </w:rPr>
        <w:lastRenderedPageBreak/>
        <w:t xml:space="preserve">"C   </w:t>
      </w:r>
      <w:r>
        <w:rPr>
          <w:rFonts w:ascii="Arial" w:eastAsia="Arial" w:hAnsi="Arial" w:cs="Arial"/>
          <w:color w:val="46484B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46484B"/>
          <w:sz w:val="8"/>
          <w:szCs w:val="8"/>
        </w:rPr>
        <w:t xml:space="preserve">:::,                                     </w:t>
      </w:r>
      <w:r>
        <w:rPr>
          <w:rFonts w:ascii="Arial" w:eastAsia="Arial" w:hAnsi="Arial" w:cs="Arial"/>
          <w:color w:val="46484B"/>
          <w:spacing w:val="4"/>
          <w:sz w:val="8"/>
          <w:szCs w:val="8"/>
        </w:rPr>
        <w:t xml:space="preserve"> </w:t>
      </w:r>
      <w:r>
        <w:rPr>
          <w:color w:val="46484B"/>
          <w:position w:val="-4"/>
          <w:sz w:val="14"/>
          <w:szCs w:val="14"/>
        </w:rPr>
        <w:t>;;:</w:t>
      </w:r>
    </w:p>
    <w:p w:rsidR="00A62B7E" w:rsidRDefault="00C23DF3">
      <w:pPr>
        <w:spacing w:line="80" w:lineRule="atLeast"/>
        <w:ind w:left="3472" w:right="-4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6484B"/>
          <w:w w:val="223"/>
          <w:sz w:val="13"/>
          <w:szCs w:val="13"/>
        </w:rPr>
        <w:lastRenderedPageBreak/>
        <w:t xml:space="preserve">-0 </w:t>
      </w:r>
      <w:r>
        <w:rPr>
          <w:rFonts w:ascii="Arial" w:eastAsia="Arial" w:hAnsi="Arial" w:cs="Arial"/>
          <w:color w:val="46484B"/>
          <w:spacing w:val="46"/>
          <w:w w:val="223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46484B"/>
          <w:w w:val="96"/>
          <w:position w:val="1"/>
          <w:sz w:val="12"/>
          <w:szCs w:val="12"/>
        </w:rPr>
        <w:t>iii</w:t>
      </w:r>
      <w:r>
        <w:rPr>
          <w:rFonts w:ascii="Arial" w:eastAsia="Arial" w:hAnsi="Arial" w:cs="Arial"/>
          <w:i/>
          <w:color w:val="57585B"/>
          <w:w w:val="56"/>
          <w:position w:val="1"/>
          <w:sz w:val="12"/>
          <w:szCs w:val="12"/>
        </w:rPr>
        <w:t>"</w:t>
      </w:r>
      <w:r>
        <w:rPr>
          <w:rFonts w:ascii="Arial" w:eastAsia="Arial" w:hAnsi="Arial" w:cs="Arial"/>
          <w:i/>
          <w:color w:val="57585B"/>
          <w:position w:val="1"/>
          <w:sz w:val="12"/>
          <w:szCs w:val="12"/>
        </w:rPr>
        <w:t xml:space="preserve">                                            </w:t>
      </w:r>
      <w:r>
        <w:rPr>
          <w:rFonts w:ascii="Arial" w:eastAsia="Arial" w:hAnsi="Arial" w:cs="Arial"/>
          <w:color w:val="46484B"/>
          <w:position w:val="-3"/>
          <w:sz w:val="15"/>
          <w:szCs w:val="15"/>
        </w:rPr>
        <w:t>iii</w:t>
      </w:r>
    </w:p>
    <w:p w:rsidR="00A62B7E" w:rsidRDefault="00C23DF3">
      <w:pPr>
        <w:spacing w:line="80" w:lineRule="atLeast"/>
        <w:ind w:right="-52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46484B"/>
          <w:sz w:val="21"/>
          <w:szCs w:val="21"/>
        </w:rPr>
        <w:lastRenderedPageBreak/>
        <w:t xml:space="preserve">"'               </w:t>
      </w:r>
      <w:r>
        <w:rPr>
          <w:rFonts w:ascii="Arial" w:eastAsia="Arial" w:hAnsi="Arial" w:cs="Arial"/>
          <w:color w:val="46484B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46484B"/>
          <w:w w:val="108"/>
          <w:position w:val="1"/>
          <w:sz w:val="12"/>
          <w:szCs w:val="12"/>
        </w:rPr>
        <w:t>::j</w:t>
      </w:r>
    </w:p>
    <w:p w:rsidR="00A62B7E" w:rsidRDefault="00C23DF3">
      <w:pPr>
        <w:spacing w:line="80" w:lineRule="atLeast"/>
        <w:rPr>
          <w:sz w:val="23"/>
          <w:szCs w:val="23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3" w:space="720" w:equalWidth="0">
            <w:col w:w="5597" w:space="1314"/>
            <w:col w:w="1190" w:space="2570"/>
            <w:col w:w="249"/>
          </w:cols>
        </w:sectPr>
      </w:pPr>
      <w:r>
        <w:br w:type="column"/>
      </w:r>
      <w:r>
        <w:rPr>
          <w:color w:val="46484B"/>
          <w:w w:val="52"/>
          <w:sz w:val="23"/>
          <w:szCs w:val="23"/>
        </w:rPr>
        <w:lastRenderedPageBreak/>
        <w:t>:::!</w:t>
      </w:r>
    </w:p>
    <w:p w:rsidR="00A62B7E" w:rsidRDefault="00C23DF3">
      <w:pPr>
        <w:spacing w:line="100" w:lineRule="exact"/>
        <w:ind w:left="3472"/>
        <w:rPr>
          <w:rFonts w:ascii="Arial" w:eastAsia="Arial" w:hAnsi="Arial" w:cs="Arial"/>
          <w:sz w:val="18"/>
          <w:szCs w:val="18"/>
        </w:rPr>
      </w:pPr>
      <w:r>
        <w:lastRenderedPageBreak/>
        <w:pict>
          <v:shape id="_x0000_s1280" type="#_x0000_t202" style="position:absolute;left:0;text-align:left;margin-left:185.65pt;margin-top:.45pt;width:232.4pt;height:8.9pt;z-index:-3853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7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6484B"/>
                      <w:position w:val="-1"/>
                      <w:sz w:val="14"/>
                      <w:szCs w:val="14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46484B"/>
                      <w:position w:val="-1"/>
                      <w:sz w:val="14"/>
                      <w:szCs w:val="14"/>
                    </w:rPr>
                    <w:t xml:space="preserve">::!!   </w:t>
                  </w:r>
                  <w:r>
                    <w:rPr>
                      <w:rFonts w:ascii="Arial" w:eastAsia="Arial" w:hAnsi="Arial" w:cs="Arial"/>
                      <w:color w:val="46484B"/>
                      <w:spacing w:val="33"/>
                      <w:position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84B"/>
                      <w:position w:val="3"/>
                      <w:sz w:val="8"/>
                      <w:szCs w:val="8"/>
                    </w:rPr>
                    <w:t xml:space="preserve">:::,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46484B"/>
                      <w:spacing w:val="5"/>
                      <w:position w:val="3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46484B"/>
                      <w:w w:val="66"/>
                      <w:sz w:val="18"/>
                      <w:szCs w:val="18"/>
                    </w:rPr>
                    <w:t xml:space="preserve">,=:                                                                               </w:t>
                  </w:r>
                  <w:r>
                    <w:rPr>
                      <w:color w:val="46484B"/>
                      <w:spacing w:val="22"/>
                      <w:w w:val="6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84B"/>
                      <w:position w:val="4"/>
                      <w:sz w:val="13"/>
                      <w:szCs w:val="13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46484B"/>
          <w:w w:val="129"/>
          <w:position w:val="5"/>
          <w:sz w:val="14"/>
          <w:szCs w:val="14"/>
        </w:rPr>
        <w:t xml:space="preserve">=-n   </w:t>
      </w:r>
      <w:r>
        <w:rPr>
          <w:color w:val="46484B"/>
          <w:spacing w:val="32"/>
          <w:w w:val="129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46484B"/>
          <w:position w:val="3"/>
          <w:sz w:val="15"/>
          <w:szCs w:val="15"/>
        </w:rPr>
        <w:t xml:space="preserve">iii                                  </w:t>
      </w:r>
      <w:r>
        <w:rPr>
          <w:rFonts w:ascii="Arial" w:eastAsia="Arial" w:hAnsi="Arial" w:cs="Arial"/>
          <w:color w:val="46484B"/>
          <w:spacing w:val="9"/>
          <w:position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6484B"/>
          <w:w w:val="77"/>
          <w:position w:val="4"/>
          <w:sz w:val="9"/>
          <w:szCs w:val="9"/>
        </w:rPr>
        <w:t>:::,</w:t>
      </w:r>
      <w:r>
        <w:rPr>
          <w:rFonts w:ascii="Arial" w:eastAsia="Arial" w:hAnsi="Arial" w:cs="Arial"/>
          <w:color w:val="46484B"/>
          <w:w w:val="77"/>
          <w:position w:val="4"/>
          <w:sz w:val="9"/>
          <w:szCs w:val="9"/>
        </w:rPr>
        <w:t xml:space="preserve">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46484B"/>
          <w:spacing w:val="3"/>
          <w:w w:val="77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46484B"/>
          <w:w w:val="143"/>
          <w:position w:val="6"/>
          <w:sz w:val="13"/>
          <w:szCs w:val="13"/>
        </w:rPr>
        <w:t xml:space="preserve">-I                                                </w:t>
      </w:r>
      <w:r>
        <w:rPr>
          <w:rFonts w:ascii="Arial" w:eastAsia="Arial" w:hAnsi="Arial" w:cs="Arial"/>
          <w:color w:val="46484B"/>
          <w:spacing w:val="35"/>
          <w:w w:val="143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color w:val="46484B"/>
          <w:w w:val="143"/>
          <w:position w:val="-3"/>
          <w:sz w:val="18"/>
          <w:szCs w:val="18"/>
        </w:rPr>
        <w:t>0</w:t>
      </w:r>
    </w:p>
    <w:p w:rsidR="00A62B7E" w:rsidRDefault="00C23DF3">
      <w:pPr>
        <w:spacing w:line="180" w:lineRule="exact"/>
        <w:ind w:left="3472"/>
        <w:rPr>
          <w:sz w:val="23"/>
          <w:szCs w:val="23"/>
        </w:rPr>
      </w:pPr>
      <w:r>
        <w:pict>
          <v:shape id="_x0000_s1279" type="#_x0000_t202" style="position:absolute;left:0;text-align:left;margin-left:288.05pt;margin-top:3.2pt;width:5.05pt;height:8.6pt;z-index:-3851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46484B"/>
                      <w:w w:val="81"/>
                      <w:sz w:val="17"/>
                      <w:szCs w:val="17"/>
                    </w:rPr>
                    <w:t>3</w:t>
                  </w:r>
                  <w:r>
                    <w:rPr>
                      <w:rFonts w:ascii="Arial" w:eastAsia="Arial" w:hAnsi="Arial" w:cs="Arial"/>
                      <w:color w:val="707175"/>
                      <w:w w:val="39"/>
                      <w:sz w:val="17"/>
                      <w:szCs w:val="17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B"/>
          <w:w w:val="102"/>
          <w:position w:val="-3"/>
          <w:sz w:val="13"/>
          <w:szCs w:val="13"/>
        </w:rPr>
        <w:t>"'</w:t>
      </w:r>
      <w:r>
        <w:rPr>
          <w:rFonts w:ascii="Arial" w:eastAsia="Arial" w:hAnsi="Arial" w:cs="Arial"/>
          <w:color w:val="46484B"/>
          <w:w w:val="258"/>
          <w:position w:val="-3"/>
          <w:sz w:val="13"/>
          <w:szCs w:val="13"/>
        </w:rPr>
        <w:t>0</w:t>
      </w:r>
      <w:r>
        <w:rPr>
          <w:rFonts w:ascii="Arial" w:eastAsia="Arial" w:hAnsi="Arial" w:cs="Arial"/>
          <w:color w:val="46484B"/>
          <w:position w:val="-3"/>
          <w:sz w:val="13"/>
          <w:szCs w:val="13"/>
        </w:rPr>
        <w:t xml:space="preserve">                                                                                                                      </w:t>
      </w:r>
      <w:r>
        <w:rPr>
          <w:rFonts w:ascii="Arial" w:eastAsia="Arial" w:hAnsi="Arial" w:cs="Arial"/>
          <w:color w:val="46484B"/>
          <w:spacing w:val="-16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B"/>
          <w:position w:val="4"/>
          <w:sz w:val="13"/>
          <w:szCs w:val="13"/>
        </w:rPr>
        <w:t xml:space="preserve">m                                                                      </w:t>
      </w:r>
      <w:r>
        <w:rPr>
          <w:rFonts w:ascii="Arial" w:eastAsia="Arial" w:hAnsi="Arial" w:cs="Arial"/>
          <w:color w:val="46484B"/>
          <w:spacing w:val="6"/>
          <w:position w:val="4"/>
          <w:sz w:val="13"/>
          <w:szCs w:val="13"/>
        </w:rPr>
        <w:t xml:space="preserve"> </w:t>
      </w:r>
      <w:r>
        <w:rPr>
          <w:b/>
          <w:color w:val="46484B"/>
          <w:w w:val="136"/>
          <w:sz w:val="23"/>
          <w:szCs w:val="23"/>
        </w:rPr>
        <w:t>z</w:t>
      </w:r>
    </w:p>
    <w:p w:rsidR="00A62B7E" w:rsidRDefault="00C23DF3">
      <w:pPr>
        <w:spacing w:line="100" w:lineRule="exact"/>
        <w:ind w:left="346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6484B"/>
          <w:w w:val="91"/>
          <w:position w:val="1"/>
          <w:sz w:val="13"/>
          <w:szCs w:val="13"/>
        </w:rPr>
        <w:t>g-</w:t>
      </w:r>
      <w:r>
        <w:rPr>
          <w:rFonts w:ascii="Arial" w:eastAsia="Arial" w:hAnsi="Arial" w:cs="Arial"/>
          <w:color w:val="46484B"/>
          <w:w w:val="141"/>
          <w:position w:val="1"/>
          <w:sz w:val="13"/>
          <w:szCs w:val="13"/>
        </w:rPr>
        <w:t>m</w:t>
      </w:r>
    </w:p>
    <w:p w:rsidR="00A62B7E" w:rsidRDefault="00C23DF3">
      <w:pPr>
        <w:spacing w:before="4" w:line="160" w:lineRule="exact"/>
        <w:ind w:left="3467"/>
        <w:rPr>
          <w:rFonts w:ascii="Arial" w:eastAsia="Arial" w:hAnsi="Arial" w:cs="Arial"/>
          <w:sz w:val="13"/>
          <w:szCs w:val="13"/>
        </w:rPr>
        <w:sectPr w:rsidR="00A62B7E">
          <w:type w:val="continuous"/>
          <w:pgSz w:w="12260" w:h="15800"/>
          <w:pgMar w:top="0" w:right="1080" w:bottom="0" w:left="260" w:header="720" w:footer="720" w:gutter="0"/>
          <w:cols w:space="720"/>
        </w:sectPr>
      </w:pPr>
      <w:r>
        <w:rPr>
          <w:rFonts w:ascii="Arial" w:eastAsia="Arial" w:hAnsi="Arial" w:cs="Arial"/>
          <w:color w:val="46484B"/>
          <w:w w:val="65"/>
          <w:sz w:val="15"/>
          <w:szCs w:val="15"/>
        </w:rPr>
        <w:t>al</w:t>
      </w:r>
      <w:r>
        <w:rPr>
          <w:rFonts w:ascii="Arial" w:eastAsia="Arial" w:hAnsi="Arial" w:cs="Arial"/>
          <w:color w:val="46484B"/>
          <w:w w:val="65"/>
          <w:sz w:val="15"/>
          <w:szCs w:val="15"/>
        </w:rPr>
        <w:t xml:space="preserve">                                                                       </w:t>
      </w:r>
      <w:r>
        <w:rPr>
          <w:rFonts w:ascii="Arial" w:eastAsia="Arial" w:hAnsi="Arial" w:cs="Arial"/>
          <w:color w:val="46484B"/>
          <w:spacing w:val="12"/>
          <w:w w:val="65"/>
          <w:sz w:val="15"/>
          <w:szCs w:val="15"/>
        </w:rPr>
        <w:t xml:space="preserve"> </w:t>
      </w:r>
      <w:r>
        <w:rPr>
          <w:rFonts w:ascii="Arial" w:eastAsia="Arial" w:hAnsi="Arial" w:cs="Arial"/>
          <w:color w:val="46484B"/>
          <w:position w:val="-2"/>
          <w:sz w:val="13"/>
          <w:szCs w:val="13"/>
        </w:rPr>
        <w:t>a.</w:t>
      </w:r>
    </w:p>
    <w:p w:rsidR="00A62B7E" w:rsidRDefault="00C23DF3">
      <w:pPr>
        <w:spacing w:before="68" w:line="80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B"/>
          <w:w w:val="139"/>
          <w:position w:val="-2"/>
          <w:sz w:val="10"/>
          <w:szCs w:val="10"/>
        </w:rPr>
        <w:lastRenderedPageBreak/>
        <w:t>Ill</w:t>
      </w:r>
    </w:p>
    <w:p w:rsidR="00A62B7E" w:rsidRDefault="00C23DF3">
      <w:pPr>
        <w:spacing w:line="10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6484B"/>
          <w:w w:val="84"/>
          <w:position w:val="1"/>
          <w:sz w:val="13"/>
          <w:szCs w:val="13"/>
        </w:rPr>
        <w:t>)&gt;</w:t>
      </w:r>
    </w:p>
    <w:p w:rsidR="00A62B7E" w:rsidRDefault="00C23DF3">
      <w:pPr>
        <w:spacing w:before="23" w:line="14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6484B"/>
          <w:w w:val="94"/>
          <w:position w:val="-2"/>
          <w:sz w:val="15"/>
          <w:szCs w:val="15"/>
        </w:rPr>
        <w:t>"?</w:t>
      </w:r>
    </w:p>
    <w:p w:rsidR="00A62B7E" w:rsidRDefault="00C23DF3">
      <w:pPr>
        <w:spacing w:line="80" w:lineRule="exact"/>
        <w:ind w:right="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6484B"/>
          <w:w w:val="261"/>
          <w:sz w:val="11"/>
          <w:szCs w:val="11"/>
        </w:rPr>
        <w:t>r</w:t>
      </w:r>
    </w:p>
    <w:p w:rsidR="00A62B7E" w:rsidRDefault="00C23DF3">
      <w:pPr>
        <w:spacing w:line="200" w:lineRule="exac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6484B"/>
          <w:w w:val="64"/>
          <w:position w:val="1"/>
        </w:rPr>
        <w:t>�</w:t>
      </w:r>
    </w:p>
    <w:p w:rsidR="00A62B7E" w:rsidRDefault="00C23DF3">
      <w:pPr>
        <w:spacing w:before="20" w:line="185" w:lineRule="auto"/>
        <w:ind w:left="7045" w:right="-18" w:firstLine="14"/>
        <w:jc w:val="both"/>
        <w:rPr>
          <w:rFonts w:ascii="Arial" w:eastAsia="Arial" w:hAnsi="Arial" w:cs="Arial"/>
          <w:sz w:val="13"/>
          <w:szCs w:val="13"/>
        </w:rPr>
      </w:pPr>
      <w:r>
        <w:pict>
          <v:shape id="_x0000_s1278" type="#_x0000_t202" style="position:absolute;left:0;text-align:left;margin-left:288.05pt;margin-top:-49.25pt;width:5.05pt;height:10pt;z-index:-3852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6484B"/>
                      <w:w w:val="5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B"/>
          <w:w w:val="73"/>
          <w:sz w:val="13"/>
          <w:szCs w:val="13"/>
        </w:rPr>
        <w:t xml:space="preserve">s:: </w:t>
      </w:r>
      <w:r>
        <w:rPr>
          <w:rFonts w:ascii="Arial" w:eastAsia="Arial" w:hAnsi="Arial" w:cs="Arial"/>
          <w:color w:val="46484B"/>
          <w:w w:val="139"/>
          <w:sz w:val="10"/>
          <w:szCs w:val="10"/>
        </w:rPr>
        <w:t xml:space="preserve">Ill </w:t>
      </w:r>
      <w:r>
        <w:rPr>
          <w:rFonts w:ascii="Arial" w:eastAsia="Arial" w:hAnsi="Arial" w:cs="Arial"/>
          <w:i/>
          <w:color w:val="46484B"/>
          <w:w w:val="69"/>
          <w:sz w:val="13"/>
          <w:szCs w:val="13"/>
        </w:rPr>
        <w:t>"}&gt;</w:t>
      </w:r>
    </w:p>
    <w:p w:rsidR="00A62B7E" w:rsidRDefault="00C23DF3">
      <w:pPr>
        <w:spacing w:before="44" w:line="100" w:lineRule="exact"/>
        <w:ind w:right="5"/>
        <w:jc w:val="right"/>
        <w:rPr>
          <w:sz w:val="11"/>
          <w:szCs w:val="11"/>
        </w:rPr>
      </w:pPr>
      <w:r>
        <w:rPr>
          <w:color w:val="46484B"/>
          <w:w w:val="183"/>
          <w:position w:val="-2"/>
          <w:sz w:val="11"/>
          <w:szCs w:val="11"/>
        </w:rPr>
        <w:t>0</w:t>
      </w:r>
    </w:p>
    <w:p w:rsidR="00A62B7E" w:rsidRDefault="00C23DF3">
      <w:pPr>
        <w:spacing w:line="80" w:lineRule="exact"/>
        <w:ind w:right="5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6484B"/>
          <w:w w:val="127"/>
          <w:position w:val="-2"/>
          <w:sz w:val="13"/>
          <w:szCs w:val="13"/>
        </w:rPr>
        <w:t>-I</w:t>
      </w:r>
    </w:p>
    <w:p w:rsidR="00A62B7E" w:rsidRDefault="00C23DF3">
      <w:pPr>
        <w:spacing w:line="140" w:lineRule="exact"/>
        <w:ind w:right="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46484B"/>
          <w:w w:val="85"/>
          <w:sz w:val="18"/>
          <w:szCs w:val="18"/>
        </w:rPr>
        <w:t>s:</w:t>
      </w:r>
    </w:p>
    <w:p w:rsidR="00A62B7E" w:rsidRDefault="00C23DF3">
      <w:pPr>
        <w:spacing w:line="80" w:lineRule="exact"/>
        <w:ind w:right="5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6484B"/>
          <w:w w:val="65"/>
          <w:position w:val="-2"/>
          <w:sz w:val="13"/>
          <w:szCs w:val="13"/>
        </w:rPr>
        <w:t>"Tl</w:t>
      </w:r>
    </w:p>
    <w:p w:rsidR="00A62B7E" w:rsidRDefault="00C23DF3">
      <w:pPr>
        <w:spacing w:line="120" w:lineRule="exact"/>
        <w:ind w:right="5"/>
        <w:jc w:val="right"/>
        <w:rPr>
          <w:sz w:val="16"/>
          <w:szCs w:val="16"/>
        </w:rPr>
      </w:pPr>
      <w:r>
        <w:rPr>
          <w:color w:val="46484B"/>
          <w:w w:val="125"/>
          <w:position w:val="1"/>
          <w:sz w:val="16"/>
          <w:szCs w:val="16"/>
        </w:rPr>
        <w:t>o</w:t>
      </w:r>
    </w:p>
    <w:p w:rsidR="00A62B7E" w:rsidRDefault="00C23DF3">
      <w:pPr>
        <w:spacing w:before="19" w:line="80" w:lineRule="exact"/>
        <w:ind w:right="5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46484B"/>
          <w:w w:val="152"/>
          <w:sz w:val="7"/>
          <w:szCs w:val="7"/>
        </w:rPr>
        <w:t>(/)</w:t>
      </w:r>
    </w:p>
    <w:p w:rsidR="00A62B7E" w:rsidRDefault="00C23DF3">
      <w:pPr>
        <w:spacing w:line="240" w:lineRule="exact"/>
        <w:rPr>
          <w:rFonts w:ascii="Malgun Gothic" w:eastAsia="Malgun Gothic" w:hAnsi="Malgun Gothic" w:cs="Malgun Gothic"/>
          <w:sz w:val="27"/>
          <w:szCs w:val="27"/>
        </w:rPr>
      </w:pPr>
      <w:r>
        <w:br w:type="column"/>
      </w:r>
      <w:r>
        <w:rPr>
          <w:rFonts w:ascii="Malgun Gothic" w:eastAsia="Malgun Gothic" w:hAnsi="Malgun Gothic" w:cs="Malgun Gothic"/>
          <w:color w:val="46484B"/>
          <w:w w:val="47"/>
          <w:position w:val="-2"/>
          <w:sz w:val="27"/>
          <w:szCs w:val="27"/>
        </w:rPr>
        <w:lastRenderedPageBreak/>
        <w:t>�</w:t>
      </w:r>
      <w:r>
        <w:rPr>
          <w:rFonts w:ascii="Malgun Gothic" w:eastAsia="Malgun Gothic" w:hAnsi="Malgun Gothic" w:cs="Malgun Gothic"/>
          <w:color w:val="46484B"/>
          <w:w w:val="58"/>
          <w:position w:val="-2"/>
          <w:sz w:val="27"/>
          <w:szCs w:val="27"/>
        </w:rPr>
        <w:t>�</w:t>
      </w:r>
    </w:p>
    <w:p w:rsidR="00A62B7E" w:rsidRDefault="00C23DF3">
      <w:pPr>
        <w:spacing w:line="40" w:lineRule="exact"/>
        <w:ind w:left="29" w:right="-34"/>
        <w:rPr>
          <w:rFonts w:ascii="Malgun Gothic" w:eastAsia="Malgun Gothic" w:hAnsi="Malgun Gothic" w:cs="Malgun Gothic"/>
          <w:sz w:val="9"/>
          <w:szCs w:val="9"/>
        </w:rPr>
      </w:pPr>
      <w:r>
        <w:pict>
          <v:shape id="_x0000_s1277" type="#_x0000_t202" style="position:absolute;left:0;text-align:left;margin-left:402.45pt;margin-top:-12.75pt;width:7.65pt;height:13.7pt;z-index:-3850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color w:val="46484B"/>
                      <w:w w:val="113"/>
                      <w:sz w:val="27"/>
                      <w:szCs w:val="27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6484B"/>
          <w:w w:val="57"/>
          <w:sz w:val="9"/>
          <w:szCs w:val="9"/>
        </w:rPr>
        <w:t xml:space="preserve">CD     </w:t>
      </w:r>
      <w:r>
        <w:rPr>
          <w:color w:val="46484B"/>
          <w:spacing w:val="4"/>
          <w:w w:val="57"/>
          <w:sz w:val="9"/>
          <w:szCs w:val="9"/>
        </w:rPr>
        <w:t xml:space="preserve"> </w:t>
      </w:r>
      <w:r>
        <w:rPr>
          <w:color w:val="46484B"/>
          <w:w w:val="61"/>
          <w:sz w:val="9"/>
          <w:szCs w:val="9"/>
        </w:rPr>
        <w:t>CD</w:t>
      </w:r>
      <w:r>
        <w:rPr>
          <w:rFonts w:ascii="Malgun Gothic" w:eastAsia="Malgun Gothic" w:hAnsi="Malgun Gothic" w:cs="Malgun Gothic"/>
          <w:color w:val="46484B"/>
          <w:w w:val="202"/>
          <w:sz w:val="9"/>
          <w:szCs w:val="9"/>
        </w:rPr>
        <w:t>�</w:t>
      </w:r>
    </w:p>
    <w:p w:rsidR="00A62B7E" w:rsidRDefault="00C23DF3">
      <w:pPr>
        <w:spacing w:line="180" w:lineRule="exact"/>
        <w:ind w:left="29" w:right="-52"/>
        <w:rPr>
          <w:rFonts w:ascii="Arial" w:eastAsia="Arial" w:hAnsi="Arial" w:cs="Arial"/>
          <w:sz w:val="13"/>
          <w:szCs w:val="13"/>
        </w:rPr>
      </w:pPr>
      <w:r>
        <w:pict>
          <v:shape id="_x0000_s1276" type="#_x0000_t202" style="position:absolute;left:0;text-align:left;margin-left:405.05pt;margin-top:8.15pt;width:3.6pt;height:11.4pt;z-index:-3849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4"/>
                    <w:rPr>
                      <w:sz w:val="23"/>
                      <w:szCs w:val="23"/>
                    </w:rPr>
                  </w:pPr>
                  <w:r>
                    <w:rPr>
                      <w:color w:val="46484B"/>
                      <w:w w:val="53"/>
                      <w:sz w:val="23"/>
                      <w:szCs w:val="23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i/>
          <w:color w:val="46484B"/>
          <w:w w:val="86"/>
          <w:position w:val="-2"/>
          <w:sz w:val="14"/>
          <w:szCs w:val="14"/>
        </w:rPr>
        <w:t>er</w:t>
      </w:r>
      <w:r>
        <w:rPr>
          <w:i/>
          <w:color w:val="46484B"/>
          <w:spacing w:val="-24"/>
          <w:w w:val="132"/>
          <w:position w:val="-2"/>
          <w:sz w:val="14"/>
          <w:szCs w:val="14"/>
        </w:rPr>
        <w:t>e</w:t>
      </w:r>
      <w:r>
        <w:rPr>
          <w:color w:val="46484B"/>
          <w:spacing w:val="-48"/>
          <w:w w:val="102"/>
          <w:position w:val="6"/>
          <w:sz w:val="14"/>
          <w:szCs w:val="14"/>
        </w:rPr>
        <w:t>3</w:t>
      </w:r>
      <w:r>
        <w:rPr>
          <w:i/>
          <w:color w:val="46484B"/>
          <w:w w:val="131"/>
          <w:position w:val="-2"/>
          <w:sz w:val="14"/>
          <w:szCs w:val="14"/>
        </w:rPr>
        <w:t>r</w:t>
      </w:r>
      <w:r>
        <w:rPr>
          <w:i/>
          <w:color w:val="57585B"/>
          <w:spacing w:val="-72"/>
          <w:w w:val="370"/>
          <w:position w:val="-2"/>
          <w:sz w:val="14"/>
          <w:szCs w:val="14"/>
        </w:rPr>
        <w:t>,</w:t>
      </w:r>
      <w:r>
        <w:rPr>
          <w:rFonts w:ascii="Arial" w:eastAsia="Arial" w:hAnsi="Arial" w:cs="Arial"/>
          <w:color w:val="46484B"/>
          <w:w w:val="71"/>
          <w:position w:val="6"/>
          <w:sz w:val="13"/>
          <w:szCs w:val="13"/>
        </w:rPr>
        <w:t>!!!</w:t>
      </w:r>
      <w:r>
        <w:rPr>
          <w:rFonts w:ascii="Arial" w:eastAsia="Arial" w:hAnsi="Arial" w:cs="Arial"/>
          <w:color w:val="707175"/>
          <w:w w:val="66"/>
          <w:position w:val="6"/>
          <w:sz w:val="13"/>
          <w:szCs w:val="13"/>
        </w:rPr>
        <w:t>.</w:t>
      </w:r>
    </w:p>
    <w:p w:rsidR="00A62B7E" w:rsidRDefault="00C23DF3">
      <w:pPr>
        <w:spacing w:line="80" w:lineRule="exact"/>
        <w:ind w:left="29"/>
        <w:rPr>
          <w:sz w:val="9"/>
          <w:szCs w:val="9"/>
        </w:rPr>
      </w:pPr>
      <w:r>
        <w:rPr>
          <w:color w:val="46484B"/>
          <w:w w:val="61"/>
          <w:sz w:val="9"/>
          <w:szCs w:val="9"/>
        </w:rPr>
        <w:t xml:space="preserve">CD    </w:t>
      </w:r>
      <w:r>
        <w:rPr>
          <w:color w:val="46484B"/>
          <w:spacing w:val="7"/>
          <w:w w:val="61"/>
          <w:sz w:val="9"/>
          <w:szCs w:val="9"/>
        </w:rPr>
        <w:t xml:space="preserve"> </w:t>
      </w:r>
      <w:r>
        <w:rPr>
          <w:color w:val="46484B"/>
          <w:w w:val="61"/>
          <w:sz w:val="9"/>
          <w:szCs w:val="9"/>
        </w:rPr>
        <w:t>CD</w:t>
      </w:r>
    </w:p>
    <w:p w:rsidR="00A62B7E" w:rsidRDefault="00C23DF3">
      <w:pPr>
        <w:spacing w:line="160" w:lineRule="exact"/>
        <w:ind w:right="-44"/>
        <w:rPr>
          <w:sz w:val="16"/>
          <w:szCs w:val="16"/>
        </w:rPr>
      </w:pPr>
      <w:r>
        <w:rPr>
          <w:color w:val="57585B"/>
          <w:w w:val="243"/>
          <w:sz w:val="16"/>
          <w:szCs w:val="16"/>
        </w:rPr>
        <w:t>-</w:t>
      </w:r>
      <w:r>
        <w:rPr>
          <w:color w:val="57585B"/>
          <w:w w:val="288"/>
          <w:sz w:val="16"/>
          <w:szCs w:val="16"/>
        </w:rPr>
        <w:t>-</w:t>
      </w:r>
      <w:r>
        <w:rPr>
          <w:color w:val="46484B"/>
          <w:w w:val="131"/>
          <w:sz w:val="16"/>
          <w:szCs w:val="16"/>
        </w:rPr>
        <w:t>2.</w:t>
      </w:r>
    </w:p>
    <w:p w:rsidR="00A62B7E" w:rsidRDefault="00C23DF3">
      <w:pPr>
        <w:spacing w:before="8" w:line="160" w:lineRule="exact"/>
        <w:rPr>
          <w:sz w:val="16"/>
          <w:szCs w:val="16"/>
        </w:rPr>
      </w:pPr>
      <w:r>
        <w:br w:type="column"/>
      </w:r>
    </w:p>
    <w:p w:rsidR="00A62B7E" w:rsidRDefault="00C23DF3">
      <w:pPr>
        <w:spacing w:line="140" w:lineRule="exact"/>
        <w:ind w:left="29"/>
        <w:rPr>
          <w:rFonts w:ascii="Malgun Gothic" w:eastAsia="Malgun Gothic" w:hAnsi="Malgun Gothic" w:cs="Malgun Gothic"/>
          <w:sz w:val="9"/>
          <w:szCs w:val="9"/>
        </w:rPr>
      </w:pPr>
      <w:r>
        <w:pict>
          <v:shape id="_x0000_s1275" type="#_x0000_t202" style="position:absolute;left:0;text-align:left;margin-left:427.15pt;margin-top:-8.4pt;width:22.05pt;height:13.9pt;z-index:-3848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62"/>
                    <w:rPr>
                      <w:sz w:val="27"/>
                      <w:szCs w:val="27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6484B"/>
                      <w:w w:val="47"/>
                      <w:sz w:val="27"/>
                      <w:szCs w:val="27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6484B"/>
                      <w:w w:val="58"/>
                      <w:sz w:val="27"/>
                      <w:szCs w:val="27"/>
                    </w:rPr>
                    <w:t>�</w:t>
                  </w:r>
                  <w:r>
                    <w:rPr>
                      <w:color w:val="46484B"/>
                      <w:w w:val="113"/>
                      <w:sz w:val="27"/>
                      <w:szCs w:val="27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6484B"/>
          <w:w w:val="57"/>
          <w:position w:val="-1"/>
          <w:sz w:val="9"/>
          <w:szCs w:val="9"/>
        </w:rPr>
        <w:t xml:space="preserve">CD     </w:t>
      </w:r>
      <w:r>
        <w:rPr>
          <w:color w:val="46484B"/>
          <w:spacing w:val="4"/>
          <w:w w:val="57"/>
          <w:position w:val="-1"/>
          <w:sz w:val="9"/>
          <w:szCs w:val="9"/>
        </w:rPr>
        <w:t xml:space="preserve"> </w:t>
      </w:r>
      <w:r>
        <w:rPr>
          <w:color w:val="46484B"/>
          <w:w w:val="61"/>
          <w:position w:val="-1"/>
          <w:sz w:val="9"/>
          <w:szCs w:val="9"/>
        </w:rPr>
        <w:t>CD</w:t>
      </w:r>
      <w:r>
        <w:rPr>
          <w:rFonts w:ascii="Malgun Gothic" w:eastAsia="Malgun Gothic" w:hAnsi="Malgun Gothic" w:cs="Malgun Gothic"/>
          <w:color w:val="46484B"/>
          <w:w w:val="202"/>
          <w:position w:val="-1"/>
          <w:sz w:val="9"/>
          <w:szCs w:val="9"/>
        </w:rPr>
        <w:t>�</w:t>
      </w:r>
    </w:p>
    <w:p w:rsidR="00A62B7E" w:rsidRDefault="00C23DF3">
      <w:pPr>
        <w:spacing w:line="180" w:lineRule="exact"/>
        <w:ind w:left="29"/>
        <w:rPr>
          <w:rFonts w:ascii="Arial" w:eastAsia="Arial" w:hAnsi="Arial" w:cs="Arial"/>
          <w:sz w:val="13"/>
          <w:szCs w:val="13"/>
        </w:rPr>
      </w:pPr>
      <w:r>
        <w:pict>
          <v:shape id="_x0000_s1274" type="#_x0000_t202" style="position:absolute;left:0;text-align:left;margin-left:428.55pt;margin-top:7.8pt;width:19.45pt;height:11.9pt;z-index:-3847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46484B"/>
                      <w:w w:val="173"/>
                      <w:sz w:val="15"/>
                      <w:szCs w:val="15"/>
                    </w:rPr>
                    <w:t xml:space="preserve">,  </w:t>
                  </w:r>
                  <w:r>
                    <w:rPr>
                      <w:rFonts w:ascii="Arial" w:eastAsia="Arial" w:hAnsi="Arial" w:cs="Arial"/>
                      <w:color w:val="46484B"/>
                      <w:spacing w:val="25"/>
                      <w:w w:val="17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84B"/>
                      <w:w w:val="58"/>
                      <w:sz w:val="24"/>
                      <w:szCs w:val="2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46484B"/>
                      <w:w w:val="59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i/>
          <w:color w:val="46484B"/>
          <w:w w:val="82"/>
          <w:position w:val="-1"/>
          <w:sz w:val="14"/>
          <w:szCs w:val="14"/>
        </w:rPr>
        <w:t>er</w:t>
      </w:r>
      <w:r>
        <w:rPr>
          <w:i/>
          <w:color w:val="46484B"/>
          <w:spacing w:val="28"/>
          <w:w w:val="82"/>
          <w:position w:val="-1"/>
          <w:sz w:val="14"/>
          <w:szCs w:val="14"/>
        </w:rPr>
        <w:t xml:space="preserve"> </w:t>
      </w:r>
      <w:r>
        <w:rPr>
          <w:i/>
          <w:color w:val="46484B"/>
          <w:w w:val="86"/>
          <w:position w:val="-1"/>
          <w:sz w:val="14"/>
          <w:szCs w:val="14"/>
        </w:rPr>
        <w:t>er</w:t>
      </w:r>
      <w:r>
        <w:rPr>
          <w:i/>
          <w:color w:val="46484B"/>
          <w:spacing w:val="-77"/>
          <w:w w:val="383"/>
          <w:position w:val="-1"/>
          <w:sz w:val="14"/>
          <w:szCs w:val="14"/>
        </w:rPr>
        <w:t>,</w:t>
      </w:r>
      <w:r>
        <w:rPr>
          <w:rFonts w:ascii="Arial" w:eastAsia="Arial" w:hAnsi="Arial" w:cs="Arial"/>
          <w:color w:val="46484B"/>
          <w:w w:val="71"/>
          <w:position w:val="6"/>
          <w:sz w:val="13"/>
          <w:szCs w:val="13"/>
        </w:rPr>
        <w:t>!!!</w:t>
      </w:r>
      <w:r>
        <w:rPr>
          <w:rFonts w:ascii="Arial" w:eastAsia="Arial" w:hAnsi="Arial" w:cs="Arial"/>
          <w:color w:val="46484B"/>
          <w:w w:val="66"/>
          <w:position w:val="6"/>
          <w:sz w:val="13"/>
          <w:szCs w:val="13"/>
        </w:rPr>
        <w:t>.</w:t>
      </w:r>
    </w:p>
    <w:p w:rsidR="00A62B7E" w:rsidRDefault="00C23DF3">
      <w:pPr>
        <w:spacing w:line="80" w:lineRule="exact"/>
        <w:ind w:left="24"/>
        <w:rPr>
          <w:sz w:val="9"/>
          <w:szCs w:val="9"/>
        </w:rPr>
      </w:pPr>
      <w:r>
        <w:rPr>
          <w:color w:val="57585B"/>
          <w:w w:val="61"/>
          <w:sz w:val="9"/>
          <w:szCs w:val="9"/>
        </w:rPr>
        <w:t xml:space="preserve">CD    </w:t>
      </w:r>
      <w:r>
        <w:rPr>
          <w:color w:val="57585B"/>
          <w:spacing w:val="12"/>
          <w:w w:val="61"/>
          <w:sz w:val="9"/>
          <w:szCs w:val="9"/>
        </w:rPr>
        <w:t xml:space="preserve"> </w:t>
      </w:r>
      <w:r>
        <w:rPr>
          <w:color w:val="46484B"/>
          <w:w w:val="61"/>
          <w:sz w:val="9"/>
          <w:szCs w:val="9"/>
        </w:rPr>
        <w:t>CD</w:t>
      </w:r>
    </w:p>
    <w:p w:rsidR="00A62B7E" w:rsidRDefault="00C23DF3">
      <w:pPr>
        <w:spacing w:line="160" w:lineRule="exact"/>
        <w:rPr>
          <w:sz w:val="16"/>
          <w:szCs w:val="16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3" w:space="720" w:equalWidth="0">
            <w:col w:w="7166" w:space="335"/>
            <w:col w:w="442" w:space="340"/>
            <w:col w:w="2637"/>
          </w:cols>
        </w:sectPr>
      </w:pPr>
      <w:r>
        <w:rPr>
          <w:b/>
          <w:color w:val="46484B"/>
          <w:w w:val="243"/>
          <w:sz w:val="16"/>
          <w:szCs w:val="16"/>
        </w:rPr>
        <w:t>-</w:t>
      </w:r>
      <w:r>
        <w:rPr>
          <w:b/>
          <w:color w:val="57585B"/>
          <w:w w:val="297"/>
          <w:sz w:val="16"/>
          <w:szCs w:val="16"/>
        </w:rPr>
        <w:t>-</w:t>
      </w:r>
      <w:r>
        <w:rPr>
          <w:b/>
          <w:color w:val="57585B"/>
          <w:w w:val="127"/>
          <w:sz w:val="16"/>
          <w:szCs w:val="16"/>
        </w:rPr>
        <w:t>2.</w:t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7" w:line="240" w:lineRule="exact"/>
        <w:rPr>
          <w:sz w:val="24"/>
          <w:szCs w:val="24"/>
        </w:rPr>
      </w:pPr>
    </w:p>
    <w:p w:rsidR="00A62B7E" w:rsidRDefault="00C23DF3">
      <w:pPr>
        <w:spacing w:before="44" w:line="120" w:lineRule="exact"/>
        <w:ind w:left="132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6484B"/>
          <w:w w:val="95"/>
          <w:position w:val="-1"/>
          <w:sz w:val="12"/>
          <w:szCs w:val="12"/>
        </w:rPr>
        <w:t>:i,.</w:t>
      </w:r>
      <w:r>
        <w:rPr>
          <w:rFonts w:ascii="Arial" w:eastAsia="Arial" w:hAnsi="Arial" w:cs="Arial"/>
          <w:color w:val="46484B"/>
          <w:w w:val="480"/>
          <w:position w:val="-1"/>
          <w:sz w:val="12"/>
          <w:szCs w:val="12"/>
        </w:rPr>
        <w:t>r</w:t>
      </w:r>
    </w:p>
    <w:p w:rsidR="00A62B7E" w:rsidRDefault="00C23DF3">
      <w:pPr>
        <w:spacing w:line="80" w:lineRule="exact"/>
        <w:ind w:left="1294"/>
        <w:rPr>
          <w:rFonts w:ascii="Arial" w:eastAsia="Arial" w:hAnsi="Arial" w:cs="Arial"/>
          <w:sz w:val="10"/>
          <w:szCs w:val="10"/>
        </w:rPr>
      </w:pPr>
      <w:r>
        <w:rPr>
          <w:color w:val="46484B"/>
          <w:position w:val="-1"/>
          <w:sz w:val="10"/>
          <w:szCs w:val="10"/>
        </w:rPr>
        <w:t xml:space="preserve">"Cl  </w:t>
      </w:r>
      <w:r>
        <w:rPr>
          <w:color w:val="46484B"/>
          <w:spacing w:val="14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46484B"/>
          <w:w w:val="119"/>
          <w:position w:val="-1"/>
          <w:sz w:val="10"/>
          <w:szCs w:val="10"/>
        </w:rPr>
        <w:t>Ill</w:t>
      </w:r>
    </w:p>
    <w:p w:rsidR="00A62B7E" w:rsidRDefault="00C23DF3">
      <w:pPr>
        <w:spacing w:line="160" w:lineRule="exact"/>
        <w:ind w:left="1328"/>
        <w:rPr>
          <w:rFonts w:ascii="Arial" w:eastAsia="Arial" w:hAnsi="Arial" w:cs="Arial"/>
          <w:sz w:val="9"/>
          <w:szCs w:val="9"/>
        </w:rPr>
      </w:pPr>
      <w:r>
        <w:rPr>
          <w:rFonts w:ascii="Malgun Gothic" w:eastAsia="Malgun Gothic" w:hAnsi="Malgun Gothic" w:cs="Malgun Gothic"/>
          <w:color w:val="46484B"/>
          <w:spacing w:val="-17"/>
          <w:w w:val="95"/>
          <w:position w:val="7"/>
          <w:sz w:val="9"/>
          <w:szCs w:val="9"/>
        </w:rPr>
        <w:t>�</w:t>
      </w:r>
      <w:r>
        <w:rPr>
          <w:rFonts w:ascii="Arial" w:eastAsia="Arial" w:hAnsi="Arial" w:cs="Arial"/>
          <w:color w:val="46484B"/>
          <w:w w:val="99"/>
          <w:position w:val="-1"/>
          <w:sz w:val="14"/>
          <w:szCs w:val="14"/>
        </w:rPr>
        <w:t>=:</w:t>
      </w:r>
      <w:r>
        <w:rPr>
          <w:rFonts w:ascii="Arial" w:eastAsia="Arial" w:hAnsi="Arial" w:cs="Arial"/>
          <w:color w:val="46484B"/>
          <w:spacing w:val="-91"/>
          <w:w w:val="209"/>
          <w:position w:val="-1"/>
          <w:sz w:val="14"/>
          <w:szCs w:val="14"/>
        </w:rPr>
        <w:t>o</w:t>
      </w:r>
      <w:r>
        <w:rPr>
          <w:rFonts w:ascii="Arial" w:eastAsia="Arial" w:hAnsi="Arial" w:cs="Arial"/>
          <w:i/>
          <w:color w:val="46484B"/>
          <w:w w:val="92"/>
          <w:position w:val="7"/>
          <w:sz w:val="9"/>
          <w:szCs w:val="9"/>
        </w:rPr>
        <w:t>:::T</w:t>
      </w:r>
    </w:p>
    <w:p w:rsidR="00A62B7E" w:rsidRDefault="00C23DF3">
      <w:pPr>
        <w:spacing w:line="200" w:lineRule="exact"/>
        <w:ind w:left="1328"/>
      </w:pPr>
      <w:r>
        <w:rPr>
          <w:rFonts w:ascii="Malgun Gothic" w:eastAsia="Malgun Gothic" w:hAnsi="Malgun Gothic" w:cs="Malgun Gothic"/>
          <w:color w:val="46484B"/>
          <w:w w:val="53"/>
        </w:rPr>
        <w:t>�</w:t>
      </w:r>
      <w:r>
        <w:rPr>
          <w:rFonts w:ascii="Malgun Gothic" w:eastAsia="Malgun Gothic" w:hAnsi="Malgun Gothic" w:cs="Malgun Gothic"/>
          <w:color w:val="46484B"/>
          <w:w w:val="53"/>
        </w:rPr>
        <w:t xml:space="preserve"> </w:t>
      </w:r>
      <w:r>
        <w:rPr>
          <w:rFonts w:ascii="Malgun Gothic" w:eastAsia="Malgun Gothic" w:hAnsi="Malgun Gothic" w:cs="Malgun Gothic"/>
          <w:color w:val="46484B"/>
          <w:spacing w:val="10"/>
          <w:w w:val="53"/>
        </w:rPr>
        <w:t xml:space="preserve"> </w:t>
      </w:r>
      <w:r>
        <w:rPr>
          <w:b/>
          <w:color w:val="57585B"/>
          <w:w w:val="53"/>
        </w:rPr>
        <w:t>ro</w:t>
      </w:r>
    </w:p>
    <w:p w:rsidR="00A62B7E" w:rsidRDefault="00C23DF3">
      <w:pPr>
        <w:spacing w:before="83"/>
        <w:ind w:left="1332"/>
        <w:rPr>
          <w:sz w:val="8"/>
          <w:szCs w:val="8"/>
        </w:rPr>
      </w:pPr>
      <w:r>
        <w:rPr>
          <w:color w:val="46484B"/>
          <w:w w:val="120"/>
          <w:sz w:val="8"/>
          <w:szCs w:val="8"/>
        </w:rPr>
        <w:t>I\.)</w:t>
      </w:r>
    </w:p>
    <w:p w:rsidR="00A62B7E" w:rsidRDefault="00C23DF3">
      <w:pPr>
        <w:spacing w:line="180" w:lineRule="exact"/>
        <w:ind w:left="1328"/>
        <w:rPr>
          <w:rFonts w:ascii="Arial" w:eastAsia="Arial" w:hAnsi="Arial" w:cs="Arial"/>
          <w:sz w:val="18"/>
          <w:szCs w:val="18"/>
        </w:rPr>
      </w:pPr>
      <w:r>
        <w:rPr>
          <w:color w:val="46484B"/>
          <w:spacing w:val="-115"/>
          <w:w w:val="218"/>
          <w:position w:val="5"/>
          <w:sz w:val="11"/>
          <w:szCs w:val="11"/>
        </w:rPr>
        <w:t>0</w:t>
      </w:r>
      <w:r>
        <w:rPr>
          <w:rFonts w:ascii="Arial" w:eastAsia="Arial" w:hAnsi="Arial" w:cs="Arial"/>
          <w:color w:val="46484B"/>
          <w:w w:val="46"/>
          <w:position w:val="-2"/>
          <w:sz w:val="18"/>
          <w:szCs w:val="18"/>
        </w:rPr>
        <w:t>.....</w:t>
      </w:r>
    </w:p>
    <w:p w:rsidR="00A62B7E" w:rsidRDefault="00C23DF3">
      <w:pPr>
        <w:spacing w:line="120" w:lineRule="exact"/>
        <w:ind w:left="1328"/>
        <w:rPr>
          <w:sz w:val="15"/>
          <w:szCs w:val="15"/>
        </w:rPr>
      </w:pPr>
      <w:r>
        <w:rPr>
          <w:color w:val="57585B"/>
          <w:w w:val="55"/>
          <w:sz w:val="15"/>
          <w:szCs w:val="15"/>
        </w:rPr>
        <w:t>c..n</w:t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13" w:line="220" w:lineRule="exact"/>
        <w:rPr>
          <w:sz w:val="22"/>
          <w:szCs w:val="22"/>
        </w:rPr>
        <w:sectPr w:rsidR="00A62B7E">
          <w:type w:val="continuous"/>
          <w:pgSz w:w="12260" w:h="15800"/>
          <w:pgMar w:top="0" w:right="1080" w:bottom="0" w:left="260" w:header="720" w:footer="720" w:gutter="0"/>
          <w:cols w:space="720"/>
        </w:sect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3" w:line="220" w:lineRule="exact"/>
        <w:rPr>
          <w:sz w:val="22"/>
          <w:szCs w:val="22"/>
        </w:rPr>
      </w:pPr>
    </w:p>
    <w:p w:rsidR="00A62B7E" w:rsidRDefault="00C23DF3">
      <w:pPr>
        <w:ind w:left="114" w:right="-32"/>
        <w:rPr>
          <w:sz w:val="8"/>
          <w:szCs w:val="8"/>
        </w:rPr>
      </w:pPr>
      <w:r>
        <w:rPr>
          <w:color w:val="46484B"/>
          <w:w w:val="152"/>
          <w:sz w:val="8"/>
          <w:szCs w:val="8"/>
        </w:rPr>
        <w:t>I\)</w:t>
      </w:r>
    </w:p>
    <w:p w:rsidR="00A62B7E" w:rsidRDefault="00C23DF3">
      <w:pPr>
        <w:spacing w:before="27"/>
        <w:ind w:left="5"/>
        <w:rPr>
          <w:sz w:val="25"/>
          <w:szCs w:val="25"/>
        </w:rPr>
      </w:pPr>
      <w:r>
        <w:br w:type="column"/>
      </w:r>
      <w:r>
        <w:rPr>
          <w:b/>
          <w:color w:val="46484B"/>
          <w:w w:val="134"/>
          <w:sz w:val="25"/>
          <w:szCs w:val="25"/>
        </w:rPr>
        <w:lastRenderedPageBreak/>
        <w:t>c</w:t>
      </w:r>
    </w:p>
    <w:p w:rsidR="00A62B7E" w:rsidRDefault="00C23DF3">
      <w:pPr>
        <w:spacing w:line="160" w:lineRule="exact"/>
        <w:ind w:left="5"/>
        <w:rPr>
          <w:sz w:val="18"/>
          <w:szCs w:val="18"/>
        </w:rPr>
      </w:pPr>
      <w:r>
        <w:rPr>
          <w:b/>
          <w:color w:val="46484B"/>
          <w:w w:val="68"/>
          <w:position w:val="-3"/>
          <w:sz w:val="18"/>
          <w:szCs w:val="18"/>
        </w:rPr>
        <w:t>::0</w:t>
      </w:r>
    </w:p>
    <w:p w:rsidR="00A62B7E" w:rsidRDefault="00C23DF3">
      <w:pPr>
        <w:spacing w:line="140" w:lineRule="exact"/>
        <w:ind w:left="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46484B"/>
          <w:w w:val="80"/>
        </w:rPr>
        <w:t>m</w:t>
      </w:r>
    </w:p>
    <w:p w:rsidR="00A62B7E" w:rsidRDefault="00C23DF3">
      <w:pPr>
        <w:spacing w:line="100" w:lineRule="exact"/>
        <w:rPr>
          <w:sz w:val="13"/>
          <w:szCs w:val="13"/>
        </w:rPr>
      </w:pPr>
      <w:r>
        <w:rPr>
          <w:color w:val="46484B"/>
          <w:w w:val="139"/>
          <w:sz w:val="13"/>
          <w:szCs w:val="13"/>
        </w:rPr>
        <w:t>(')</w:t>
      </w:r>
    </w:p>
    <w:p w:rsidR="00A62B7E" w:rsidRDefault="00C23DF3">
      <w:pPr>
        <w:spacing w:line="140" w:lineRule="exact"/>
        <w:ind w:left="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6484B"/>
          <w:w w:val="52"/>
          <w:position w:val="-2"/>
          <w:sz w:val="17"/>
          <w:szCs w:val="17"/>
        </w:rPr>
        <w:t>......</w:t>
      </w:r>
    </w:p>
    <w:p w:rsidR="00A62B7E" w:rsidRDefault="00C23DF3">
      <w:pPr>
        <w:spacing w:line="160" w:lineRule="exact"/>
        <w:ind w:left="5"/>
        <w:rPr>
          <w:sz w:val="19"/>
          <w:szCs w:val="19"/>
        </w:rPr>
      </w:pPr>
      <w:r>
        <w:rPr>
          <w:b/>
          <w:color w:val="46484B"/>
          <w:w w:val="156"/>
          <w:position w:val="-1"/>
          <w:sz w:val="19"/>
          <w:szCs w:val="19"/>
        </w:rPr>
        <w:t>0</w:t>
      </w:r>
    </w:p>
    <w:p w:rsidR="00A62B7E" w:rsidRDefault="00C23DF3">
      <w:pPr>
        <w:spacing w:line="140" w:lineRule="exact"/>
        <w:ind w:left="5"/>
        <w:rPr>
          <w:sz w:val="18"/>
          <w:szCs w:val="18"/>
        </w:rPr>
      </w:pPr>
      <w:r>
        <w:rPr>
          <w:b/>
          <w:color w:val="46484B"/>
          <w:w w:val="68"/>
          <w:position w:val="-1"/>
          <w:sz w:val="18"/>
          <w:szCs w:val="18"/>
        </w:rPr>
        <w:t>::0</w:t>
      </w:r>
    </w:p>
    <w:p w:rsidR="00A62B7E" w:rsidRDefault="00C23DF3">
      <w:pPr>
        <w:spacing w:line="140" w:lineRule="exact"/>
        <w:ind w:left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46484B"/>
          <w:w w:val="81"/>
          <w:sz w:val="15"/>
          <w:szCs w:val="15"/>
        </w:rPr>
        <w:t>VJ</w:t>
      </w:r>
    </w:p>
    <w:p w:rsidR="00A62B7E" w:rsidRDefault="00C23DF3">
      <w:pPr>
        <w:spacing w:before="78" w:line="160" w:lineRule="exact"/>
        <w:ind w:left="5"/>
        <w:rPr>
          <w:sz w:val="18"/>
          <w:szCs w:val="18"/>
        </w:rPr>
      </w:pPr>
      <w:r>
        <w:pict>
          <v:shape id="_x0000_s1273" type="#_x0000_t202" style="position:absolute;left:0;text-align:left;margin-left:505.55pt;margin-top:4.8pt;width:7.45pt;height:22pt;z-index:-3846;mso-position-horizontal-relative:page" filled="f" stroked="f">
            <v:textbox inset="0,0,0,0">
              <w:txbxContent>
                <w:p w:rsidR="00A62B7E" w:rsidRDefault="00C23DF3">
                  <w:pPr>
                    <w:spacing w:line="440" w:lineRule="exact"/>
                    <w:ind w:right="-86"/>
                    <w:rPr>
                      <w:rFonts w:ascii="Arial" w:eastAsia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eastAsia="Arial" w:hAnsi="Arial" w:cs="Arial"/>
                      <w:color w:val="46484B"/>
                      <w:w w:val="40"/>
                      <w:sz w:val="44"/>
                      <w:szCs w:val="44"/>
                    </w:rPr>
                    <w:t>.,,</w:t>
                  </w:r>
                </w:p>
              </w:txbxContent>
            </v:textbox>
            <w10:wrap anchorx="page"/>
          </v:shape>
        </w:pict>
      </w:r>
      <w:r>
        <w:rPr>
          <w:b/>
          <w:color w:val="46484B"/>
          <w:w w:val="70"/>
          <w:position w:val="-3"/>
          <w:sz w:val="18"/>
          <w:szCs w:val="18"/>
        </w:rPr>
        <w:t>::0</w:t>
      </w:r>
    </w:p>
    <w:p w:rsidR="00A62B7E" w:rsidRDefault="00C23DF3">
      <w:pPr>
        <w:spacing w:line="160" w:lineRule="exact"/>
        <w:ind w:left="5"/>
        <w:rPr>
          <w:rFonts w:ascii="Arial" w:eastAsia="Arial" w:hAnsi="Arial" w:cs="Arial"/>
          <w:sz w:val="21"/>
          <w:szCs w:val="21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2" w:space="720" w:equalWidth="0">
            <w:col w:w="230" w:space="9616"/>
            <w:col w:w="1074"/>
          </w:cols>
        </w:sectPr>
      </w:pPr>
      <w:r>
        <w:rPr>
          <w:rFonts w:ascii="Arial" w:eastAsia="Arial" w:hAnsi="Arial" w:cs="Arial"/>
          <w:b/>
          <w:color w:val="46484B"/>
          <w:w w:val="79"/>
          <w:position w:val="1"/>
          <w:sz w:val="21"/>
          <w:szCs w:val="21"/>
        </w:rPr>
        <w:t>m</w:t>
      </w:r>
    </w:p>
    <w:p w:rsidR="00A62B7E" w:rsidRDefault="00C23DF3">
      <w:pPr>
        <w:spacing w:before="7" w:line="120" w:lineRule="exact"/>
        <w:rPr>
          <w:sz w:val="13"/>
          <w:szCs w:val="13"/>
        </w:rPr>
      </w:pPr>
      <w:r>
        <w:lastRenderedPageBreak/>
        <w:pict>
          <v:shape id="_x0000_s1272" type="#_x0000_t75" style="position:absolute;margin-left:0;margin-top:0;width:613pt;height:790pt;z-index:-3864;mso-position-horizontal-relative:page;mso-position-vertical-relative:page">
            <v:imagedata r:id="rId6" o:title=""/>
            <w10:wrap anchorx="page" anchory="page"/>
          </v:shape>
        </w:pict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ind w:right="5"/>
        <w:jc w:val="right"/>
        <w:rPr>
          <w:sz w:val="22"/>
          <w:szCs w:val="22"/>
        </w:rPr>
      </w:pPr>
      <w:r>
        <w:pict>
          <v:shape id="_x0000_s1271" type="#_x0000_t202" style="position:absolute;left:0;text-align:left;margin-left:79.6pt;margin-top:7.35pt;width:15.6pt;height:12.8pt;z-index:-3844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rFonts w:ascii="Courier New" w:eastAsia="Courier New" w:hAnsi="Courier New" w:cs="Courier New"/>
                      <w:sz w:val="23"/>
                      <w:szCs w:val="23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6484B"/>
                      <w:w w:val="52"/>
                      <w:position w:val="1"/>
                      <w:sz w:val="23"/>
                      <w:szCs w:val="23"/>
                    </w:rPr>
                    <w:t>�</w:t>
                  </w:r>
                  <w:r>
                    <w:rPr>
                      <w:rFonts w:ascii="Courier New" w:eastAsia="Courier New" w:hAnsi="Courier New" w:cs="Courier New"/>
                      <w:color w:val="46484B"/>
                      <w:w w:val="139"/>
                      <w:position w:val="1"/>
                      <w:sz w:val="23"/>
                      <w:szCs w:val="23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6484B"/>
          <w:w w:val="139"/>
          <w:sz w:val="22"/>
          <w:szCs w:val="22"/>
        </w:rPr>
        <w:t>0</w:t>
      </w:r>
      <w:r>
        <w:rPr>
          <w:color w:val="46484B"/>
          <w:w w:val="112"/>
          <w:sz w:val="22"/>
          <w:szCs w:val="22"/>
        </w:rPr>
        <w:t>3:</w:t>
      </w:r>
    </w:p>
    <w:p w:rsidR="00A62B7E" w:rsidRDefault="00C23DF3">
      <w:pPr>
        <w:spacing w:before="5"/>
        <w:ind w:right="5"/>
        <w:jc w:val="right"/>
        <w:rPr>
          <w:sz w:val="19"/>
          <w:szCs w:val="19"/>
        </w:rPr>
      </w:pPr>
      <w:r>
        <w:rPr>
          <w:color w:val="46484B"/>
          <w:sz w:val="8"/>
          <w:szCs w:val="8"/>
        </w:rPr>
        <w:t xml:space="preserve">(!)    </w:t>
      </w:r>
      <w:r>
        <w:rPr>
          <w:color w:val="46484B"/>
          <w:spacing w:val="17"/>
          <w:sz w:val="8"/>
          <w:szCs w:val="8"/>
        </w:rPr>
        <w:t xml:space="preserve"> </w:t>
      </w:r>
      <w:r>
        <w:rPr>
          <w:b/>
          <w:color w:val="46484B"/>
          <w:w w:val="54"/>
          <w:sz w:val="19"/>
          <w:szCs w:val="19"/>
        </w:rPr>
        <w:t>::c</w:t>
      </w:r>
    </w:p>
    <w:p w:rsidR="00A62B7E" w:rsidRDefault="00C23DF3">
      <w:pPr>
        <w:spacing w:line="120" w:lineRule="exact"/>
        <w:ind w:right="5"/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46484B"/>
          <w:w w:val="142"/>
          <w:position w:val="-1"/>
          <w:sz w:val="14"/>
          <w:szCs w:val="14"/>
        </w:rPr>
        <w:t>-</w:t>
      </w:r>
      <w:r>
        <w:rPr>
          <w:rFonts w:ascii="Courier New" w:eastAsia="Courier New" w:hAnsi="Courier New" w:cs="Courier New"/>
          <w:color w:val="46484B"/>
          <w:spacing w:val="-47"/>
          <w:w w:val="142"/>
          <w:position w:val="-1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color w:val="46484B"/>
          <w:w w:val="68"/>
          <w:position w:val="-1"/>
          <w:sz w:val="14"/>
          <w:szCs w:val="14"/>
        </w:rPr>
        <w:t>)&gt;</w:t>
      </w:r>
    </w:p>
    <w:p w:rsidR="00A62B7E" w:rsidRDefault="00C23DF3">
      <w:pPr>
        <w:spacing w:line="100" w:lineRule="exact"/>
        <w:ind w:right="5"/>
        <w:jc w:val="right"/>
        <w:rPr>
          <w:sz w:val="15"/>
          <w:szCs w:val="15"/>
        </w:rPr>
      </w:pPr>
      <w:r>
        <w:rPr>
          <w:rFonts w:ascii="Malgun Gothic" w:eastAsia="Malgun Gothic" w:hAnsi="Malgun Gothic" w:cs="Malgun Gothic"/>
          <w:color w:val="46484B"/>
          <w:w w:val="76"/>
          <w:position w:val="-1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46484B"/>
          <w:spacing w:val="37"/>
          <w:w w:val="76"/>
          <w:position w:val="-1"/>
          <w:sz w:val="15"/>
          <w:szCs w:val="15"/>
        </w:rPr>
        <w:t xml:space="preserve"> </w:t>
      </w:r>
      <w:r>
        <w:rPr>
          <w:b/>
          <w:color w:val="46484B"/>
          <w:w w:val="92"/>
          <w:position w:val="-1"/>
          <w:sz w:val="15"/>
          <w:szCs w:val="15"/>
        </w:rPr>
        <w:t>3:</w:t>
      </w:r>
    </w:p>
    <w:p w:rsidR="00A62B7E" w:rsidRDefault="00C23DF3">
      <w:pPr>
        <w:spacing w:line="80" w:lineRule="exact"/>
        <w:jc w:val="right"/>
        <w:rPr>
          <w:sz w:val="15"/>
          <w:szCs w:val="15"/>
        </w:rPr>
      </w:pPr>
      <w:r>
        <w:rPr>
          <w:color w:val="46484B"/>
          <w:position w:val="-2"/>
          <w:sz w:val="8"/>
          <w:szCs w:val="8"/>
        </w:rPr>
        <w:t xml:space="preserve">(!)    </w:t>
      </w:r>
      <w:r>
        <w:rPr>
          <w:color w:val="46484B"/>
          <w:spacing w:val="12"/>
          <w:position w:val="-2"/>
          <w:sz w:val="8"/>
          <w:szCs w:val="8"/>
        </w:rPr>
        <w:t xml:space="preserve"> </w:t>
      </w:r>
      <w:r>
        <w:rPr>
          <w:b/>
          <w:color w:val="46484B"/>
          <w:w w:val="95"/>
          <w:position w:val="-2"/>
          <w:sz w:val="15"/>
          <w:szCs w:val="15"/>
        </w:rPr>
        <w:t>3:</w:t>
      </w:r>
    </w:p>
    <w:p w:rsidR="00A62B7E" w:rsidRDefault="00C23DF3">
      <w:pPr>
        <w:spacing w:line="160" w:lineRule="exact"/>
        <w:ind w:right="5"/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Arial" w:eastAsia="Arial" w:hAnsi="Arial" w:cs="Arial"/>
          <w:color w:val="57585B"/>
          <w:w w:val="68"/>
          <w:sz w:val="21"/>
          <w:szCs w:val="21"/>
        </w:rPr>
        <w:t xml:space="preserve">g </w:t>
      </w:r>
      <w:r>
        <w:rPr>
          <w:rFonts w:ascii="Arial" w:eastAsia="Arial" w:hAnsi="Arial" w:cs="Arial"/>
          <w:color w:val="57585B"/>
          <w:spacing w:val="38"/>
          <w:w w:val="68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46484B"/>
          <w:w w:val="68"/>
          <w:sz w:val="14"/>
          <w:szCs w:val="14"/>
        </w:rPr>
        <w:t>)&gt;</w:t>
      </w:r>
    </w:p>
    <w:p w:rsidR="00A62B7E" w:rsidRDefault="00C23DF3">
      <w:pPr>
        <w:spacing w:line="100" w:lineRule="exact"/>
        <w:jc w:val="right"/>
        <w:rPr>
          <w:sz w:val="14"/>
          <w:szCs w:val="14"/>
        </w:rPr>
      </w:pPr>
      <w:r>
        <w:rPr>
          <w:color w:val="46484B"/>
          <w:w w:val="67"/>
          <w:position w:val="-1"/>
          <w:sz w:val="14"/>
          <w:szCs w:val="14"/>
        </w:rPr>
        <w:t>:=-</w:t>
      </w:r>
      <w:r>
        <w:rPr>
          <w:color w:val="707175"/>
          <w:w w:val="27"/>
          <w:position w:val="-1"/>
          <w:sz w:val="14"/>
          <w:szCs w:val="14"/>
        </w:rPr>
        <w:t>.</w:t>
      </w:r>
      <w:r>
        <w:rPr>
          <w:color w:val="46484B"/>
          <w:w w:val="274"/>
          <w:position w:val="-1"/>
          <w:sz w:val="14"/>
          <w:szCs w:val="14"/>
        </w:rPr>
        <w:t>0</w:t>
      </w:r>
    </w:p>
    <w:p w:rsidR="00A62B7E" w:rsidRDefault="00C23DF3">
      <w:pPr>
        <w:spacing w:line="180" w:lineRule="exact"/>
        <w:jc w:val="right"/>
        <w:rPr>
          <w:sz w:val="19"/>
          <w:szCs w:val="19"/>
        </w:rPr>
      </w:pPr>
      <w:r>
        <w:rPr>
          <w:color w:val="46484B"/>
          <w:w w:val="54"/>
          <w:sz w:val="22"/>
          <w:szCs w:val="22"/>
        </w:rPr>
        <w:t>ai</w:t>
      </w:r>
      <w:r>
        <w:rPr>
          <w:color w:val="46484B"/>
          <w:w w:val="54"/>
          <w:sz w:val="22"/>
          <w:szCs w:val="22"/>
        </w:rPr>
        <w:t xml:space="preserve">  </w:t>
      </w:r>
      <w:r>
        <w:rPr>
          <w:color w:val="46484B"/>
          <w:spacing w:val="16"/>
          <w:w w:val="54"/>
          <w:sz w:val="22"/>
          <w:szCs w:val="22"/>
        </w:rPr>
        <w:t xml:space="preserve"> </w:t>
      </w:r>
      <w:r>
        <w:rPr>
          <w:b/>
          <w:color w:val="46484B"/>
          <w:w w:val="142"/>
          <w:sz w:val="19"/>
          <w:szCs w:val="19"/>
        </w:rPr>
        <w:t>z</w:t>
      </w:r>
    </w:p>
    <w:p w:rsidR="00A62B7E" w:rsidRDefault="00C23DF3">
      <w:pPr>
        <w:spacing w:line="140" w:lineRule="exact"/>
        <w:jc w:val="right"/>
        <w:rPr>
          <w:rFonts w:ascii="Courier New" w:eastAsia="Courier New" w:hAnsi="Courier New" w:cs="Courier New"/>
          <w:sz w:val="14"/>
          <w:szCs w:val="14"/>
        </w:rPr>
      </w:pPr>
      <w:r>
        <w:pict>
          <v:shape id="_x0000_s1270" type="#_x0000_t202" style="position:absolute;left:0;text-align:left;margin-left:79.85pt;margin-top:3.2pt;width:9.6pt;height:15.15pt;z-index:-3845;mso-position-horizontal-relative:page" filled="f" stroked="f">
            <v:textbox inset="0,0,0,0">
              <w:txbxContent>
                <w:p w:rsidR="00A62B7E" w:rsidRDefault="00C23DF3">
                  <w:pPr>
                    <w:spacing w:line="300" w:lineRule="exact"/>
                    <w:ind w:right="-65"/>
                    <w:rPr>
                      <w:sz w:val="19"/>
                      <w:szCs w:val="19"/>
                    </w:rPr>
                  </w:pPr>
                  <w:r>
                    <w:rPr>
                      <w:b/>
                      <w:color w:val="57585B"/>
                      <w:spacing w:val="-4"/>
                      <w:w w:val="136"/>
                      <w:position w:val="-2"/>
                      <w:sz w:val="19"/>
                      <w:szCs w:val="19"/>
                    </w:rPr>
                    <w:t>-</w:t>
                  </w:r>
                  <w:r>
                    <w:rPr>
                      <w:b/>
                      <w:color w:val="707175"/>
                      <w:w w:val="53"/>
                      <w:position w:val="-2"/>
                      <w:sz w:val="19"/>
                      <w:szCs w:val="19"/>
                    </w:rPr>
                    <w:t>·</w:t>
                  </w:r>
                  <w:r>
                    <w:rPr>
                      <w:b/>
                      <w:color w:val="707175"/>
                      <w:position w:val="-2"/>
                      <w:sz w:val="19"/>
                      <w:szCs w:val="19"/>
                    </w:rPr>
                    <w:t xml:space="preserve"> </w:t>
                  </w:r>
                  <w:r>
                    <w:rPr>
                      <w:b/>
                      <w:color w:val="707175"/>
                      <w:spacing w:val="-23"/>
                      <w:position w:val="-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6484B"/>
                      <w:spacing w:val="-120"/>
                      <w:w w:val="98"/>
                      <w:position w:val="7"/>
                      <w:sz w:val="21"/>
                      <w:szCs w:val="21"/>
                    </w:rPr>
                    <w:t>&lt;</w:t>
                  </w:r>
                  <w:r>
                    <w:rPr>
                      <w:b/>
                      <w:color w:val="46484B"/>
                      <w:spacing w:val="-120"/>
                      <w:w w:val="75"/>
                      <w:position w:val="-2"/>
                      <w:sz w:val="19"/>
                      <w:szCs w:val="19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46484B"/>
          <w:position w:val="1"/>
          <w:sz w:val="17"/>
          <w:szCs w:val="17"/>
        </w:rPr>
        <w:t>0</w:t>
      </w:r>
      <w:r>
        <w:rPr>
          <w:rFonts w:ascii="Courier New" w:eastAsia="Courier New" w:hAnsi="Courier New" w:cs="Courier New"/>
          <w:color w:val="46484B"/>
          <w:spacing w:val="-13"/>
          <w:position w:val="1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46484B"/>
          <w:w w:val="71"/>
          <w:position w:val="1"/>
          <w:sz w:val="14"/>
          <w:szCs w:val="14"/>
        </w:rPr>
        <w:t>)&gt;</w:t>
      </w:r>
    </w:p>
    <w:p w:rsidR="00A62B7E" w:rsidRDefault="00C23DF3">
      <w:pPr>
        <w:spacing w:line="80" w:lineRule="exact"/>
        <w:ind w:right="192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6484B"/>
          <w:sz w:val="11"/>
          <w:szCs w:val="11"/>
        </w:rPr>
        <w:t>=l</w:t>
      </w:r>
      <w:r>
        <w:rPr>
          <w:rFonts w:ascii="Arial" w:eastAsia="Arial" w:hAnsi="Arial" w:cs="Arial"/>
          <w:color w:val="46484B"/>
          <w:w w:val="101"/>
          <w:sz w:val="11"/>
          <w:szCs w:val="11"/>
        </w:rPr>
        <w:t>;</w:t>
      </w:r>
    </w:p>
    <w:p w:rsidR="00A62B7E" w:rsidRDefault="00C23DF3">
      <w:pPr>
        <w:spacing w:line="140" w:lineRule="exact"/>
        <w:jc w:val="right"/>
        <w:rPr>
          <w:sz w:val="19"/>
          <w:szCs w:val="19"/>
        </w:rPr>
      </w:pPr>
      <w:r>
        <w:rPr>
          <w:color w:val="46484B"/>
          <w:position w:val="-2"/>
          <w:sz w:val="15"/>
          <w:szCs w:val="15"/>
        </w:rPr>
        <w:t xml:space="preserve">o  </w:t>
      </w:r>
      <w:r>
        <w:rPr>
          <w:color w:val="46484B"/>
          <w:spacing w:val="4"/>
          <w:position w:val="-2"/>
          <w:sz w:val="15"/>
          <w:szCs w:val="15"/>
        </w:rPr>
        <w:t xml:space="preserve"> </w:t>
      </w:r>
      <w:r>
        <w:rPr>
          <w:b/>
          <w:color w:val="46484B"/>
          <w:w w:val="75"/>
          <w:position w:val="-2"/>
          <w:sz w:val="19"/>
          <w:szCs w:val="19"/>
        </w:rPr>
        <w:t>m</w:t>
      </w:r>
    </w:p>
    <w:p w:rsidR="00A62B7E" w:rsidRDefault="00C23DF3">
      <w:pPr>
        <w:spacing w:line="180" w:lineRule="exact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46484B"/>
          <w:w w:val="68"/>
          <w:position w:val="1"/>
          <w:sz w:val="21"/>
          <w:szCs w:val="21"/>
        </w:rPr>
        <w:t>3.,</w:t>
      </w:r>
      <w:r>
        <w:rPr>
          <w:rFonts w:ascii="Arial" w:eastAsia="Arial" w:hAnsi="Arial" w:cs="Arial"/>
          <w:b/>
          <w:color w:val="46484B"/>
          <w:w w:val="160"/>
          <w:position w:val="1"/>
          <w:sz w:val="21"/>
          <w:szCs w:val="21"/>
        </w:rPr>
        <w:t>c</w:t>
      </w:r>
    </w:p>
    <w:p w:rsidR="00A62B7E" w:rsidRDefault="00C23DF3">
      <w:pPr>
        <w:spacing w:before="6" w:line="140" w:lineRule="exact"/>
        <w:rPr>
          <w:sz w:val="14"/>
          <w:szCs w:val="14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C23DF3">
      <w:pPr>
        <w:spacing w:line="100" w:lineRule="exact"/>
        <w:ind w:right="-4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B"/>
          <w:w w:val="101"/>
          <w:position w:val="-1"/>
          <w:sz w:val="10"/>
          <w:szCs w:val="10"/>
        </w:rPr>
        <w:t>"Tl</w:t>
      </w:r>
    </w:p>
    <w:p w:rsidR="00A62B7E" w:rsidRDefault="00C23DF3">
      <w:pPr>
        <w:spacing w:line="160" w:lineRule="exac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46484B"/>
          <w:w w:val="69"/>
          <w:sz w:val="17"/>
          <w:szCs w:val="17"/>
        </w:rPr>
        <w:t>Q</w:t>
      </w:r>
    </w:p>
    <w:p w:rsidR="00A62B7E" w:rsidRDefault="00C23DF3">
      <w:pPr>
        <w:spacing w:before="19" w:line="100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B"/>
          <w:w w:val="126"/>
          <w:position w:val="-1"/>
          <w:sz w:val="10"/>
          <w:szCs w:val="10"/>
        </w:rPr>
        <w:t>Ill</w:t>
      </w:r>
    </w:p>
    <w:p w:rsidR="00A62B7E" w:rsidRDefault="00C23DF3">
      <w:pPr>
        <w:spacing w:line="80" w:lineRule="exact"/>
        <w:rPr>
          <w:sz w:val="10"/>
          <w:szCs w:val="10"/>
        </w:rPr>
      </w:pPr>
      <w:r>
        <w:rPr>
          <w:color w:val="46484B"/>
          <w:sz w:val="10"/>
          <w:szCs w:val="10"/>
        </w:rPr>
        <w:t>:::,</w:t>
      </w:r>
    </w:p>
    <w:p w:rsidR="00A62B7E" w:rsidRDefault="00C23DF3">
      <w:pPr>
        <w:spacing w:line="100" w:lineRule="exact"/>
        <w:ind w:right="-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6484B"/>
          <w:w w:val="160"/>
          <w:sz w:val="9"/>
          <w:szCs w:val="9"/>
        </w:rPr>
        <w:t>0.</w:t>
      </w:r>
    </w:p>
    <w:p w:rsidR="00A62B7E" w:rsidRDefault="00C23DF3">
      <w:pPr>
        <w:spacing w:before="27" w:line="100" w:lineRule="exact"/>
        <w:rPr>
          <w:sz w:val="11"/>
          <w:szCs w:val="11"/>
        </w:rPr>
      </w:pPr>
      <w:r>
        <w:rPr>
          <w:color w:val="46484B"/>
          <w:w w:val="165"/>
          <w:position w:val="-2"/>
          <w:sz w:val="11"/>
          <w:szCs w:val="11"/>
        </w:rPr>
        <w:t>0</w:t>
      </w:r>
    </w:p>
    <w:p w:rsidR="00A62B7E" w:rsidRDefault="00C23DF3">
      <w:pPr>
        <w:spacing w:line="80" w:lineRule="exact"/>
        <w:rPr>
          <w:sz w:val="11"/>
          <w:szCs w:val="11"/>
        </w:rPr>
      </w:pPr>
      <w:r>
        <w:rPr>
          <w:color w:val="46484B"/>
          <w:w w:val="76"/>
          <w:position w:val="1"/>
          <w:sz w:val="11"/>
          <w:szCs w:val="11"/>
        </w:rPr>
        <w:t>:::,</w:t>
      </w:r>
    </w:p>
    <w:p w:rsidR="00A62B7E" w:rsidRDefault="00C23DF3">
      <w:pPr>
        <w:spacing w:before="36" w:line="120" w:lineRule="exact"/>
        <w:ind w:right="-31"/>
        <w:rPr>
          <w:sz w:val="11"/>
          <w:szCs w:val="11"/>
        </w:rPr>
      </w:pPr>
      <w:r>
        <w:rPr>
          <w:color w:val="46484B"/>
          <w:w w:val="130"/>
          <w:position w:val="-1"/>
          <w:sz w:val="11"/>
          <w:szCs w:val="11"/>
        </w:rPr>
        <w:t>0-</w:t>
      </w:r>
    </w:p>
    <w:p w:rsidR="00A62B7E" w:rsidRDefault="00C23DF3">
      <w:pPr>
        <w:spacing w:line="80" w:lineRule="exac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6484B"/>
          <w:w w:val="128"/>
          <w:sz w:val="8"/>
          <w:szCs w:val="8"/>
        </w:rPr>
        <w:t>(l)</w:t>
      </w:r>
    </w:p>
    <w:p w:rsidR="00A62B7E" w:rsidRDefault="00C23DF3">
      <w:pPr>
        <w:spacing w:line="80" w:lineRule="exact"/>
        <w:ind w:left="5" w:right="-32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i/>
          <w:color w:val="46484B"/>
          <w:sz w:val="9"/>
          <w:szCs w:val="9"/>
        </w:rPr>
        <w:t>:::T</w:t>
      </w:r>
    </w:p>
    <w:p w:rsidR="00A62B7E" w:rsidRDefault="00C23DF3">
      <w:pPr>
        <w:spacing w:line="80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B"/>
          <w:w w:val="126"/>
          <w:position w:val="-1"/>
          <w:sz w:val="10"/>
          <w:szCs w:val="10"/>
        </w:rPr>
        <w:t>Ill</w:t>
      </w:r>
    </w:p>
    <w:p w:rsidR="00A62B7E" w:rsidRDefault="00C23DF3">
      <w:pPr>
        <w:spacing w:line="80" w:lineRule="exact"/>
        <w:ind w:left="5" w:right="-6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6484B"/>
          <w:w w:val="72"/>
          <w:position w:val="-1"/>
          <w:sz w:val="12"/>
          <w:szCs w:val="12"/>
        </w:rPr>
        <w:t>:::;;</w:t>
      </w:r>
    </w:p>
    <w:p w:rsidR="00A62B7E" w:rsidRDefault="00C23DF3">
      <w:pPr>
        <w:spacing w:line="200" w:lineRule="exact"/>
        <w:ind w:left="5" w:right="-61"/>
        <w:rPr>
          <w:sz w:val="27"/>
          <w:szCs w:val="27"/>
        </w:rPr>
      </w:pPr>
      <w:r>
        <w:rPr>
          <w:color w:val="46484B"/>
          <w:w w:val="69"/>
          <w:position w:val="-3"/>
          <w:sz w:val="27"/>
          <w:szCs w:val="27"/>
        </w:rPr>
        <w:t>s.</w:t>
      </w:r>
    </w:p>
    <w:p w:rsidR="00A62B7E" w:rsidRDefault="00C23DF3">
      <w:pPr>
        <w:spacing w:line="200" w:lineRule="exact"/>
        <w:ind w:left="5" w:right="-58"/>
        <w:rPr>
          <w:sz w:val="25"/>
          <w:szCs w:val="25"/>
        </w:rPr>
      </w:pPr>
      <w:r>
        <w:rPr>
          <w:color w:val="46484B"/>
          <w:w w:val="78"/>
          <w:sz w:val="25"/>
          <w:szCs w:val="25"/>
        </w:rPr>
        <w:t>:r</w:t>
      </w:r>
    </w:p>
    <w:p w:rsidR="00A62B7E" w:rsidRDefault="00C23DF3">
      <w:pPr>
        <w:spacing w:line="60" w:lineRule="exact"/>
        <w:ind w:left="5"/>
        <w:rPr>
          <w:sz w:val="8"/>
          <w:szCs w:val="8"/>
        </w:rPr>
      </w:pPr>
      <w:r>
        <w:rPr>
          <w:color w:val="46484B"/>
          <w:w w:val="114"/>
          <w:sz w:val="8"/>
          <w:szCs w:val="8"/>
        </w:rPr>
        <w:t>(!)</w:t>
      </w:r>
    </w:p>
    <w:p w:rsidR="00A62B7E" w:rsidRDefault="00C23DF3">
      <w:pPr>
        <w:spacing w:before="52"/>
        <w:ind w:left="5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6484B"/>
          <w:w w:val="104"/>
          <w:sz w:val="9"/>
          <w:szCs w:val="9"/>
        </w:rPr>
        <w:t>Cl)</w:t>
      </w:r>
    </w:p>
    <w:p w:rsidR="00A62B7E" w:rsidRDefault="00C23DF3">
      <w:pPr>
        <w:spacing w:line="100" w:lineRule="exact"/>
        <w:ind w:left="5"/>
        <w:rPr>
          <w:sz w:val="11"/>
          <w:szCs w:val="11"/>
        </w:rPr>
      </w:pPr>
      <w:r>
        <w:rPr>
          <w:color w:val="46484B"/>
          <w:w w:val="165"/>
          <w:position w:val="-1"/>
          <w:sz w:val="11"/>
          <w:szCs w:val="11"/>
        </w:rPr>
        <w:t>0</w:t>
      </w:r>
    </w:p>
    <w:p w:rsidR="00A62B7E" w:rsidRDefault="00C23DF3">
      <w:pPr>
        <w:spacing w:line="80" w:lineRule="exact"/>
        <w:ind w:left="5"/>
        <w:rPr>
          <w:rFonts w:ascii="Arial" w:eastAsia="Arial" w:hAnsi="Arial" w:cs="Arial"/>
          <w:sz w:val="10"/>
          <w:szCs w:val="10"/>
        </w:rPr>
      </w:pPr>
      <w:r>
        <w:pict>
          <v:shape id="_x0000_s1269" type="#_x0000_t202" style="position:absolute;left:0;text-align:left;margin-left:137.4pt;margin-top:.95pt;width:6pt;height:12.8pt;z-index:-3843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46484B"/>
                      <w:w w:val="69"/>
                      <w:sz w:val="25"/>
                      <w:szCs w:val="25"/>
                    </w:rPr>
                    <w:t>a.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B"/>
          <w:w w:val="126"/>
          <w:sz w:val="10"/>
          <w:szCs w:val="10"/>
        </w:rPr>
        <w:t>Ill</w:t>
      </w:r>
    </w:p>
    <w:p w:rsidR="00A62B7E" w:rsidRDefault="00C23DF3">
      <w:pPr>
        <w:spacing w:before="1" w:line="180" w:lineRule="exact"/>
        <w:rPr>
          <w:sz w:val="18"/>
          <w:szCs w:val="18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300" w:lineRule="exact"/>
        <w:ind w:left="29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7585B"/>
          <w:w w:val="62"/>
          <w:position w:val="-4"/>
        </w:rPr>
        <w:t>�</w:t>
      </w:r>
    </w:p>
    <w:p w:rsidR="00A62B7E" w:rsidRDefault="00C23DF3">
      <w:pPr>
        <w:spacing w:line="120" w:lineRule="exact"/>
        <w:ind w:left="29" w:right="-37"/>
        <w:rPr>
          <w:sz w:val="15"/>
          <w:szCs w:val="15"/>
        </w:rPr>
      </w:pPr>
      <w:r>
        <w:rPr>
          <w:color w:val="46484B"/>
          <w:w w:val="73"/>
          <w:position w:val="1"/>
          <w:sz w:val="15"/>
          <w:szCs w:val="15"/>
        </w:rPr>
        <w:t>iii</w:t>
      </w:r>
      <w:r>
        <w:rPr>
          <w:color w:val="46484B"/>
          <w:w w:val="47"/>
          <w:position w:val="1"/>
          <w:sz w:val="15"/>
          <w:szCs w:val="15"/>
        </w:rPr>
        <w:t>"</w:t>
      </w:r>
    </w:p>
    <w:p w:rsidR="00A62B7E" w:rsidRDefault="00C23DF3">
      <w:pPr>
        <w:spacing w:before="19" w:line="160" w:lineRule="exact"/>
        <w:ind w:left="29"/>
        <w:rPr>
          <w:sz w:val="16"/>
          <w:szCs w:val="16"/>
        </w:rPr>
      </w:pPr>
      <w:r>
        <w:rPr>
          <w:color w:val="46484B"/>
          <w:w w:val="113"/>
          <w:position w:val="-1"/>
          <w:sz w:val="16"/>
          <w:szCs w:val="16"/>
        </w:rPr>
        <w:t>3</w:t>
      </w:r>
    </w:p>
    <w:p w:rsidR="00A62B7E" w:rsidRDefault="00C23DF3">
      <w:pPr>
        <w:spacing w:line="100" w:lineRule="exac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6484B"/>
          <w:w w:val="135"/>
          <w:sz w:val="11"/>
          <w:szCs w:val="11"/>
        </w:rPr>
        <w:t>'&lt;</w:t>
      </w:r>
    </w:p>
    <w:p w:rsidR="00A62B7E" w:rsidRDefault="00C23DF3">
      <w:pPr>
        <w:spacing w:before="17"/>
        <w:rPr>
          <w:sz w:val="10"/>
          <w:szCs w:val="10"/>
        </w:rPr>
      </w:pPr>
      <w:r>
        <w:pict>
          <v:shape id="_x0000_s1268" type="#_x0000_t202" style="position:absolute;margin-left:483.25pt;margin-top:2.9pt;width:3.35pt;height:11.3pt;z-index:-3842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46484B"/>
                      <w:w w:val="57"/>
                      <w:sz w:val="22"/>
                      <w:szCs w:val="22"/>
                    </w:rPr>
                    <w:t>c</w:t>
                  </w:r>
                  <w:r>
                    <w:rPr>
                      <w:color w:val="46484B"/>
                      <w:spacing w:val="-53"/>
                      <w:w w:val="57"/>
                      <w:sz w:val="22"/>
                      <w:szCs w:val="22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6484B"/>
          <w:sz w:val="10"/>
          <w:szCs w:val="10"/>
        </w:rPr>
        <w:t>"Cl</w:t>
      </w:r>
    </w:p>
    <w:p w:rsidR="00A62B7E" w:rsidRDefault="00A62B7E">
      <w:pPr>
        <w:spacing w:line="100" w:lineRule="exact"/>
        <w:rPr>
          <w:sz w:val="11"/>
          <w:szCs w:val="11"/>
        </w:rPr>
      </w:pPr>
    </w:p>
    <w:p w:rsidR="00A62B7E" w:rsidRDefault="00C23DF3">
      <w:pPr>
        <w:spacing w:line="100" w:lineRule="exact"/>
        <w:ind w:left="29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B"/>
          <w:w w:val="126"/>
          <w:position w:val="-1"/>
          <w:sz w:val="10"/>
          <w:szCs w:val="10"/>
        </w:rPr>
        <w:t>Ill</w:t>
      </w:r>
    </w:p>
    <w:p w:rsidR="00A62B7E" w:rsidRDefault="00C23DF3">
      <w:pPr>
        <w:spacing w:line="40" w:lineRule="exact"/>
        <w:ind w:left="29"/>
        <w:rPr>
          <w:sz w:val="7"/>
          <w:szCs w:val="7"/>
        </w:rPr>
      </w:pPr>
      <w:r>
        <w:rPr>
          <w:i/>
          <w:color w:val="46484B"/>
          <w:w w:val="117"/>
          <w:position w:val="-1"/>
          <w:sz w:val="7"/>
          <w:szCs w:val="7"/>
        </w:rPr>
        <w:t>(J)</w:t>
      </w:r>
    </w:p>
    <w:p w:rsidR="00A62B7E" w:rsidRDefault="00C23DF3">
      <w:pPr>
        <w:spacing w:line="120" w:lineRule="exact"/>
        <w:ind w:left="29"/>
        <w:rPr>
          <w:sz w:val="14"/>
          <w:szCs w:val="14"/>
        </w:rPr>
      </w:pPr>
      <w:r>
        <w:rPr>
          <w:color w:val="46484B"/>
          <w:w w:val="139"/>
          <w:sz w:val="14"/>
          <w:szCs w:val="14"/>
        </w:rPr>
        <w:t>c</w:t>
      </w:r>
    </w:p>
    <w:p w:rsidR="00A62B7E" w:rsidRDefault="00C23DF3">
      <w:pPr>
        <w:spacing w:before="6"/>
        <w:ind w:left="29"/>
        <w:rPr>
          <w:sz w:val="13"/>
          <w:szCs w:val="13"/>
        </w:rPr>
      </w:pPr>
      <w:r>
        <w:rPr>
          <w:color w:val="46484B"/>
          <w:w w:val="50"/>
          <w:sz w:val="13"/>
          <w:szCs w:val="13"/>
        </w:rPr>
        <w:t>CD</w:t>
      </w:r>
    </w:p>
    <w:p w:rsidR="00A62B7E" w:rsidRDefault="00C23DF3">
      <w:pPr>
        <w:spacing w:before="9"/>
        <w:ind w:left="29" w:right="-3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6484B"/>
          <w:w w:val="121"/>
          <w:sz w:val="17"/>
          <w:szCs w:val="17"/>
        </w:rPr>
        <w:t>0</w:t>
      </w:r>
    </w:p>
    <w:p w:rsidR="00A62B7E" w:rsidRDefault="00C23DF3">
      <w:pPr>
        <w:spacing w:before="14"/>
        <w:rPr>
          <w:sz w:val="10"/>
          <w:szCs w:val="10"/>
        </w:rPr>
      </w:pPr>
      <w:r>
        <w:rPr>
          <w:color w:val="46484B"/>
          <w:sz w:val="10"/>
          <w:szCs w:val="10"/>
        </w:rPr>
        <w:t>"Cl</w:t>
      </w:r>
    </w:p>
    <w:p w:rsidR="00A62B7E" w:rsidRDefault="00C23DF3">
      <w:pPr>
        <w:spacing w:before="10" w:line="120" w:lineRule="exact"/>
        <w:ind w:left="29"/>
        <w:rPr>
          <w:sz w:val="13"/>
          <w:szCs w:val="13"/>
        </w:rPr>
      </w:pPr>
      <w:r>
        <w:rPr>
          <w:color w:val="46484B"/>
          <w:w w:val="50"/>
          <w:position w:val="-1"/>
          <w:sz w:val="13"/>
          <w:szCs w:val="13"/>
        </w:rPr>
        <w:t>CD</w:t>
      </w:r>
    </w:p>
    <w:p w:rsidR="00A62B7E" w:rsidRDefault="00C23DF3">
      <w:pPr>
        <w:spacing w:line="60" w:lineRule="exact"/>
        <w:ind w:left="29"/>
        <w:rPr>
          <w:sz w:val="7"/>
          <w:szCs w:val="7"/>
        </w:rPr>
      </w:pPr>
      <w:r>
        <w:rPr>
          <w:i/>
          <w:color w:val="46484B"/>
          <w:w w:val="117"/>
          <w:sz w:val="7"/>
          <w:szCs w:val="7"/>
        </w:rPr>
        <w:t>(J)</w:t>
      </w:r>
    </w:p>
    <w:p w:rsidR="00A62B7E" w:rsidRDefault="00C23DF3">
      <w:pPr>
        <w:spacing w:before="6" w:line="80" w:lineRule="exact"/>
        <w:ind w:left="29"/>
        <w:rPr>
          <w:sz w:val="8"/>
          <w:szCs w:val="8"/>
        </w:rPr>
      </w:pPr>
      <w:r>
        <w:rPr>
          <w:color w:val="46484B"/>
          <w:w w:val="114"/>
          <w:position w:val="-1"/>
          <w:sz w:val="8"/>
          <w:szCs w:val="8"/>
        </w:rPr>
        <w:t>(!)</w:t>
      </w:r>
    </w:p>
    <w:p w:rsidR="00A62B7E" w:rsidRDefault="00C23DF3">
      <w:pPr>
        <w:spacing w:line="200" w:lineRule="exact"/>
        <w:ind w:left="29" w:right="-4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6484B"/>
          <w:w w:val="57"/>
          <w:position w:val="1"/>
        </w:rPr>
        <w:t>�</w:t>
      </w:r>
    </w:p>
    <w:p w:rsidR="00A62B7E" w:rsidRDefault="00C23DF3">
      <w:pPr>
        <w:spacing w:before="75" w:line="200" w:lineRule="exact"/>
        <w:rPr>
          <w:sz w:val="19"/>
          <w:szCs w:val="19"/>
        </w:rPr>
      </w:pPr>
      <w:r>
        <w:br w:type="column"/>
      </w:r>
      <w:r>
        <w:rPr>
          <w:b/>
          <w:color w:val="46484B"/>
          <w:w w:val="156"/>
          <w:position w:val="-1"/>
          <w:sz w:val="19"/>
          <w:szCs w:val="19"/>
        </w:rPr>
        <w:lastRenderedPageBreak/>
        <w:t>0</w:t>
      </w:r>
    </w:p>
    <w:p w:rsidR="00A62B7E" w:rsidRDefault="00C23DF3">
      <w:pPr>
        <w:spacing w:line="140" w:lineRule="exact"/>
        <w:rPr>
          <w:sz w:val="18"/>
          <w:szCs w:val="18"/>
        </w:rPr>
      </w:pPr>
      <w:r>
        <w:rPr>
          <w:b/>
          <w:color w:val="46484B"/>
          <w:w w:val="70"/>
          <w:position w:val="-2"/>
          <w:sz w:val="18"/>
          <w:szCs w:val="18"/>
        </w:rPr>
        <w:t>::0</w:t>
      </w:r>
    </w:p>
    <w:p w:rsidR="00A62B7E" w:rsidRDefault="00C23DF3">
      <w:pPr>
        <w:spacing w:line="140" w:lineRule="exact"/>
        <w:rPr>
          <w:rFonts w:ascii="Arial" w:eastAsia="Arial" w:hAnsi="Arial" w:cs="Arial"/>
          <w:sz w:val="17"/>
          <w:szCs w:val="17"/>
        </w:rPr>
        <w:sectPr w:rsidR="00A62B7E">
          <w:type w:val="continuous"/>
          <w:pgSz w:w="12260" w:h="15800"/>
          <w:pgMar w:top="0" w:right="1080" w:bottom="0" w:left="260" w:header="720" w:footer="720" w:gutter="0"/>
          <w:cols w:num="4" w:space="720" w:equalWidth="0">
            <w:col w:w="1650" w:space="834"/>
            <w:col w:w="126" w:space="6767"/>
            <w:col w:w="154" w:space="321"/>
            <w:col w:w="1068"/>
          </w:cols>
        </w:sectPr>
      </w:pPr>
      <w:r>
        <w:rPr>
          <w:rFonts w:ascii="Arial" w:eastAsia="Arial" w:hAnsi="Arial" w:cs="Arial"/>
          <w:color w:val="46484B"/>
          <w:w w:val="52"/>
          <w:position w:val="1"/>
          <w:sz w:val="17"/>
          <w:szCs w:val="17"/>
        </w:rPr>
        <w:t>......</w:t>
      </w:r>
    </w:p>
    <w:p w:rsidR="00A62B7E" w:rsidRDefault="00A62B7E">
      <w:pPr>
        <w:spacing w:before="8" w:line="120" w:lineRule="exact"/>
        <w:rPr>
          <w:sz w:val="12"/>
          <w:szCs w:val="12"/>
        </w:rPr>
      </w:pPr>
    </w:p>
    <w:p w:rsidR="00A62B7E" w:rsidRDefault="00C23DF3">
      <w:pPr>
        <w:ind w:left="144" w:right="-37"/>
        <w:rPr>
          <w:rFonts w:ascii="Arial" w:eastAsia="Arial" w:hAnsi="Arial" w:cs="Arial"/>
          <w:sz w:val="11"/>
          <w:szCs w:val="11"/>
        </w:rPr>
      </w:pPr>
      <w:r>
        <w:pict>
          <v:shape id="_x0000_s1267" type="#_x0000_t202" style="position:absolute;left:0;text-align:left;margin-left:47.75pt;margin-top:2.65pt;width:15.85pt;height:15.2pt;z-index:-3840;mso-position-horizontal-relative:page" filled="f" stroked="f">
            <v:textbox inset="0,0,0,0">
              <w:txbxContent>
                <w:p w:rsidR="00A62B7E" w:rsidRDefault="00C23DF3">
                  <w:pPr>
                    <w:spacing w:line="300" w:lineRule="exact"/>
                    <w:ind w:right="-66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8494C"/>
                      <w:w w:val="43"/>
                      <w:sz w:val="30"/>
                      <w:szCs w:val="30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48494C"/>
                      <w:w w:val="112"/>
                      <w:sz w:val="30"/>
                      <w:szCs w:val="30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w w:val="128"/>
          <w:sz w:val="9"/>
          <w:szCs w:val="9"/>
        </w:rPr>
        <w:t xml:space="preserve">)&gt; </w:t>
      </w:r>
      <w:r>
        <w:rPr>
          <w:rFonts w:ascii="Arial" w:eastAsia="Arial" w:hAnsi="Arial" w:cs="Arial"/>
          <w:color w:val="48494C"/>
          <w:spacing w:val="18"/>
          <w:w w:val="128"/>
          <w:sz w:val="9"/>
          <w:szCs w:val="9"/>
        </w:rPr>
        <w:t xml:space="preserve"> </w:t>
      </w:r>
      <w:r>
        <w:rPr>
          <w:rFonts w:ascii="Arial" w:eastAsia="Arial" w:hAnsi="Arial" w:cs="Arial"/>
          <w:color w:val="48494C"/>
          <w:w w:val="275"/>
          <w:sz w:val="11"/>
          <w:szCs w:val="11"/>
        </w:rPr>
        <w:t>r</w:t>
      </w:r>
    </w:p>
    <w:p w:rsidR="00A62B7E" w:rsidRDefault="00A62B7E">
      <w:pPr>
        <w:spacing w:before="5" w:line="160" w:lineRule="exact"/>
        <w:rPr>
          <w:sz w:val="17"/>
          <w:szCs w:val="17"/>
        </w:rPr>
      </w:pPr>
    </w:p>
    <w:p w:rsidR="00A62B7E" w:rsidRDefault="00C23DF3">
      <w:pPr>
        <w:ind w:left="125" w:right="-39"/>
        <w:rPr>
          <w:sz w:val="22"/>
          <w:szCs w:val="22"/>
        </w:rPr>
      </w:pPr>
      <w:r>
        <w:rPr>
          <w:i/>
          <w:color w:val="48494C"/>
          <w:spacing w:val="-106"/>
          <w:w w:val="159"/>
          <w:position w:val="-6"/>
          <w:sz w:val="15"/>
          <w:szCs w:val="15"/>
        </w:rPr>
        <w:t>?</w:t>
      </w:r>
      <w:r>
        <w:rPr>
          <w:color w:val="48494C"/>
          <w:w w:val="48"/>
          <w:sz w:val="22"/>
          <w:szCs w:val="22"/>
        </w:rPr>
        <w:t>'""</w:t>
      </w:r>
      <w:r>
        <w:rPr>
          <w:color w:val="48494C"/>
          <w:w w:val="95"/>
          <w:sz w:val="22"/>
          <w:szCs w:val="22"/>
        </w:rPr>
        <w:t>m</w:t>
      </w:r>
    </w:p>
    <w:p w:rsidR="00A62B7E" w:rsidRDefault="00C23DF3">
      <w:pPr>
        <w:spacing w:line="40" w:lineRule="exact"/>
        <w:ind w:left="144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48494C"/>
          <w:w w:val="74"/>
          <w:position w:val="-17"/>
          <w:sz w:val="25"/>
          <w:szCs w:val="25"/>
        </w:rPr>
        <w:t>"'</w:t>
      </w:r>
    </w:p>
    <w:p w:rsidR="00A62B7E" w:rsidRDefault="00C23DF3">
      <w:pPr>
        <w:spacing w:before="4" w:line="160" w:lineRule="exact"/>
        <w:rPr>
          <w:sz w:val="16"/>
          <w:szCs w:val="16"/>
        </w:rPr>
      </w:pPr>
      <w:r>
        <w:br w:type="column"/>
      </w:r>
    </w:p>
    <w:p w:rsidR="00A62B7E" w:rsidRDefault="00C23DF3">
      <w:pPr>
        <w:spacing w:line="190" w:lineRule="auto"/>
        <w:ind w:right="-17" w:firstLine="5"/>
        <w:jc w:val="both"/>
        <w:rPr>
          <w:sz w:val="7"/>
          <w:szCs w:val="7"/>
        </w:rPr>
      </w:pPr>
      <w:r>
        <w:rPr>
          <w:color w:val="48494C"/>
          <w:w w:val="101"/>
          <w:sz w:val="11"/>
          <w:szCs w:val="11"/>
        </w:rPr>
        <w:t xml:space="preserve">--i </w:t>
      </w:r>
      <w:r>
        <w:rPr>
          <w:rFonts w:ascii="Arial" w:eastAsia="Arial" w:hAnsi="Arial" w:cs="Arial"/>
          <w:i/>
          <w:color w:val="48494C"/>
          <w:w w:val="206"/>
          <w:sz w:val="8"/>
          <w:szCs w:val="8"/>
        </w:rPr>
        <w:t xml:space="preserve">tr </w:t>
      </w:r>
      <w:r>
        <w:rPr>
          <w:color w:val="48494C"/>
          <w:sz w:val="7"/>
          <w:szCs w:val="7"/>
        </w:rPr>
        <w:t>(1)</w:t>
      </w:r>
    </w:p>
    <w:p w:rsidR="00A62B7E" w:rsidRDefault="00A62B7E">
      <w:pPr>
        <w:spacing w:line="100" w:lineRule="exact"/>
        <w:rPr>
          <w:sz w:val="10"/>
          <w:szCs w:val="10"/>
        </w:rPr>
      </w:pPr>
    </w:p>
    <w:p w:rsidR="00A62B7E" w:rsidRDefault="00C23DF3">
      <w:pPr>
        <w:spacing w:line="80" w:lineRule="exact"/>
        <w:ind w:left="5" w:right="15"/>
        <w:jc w:val="both"/>
        <w:rPr>
          <w:rFonts w:ascii="Arial" w:eastAsia="Arial" w:hAnsi="Arial" w:cs="Arial"/>
          <w:sz w:val="9"/>
          <w:szCs w:val="9"/>
        </w:rPr>
      </w:pPr>
      <w:r>
        <w:pict>
          <v:shape id="_x0000_s1266" type="#_x0000_t202" style="position:absolute;left:0;text-align:left;margin-left:131.75pt;margin-top:-3.5pt;width:2.8pt;height:12.8pt;z-index:-3839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48494C"/>
                      <w:w w:val="60"/>
                      <w:sz w:val="25"/>
                      <w:szCs w:val="25"/>
                    </w:rPr>
                    <w:t>"</w:t>
                  </w:r>
                  <w:r>
                    <w:rPr>
                      <w:rFonts w:ascii="Arial" w:eastAsia="Arial" w:hAnsi="Arial" w:cs="Arial"/>
                      <w:color w:val="48494C"/>
                      <w:spacing w:val="-26"/>
                      <w:w w:val="60"/>
                      <w:sz w:val="25"/>
                      <w:szCs w:val="2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w w:val="102"/>
          <w:position w:val="-1"/>
          <w:sz w:val="9"/>
          <w:szCs w:val="9"/>
        </w:rPr>
        <w:t>::,</w:t>
      </w:r>
    </w:p>
    <w:p w:rsidR="00A62B7E" w:rsidRDefault="00C23DF3">
      <w:pPr>
        <w:spacing w:line="80" w:lineRule="exact"/>
        <w:ind w:left="5" w:right="1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8494C"/>
          <w:w w:val="102"/>
          <w:sz w:val="9"/>
          <w:szCs w:val="9"/>
        </w:rPr>
        <w:t>::,</w:t>
      </w:r>
    </w:p>
    <w:p w:rsidR="00A62B7E" w:rsidRDefault="00C23DF3">
      <w:pPr>
        <w:spacing w:line="60" w:lineRule="exact"/>
        <w:ind w:right="18"/>
        <w:jc w:val="both"/>
        <w:rPr>
          <w:sz w:val="7"/>
          <w:szCs w:val="7"/>
        </w:rPr>
      </w:pPr>
      <w:r>
        <w:rPr>
          <w:color w:val="48494C"/>
          <w:sz w:val="7"/>
          <w:szCs w:val="7"/>
        </w:rPr>
        <w:t>(1)</w:t>
      </w:r>
    </w:p>
    <w:p w:rsidR="00A62B7E" w:rsidRDefault="00C23DF3">
      <w:pPr>
        <w:spacing w:before="5"/>
        <w:ind w:left="5" w:right="22"/>
        <w:jc w:val="both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66696C"/>
          <w:w w:val="180"/>
          <w:sz w:val="6"/>
          <w:szCs w:val="6"/>
        </w:rPr>
        <w:t>)(</w:t>
      </w:r>
    </w:p>
    <w:p w:rsidR="00A62B7E" w:rsidRDefault="00C23DF3">
      <w:pPr>
        <w:spacing w:line="20" w:lineRule="atLeast"/>
        <w:ind w:right="18"/>
        <w:jc w:val="both"/>
        <w:rPr>
          <w:sz w:val="7"/>
          <w:szCs w:val="7"/>
        </w:rPr>
      </w:pPr>
      <w:r>
        <w:rPr>
          <w:color w:val="48494C"/>
          <w:sz w:val="7"/>
          <w:szCs w:val="7"/>
        </w:rPr>
        <w:t>(1)</w:t>
      </w:r>
    </w:p>
    <w:p w:rsidR="00A62B7E" w:rsidRDefault="00C23DF3">
      <w:pPr>
        <w:spacing w:before="8" w:line="120" w:lineRule="exact"/>
        <w:rPr>
          <w:sz w:val="13"/>
          <w:szCs w:val="13"/>
        </w:rPr>
      </w:pPr>
      <w:r>
        <w:br w:type="column"/>
      </w:r>
    </w:p>
    <w:p w:rsidR="00A62B7E" w:rsidRDefault="00C23DF3">
      <w:pPr>
        <w:spacing w:line="140" w:lineRule="exact"/>
        <w:ind w:right="-41"/>
        <w:rPr>
          <w:sz w:val="14"/>
          <w:szCs w:val="14"/>
        </w:rPr>
      </w:pPr>
      <w:r>
        <w:rPr>
          <w:color w:val="48494C"/>
          <w:w w:val="178"/>
          <w:position w:val="-1"/>
          <w:sz w:val="14"/>
          <w:szCs w:val="14"/>
        </w:rPr>
        <w:t>0</w:t>
      </w:r>
    </w:p>
    <w:p w:rsidR="00A62B7E" w:rsidRDefault="00C23DF3">
      <w:pPr>
        <w:spacing w:line="100" w:lineRule="exact"/>
        <w:ind w:right="-49"/>
        <w:rPr>
          <w:sz w:val="15"/>
          <w:szCs w:val="15"/>
        </w:rPr>
      </w:pPr>
      <w:r>
        <w:rPr>
          <w:color w:val="48494C"/>
          <w:w w:val="166"/>
          <w:position w:val="-2"/>
          <w:sz w:val="15"/>
          <w:szCs w:val="15"/>
        </w:rPr>
        <w:t>0</w:t>
      </w:r>
    </w:p>
    <w:p w:rsidR="00A62B7E" w:rsidRDefault="00C23DF3">
      <w:pPr>
        <w:spacing w:line="120" w:lineRule="exact"/>
        <w:ind w:left="5" w:right="-4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8494C"/>
          <w:w w:val="135"/>
          <w:position w:val="-1"/>
          <w:sz w:val="17"/>
          <w:szCs w:val="17"/>
        </w:rPr>
        <w:t>z</w:t>
      </w:r>
    </w:p>
    <w:p w:rsidR="00A62B7E" w:rsidRDefault="00C23DF3">
      <w:pPr>
        <w:spacing w:line="260" w:lineRule="exact"/>
        <w:ind w:right="-62"/>
        <w:rPr>
          <w:rFonts w:ascii="Arial" w:eastAsia="Arial" w:hAnsi="Arial" w:cs="Arial"/>
          <w:sz w:val="12"/>
          <w:szCs w:val="12"/>
        </w:rPr>
      </w:pPr>
      <w:r>
        <w:rPr>
          <w:color w:val="48494C"/>
          <w:spacing w:val="-115"/>
          <w:w w:val="96"/>
          <w:position w:val="-2"/>
          <w:sz w:val="28"/>
          <w:szCs w:val="28"/>
        </w:rPr>
        <w:t>z</w:t>
      </w:r>
      <w:r>
        <w:rPr>
          <w:rFonts w:ascii="Arial" w:eastAsia="Arial" w:hAnsi="Arial" w:cs="Arial"/>
          <w:color w:val="48494C"/>
          <w:w w:val="157"/>
          <w:position w:val="13"/>
          <w:sz w:val="12"/>
          <w:szCs w:val="12"/>
        </w:rPr>
        <w:t>-I</w:t>
      </w:r>
    </w:p>
    <w:p w:rsidR="00A62B7E" w:rsidRDefault="00C23DF3">
      <w:pPr>
        <w:spacing w:line="0" w:lineRule="atLeast"/>
        <w:ind w:right="-37"/>
        <w:rPr>
          <w:sz w:val="11"/>
          <w:szCs w:val="11"/>
        </w:rPr>
      </w:pPr>
      <w:r>
        <w:rPr>
          <w:color w:val="48494C"/>
          <w:w w:val="113"/>
          <w:sz w:val="11"/>
          <w:szCs w:val="11"/>
        </w:rPr>
        <w:t>C)</w:t>
      </w:r>
    </w:p>
    <w:p w:rsidR="00A62B7E" w:rsidRDefault="00C23DF3">
      <w:pPr>
        <w:spacing w:before="3" w:line="120" w:lineRule="exact"/>
        <w:rPr>
          <w:sz w:val="13"/>
          <w:szCs w:val="13"/>
        </w:rPr>
      </w:pPr>
      <w:r>
        <w:br w:type="column"/>
      </w:r>
    </w:p>
    <w:p w:rsidR="00A62B7E" w:rsidRDefault="00C23DF3">
      <w:pPr>
        <w:spacing w:line="100" w:lineRule="exact"/>
        <w:ind w:right="-59"/>
        <w:rPr>
          <w:rFonts w:ascii="Arial" w:eastAsia="Arial" w:hAnsi="Arial" w:cs="Arial"/>
          <w:sz w:val="12"/>
          <w:szCs w:val="12"/>
        </w:rPr>
      </w:pPr>
      <w:r>
        <w:pict>
          <v:shape id="_x0000_s1265" type="#_x0000_t202" style="position:absolute;margin-left:242.85pt;margin-top:2.8pt;width:4.55pt;height:13.3pt;z-index:-3838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60"/>
                    <w:rPr>
                      <w:rFonts w:ascii="Courier New" w:eastAsia="Courier New" w:hAnsi="Courier New" w:cs="Courier New"/>
                      <w:sz w:val="26"/>
                      <w:szCs w:val="26"/>
                    </w:rPr>
                  </w:pPr>
                  <w:r>
                    <w:rPr>
                      <w:rFonts w:ascii="Courier New" w:eastAsia="Courier New" w:hAnsi="Courier New" w:cs="Courier New"/>
                      <w:color w:val="48494C"/>
                      <w:w w:val="58"/>
                      <w:position w:val="2"/>
                      <w:sz w:val="26"/>
                      <w:szCs w:val="26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position w:val="-2"/>
          <w:sz w:val="11"/>
          <w:szCs w:val="11"/>
        </w:rPr>
        <w:t xml:space="preserve">)&gt;  </w:t>
      </w:r>
      <w:r>
        <w:rPr>
          <w:rFonts w:ascii="Arial" w:eastAsia="Arial" w:hAnsi="Arial" w:cs="Arial"/>
          <w:color w:val="48494C"/>
          <w:spacing w:val="9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48494C"/>
          <w:w w:val="164"/>
          <w:position w:val="-2"/>
          <w:sz w:val="12"/>
          <w:szCs w:val="12"/>
        </w:rPr>
        <w:t>-I</w:t>
      </w:r>
    </w:p>
    <w:p w:rsidR="00A62B7E" w:rsidRDefault="00C23DF3">
      <w:pPr>
        <w:spacing w:line="160" w:lineRule="exac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color w:val="48494C"/>
          <w:w w:val="62"/>
          <w:position w:val="-1"/>
          <w:sz w:val="23"/>
          <w:szCs w:val="23"/>
        </w:rPr>
        <w:t>g</w:t>
      </w:r>
    </w:p>
    <w:p w:rsidR="00A62B7E" w:rsidRDefault="00C23DF3">
      <w:pPr>
        <w:spacing w:line="180" w:lineRule="exact"/>
        <w:ind w:right="-48"/>
        <w:rPr>
          <w:rFonts w:ascii="Arial" w:eastAsia="Arial" w:hAnsi="Arial" w:cs="Arial"/>
          <w:sz w:val="22"/>
          <w:szCs w:val="22"/>
        </w:rPr>
      </w:pPr>
      <w:r>
        <w:rPr>
          <w:color w:val="48494C"/>
          <w:position w:val="1"/>
          <w:sz w:val="17"/>
          <w:szCs w:val="17"/>
        </w:rPr>
        <w:t xml:space="preserve">2 </w:t>
      </w:r>
      <w:r>
        <w:rPr>
          <w:color w:val="48494C"/>
          <w:spacing w:val="26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48494C"/>
          <w:w w:val="61"/>
          <w:position w:val="1"/>
          <w:sz w:val="22"/>
          <w:szCs w:val="22"/>
        </w:rPr>
        <w:t>g-</w:t>
      </w:r>
    </w:p>
    <w:p w:rsidR="00A62B7E" w:rsidRDefault="00C23DF3">
      <w:pPr>
        <w:spacing w:before="29" w:line="140" w:lineRule="exact"/>
        <w:rPr>
          <w:sz w:val="15"/>
          <w:szCs w:val="15"/>
        </w:rPr>
      </w:pPr>
      <w:r>
        <w:pict>
          <v:shape id="_x0000_s1264" type="#_x0000_t202" style="position:absolute;margin-left:233pt;margin-top:.35pt;width:14.4pt;height:4.1pt;z-index:-3837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48494C"/>
                      <w:sz w:val="7"/>
                      <w:szCs w:val="7"/>
                    </w:rPr>
                    <w:t xml:space="preserve">(1)     </w:t>
                  </w:r>
                  <w:r>
                    <w:rPr>
                      <w:color w:val="48494C"/>
                      <w:spacing w:val="9"/>
                      <w:sz w:val="7"/>
                      <w:szCs w:val="7"/>
                    </w:rPr>
                    <w:t xml:space="preserve"> </w:t>
                  </w:r>
                  <w:r>
                    <w:rPr>
                      <w:color w:val="48494C"/>
                      <w:w w:val="108"/>
                      <w:sz w:val="8"/>
                      <w:szCs w:val="8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pict>
          <v:shape id="_x0000_s1263" type="#_x0000_t202" style="position:absolute;margin-left:233pt;margin-top:11.75pt;width:14.4pt;height:13.8pt;z-index:-3836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61"/>
                    <w:rPr>
                      <w:rFonts w:ascii="Courier New" w:eastAsia="Courier New" w:hAnsi="Courier New" w:cs="Courier New"/>
                      <w:sz w:val="27"/>
                      <w:szCs w:val="27"/>
                    </w:rPr>
                  </w:pPr>
                  <w:r>
                    <w:rPr>
                      <w:rFonts w:ascii="Courier New" w:eastAsia="Courier New" w:hAnsi="Courier New" w:cs="Courier New"/>
                      <w:color w:val="48494C"/>
                      <w:w w:val="68"/>
                      <w:position w:val="2"/>
                      <w:sz w:val="27"/>
                      <w:szCs w:val="27"/>
                    </w:rPr>
                    <w:t>m</w:t>
                  </w:r>
                  <w:r>
                    <w:rPr>
                      <w:rFonts w:ascii="Courier New" w:eastAsia="Courier New" w:hAnsi="Courier New" w:cs="Courier New"/>
                      <w:color w:val="48494C"/>
                      <w:w w:val="109"/>
                      <w:position w:val="2"/>
                      <w:sz w:val="27"/>
                      <w:szCs w:val="27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8494C"/>
          <w:position w:val="-1"/>
          <w:sz w:val="15"/>
          <w:szCs w:val="15"/>
        </w:rPr>
        <w:t xml:space="preserve">a. </w:t>
      </w:r>
      <w:r>
        <w:rPr>
          <w:color w:val="48494C"/>
          <w:spacing w:val="22"/>
          <w:position w:val="-1"/>
          <w:sz w:val="15"/>
          <w:szCs w:val="15"/>
        </w:rPr>
        <w:t xml:space="preserve"> </w:t>
      </w:r>
      <w:r>
        <w:rPr>
          <w:color w:val="48494C"/>
          <w:w w:val="71"/>
          <w:position w:val="-1"/>
          <w:sz w:val="15"/>
          <w:szCs w:val="15"/>
        </w:rPr>
        <w:t>::,</w:t>
      </w:r>
    </w:p>
    <w:p w:rsidR="00A62B7E" w:rsidRDefault="00C23DF3">
      <w:pPr>
        <w:spacing w:line="0" w:lineRule="atLeast"/>
        <w:rPr>
          <w:sz w:val="15"/>
          <w:szCs w:val="15"/>
        </w:rPr>
      </w:pPr>
      <w:r>
        <w:rPr>
          <w:color w:val="48494C"/>
          <w:w w:val="115"/>
          <w:position w:val="-10"/>
          <w:sz w:val="15"/>
          <w:szCs w:val="15"/>
        </w:rPr>
        <w:t>5</w:t>
      </w:r>
      <w:r>
        <w:rPr>
          <w:color w:val="66696C"/>
          <w:w w:val="67"/>
          <w:position w:val="-10"/>
          <w:sz w:val="15"/>
          <w:szCs w:val="15"/>
        </w:rPr>
        <w:t>·</w:t>
      </w:r>
    </w:p>
    <w:p w:rsidR="00A62B7E" w:rsidRDefault="00C23DF3">
      <w:pPr>
        <w:spacing w:before="3" w:line="140" w:lineRule="exact"/>
        <w:rPr>
          <w:sz w:val="14"/>
          <w:szCs w:val="14"/>
        </w:rPr>
      </w:pPr>
      <w:r>
        <w:br w:type="column"/>
      </w:r>
    </w:p>
    <w:p w:rsidR="00A62B7E" w:rsidRDefault="00C23DF3">
      <w:pPr>
        <w:spacing w:line="100" w:lineRule="exact"/>
        <w:ind w:right="-51"/>
        <w:rPr>
          <w:sz w:val="13"/>
          <w:szCs w:val="13"/>
        </w:rPr>
      </w:pPr>
      <w:r>
        <w:rPr>
          <w:color w:val="48494C"/>
          <w:w w:val="191"/>
          <w:position w:val="-3"/>
          <w:sz w:val="13"/>
          <w:szCs w:val="13"/>
        </w:rPr>
        <w:t>0</w:t>
      </w:r>
    </w:p>
    <w:p w:rsidR="00A62B7E" w:rsidRDefault="00C23DF3">
      <w:pPr>
        <w:spacing w:line="120" w:lineRule="exact"/>
        <w:ind w:right="-43"/>
        <w:rPr>
          <w:sz w:val="18"/>
          <w:szCs w:val="18"/>
        </w:rPr>
      </w:pPr>
      <w:r>
        <w:rPr>
          <w:color w:val="48494C"/>
          <w:w w:val="150"/>
          <w:position w:val="-2"/>
          <w:sz w:val="18"/>
          <w:szCs w:val="18"/>
        </w:rPr>
        <w:t>c</w:t>
      </w:r>
    </w:p>
    <w:p w:rsidR="00A62B7E" w:rsidRDefault="00C23DF3">
      <w:pPr>
        <w:spacing w:line="100" w:lineRule="exact"/>
        <w:ind w:left="5" w:right="-39"/>
        <w:rPr>
          <w:sz w:val="15"/>
          <w:szCs w:val="15"/>
        </w:rPr>
      </w:pPr>
      <w:r>
        <w:rPr>
          <w:color w:val="48494C"/>
          <w:w w:val="72"/>
          <w:position w:val="-1"/>
          <w:sz w:val="15"/>
          <w:szCs w:val="15"/>
        </w:rPr>
        <w:t>;;o</w:t>
      </w:r>
    </w:p>
    <w:p w:rsidR="00A62B7E" w:rsidRDefault="00C23DF3">
      <w:pPr>
        <w:spacing w:line="120" w:lineRule="exact"/>
        <w:ind w:left="5" w:right="-39"/>
        <w:rPr>
          <w:sz w:val="15"/>
          <w:szCs w:val="15"/>
        </w:rPr>
      </w:pPr>
      <w:r>
        <w:rPr>
          <w:color w:val="48494C"/>
          <w:w w:val="72"/>
          <w:position w:val="-1"/>
          <w:sz w:val="15"/>
          <w:szCs w:val="15"/>
        </w:rPr>
        <w:t>;;o</w:t>
      </w:r>
    </w:p>
    <w:p w:rsidR="00A62B7E" w:rsidRDefault="00C23DF3">
      <w:pPr>
        <w:spacing w:line="160" w:lineRule="exact"/>
        <w:ind w:left="5"/>
        <w:rPr>
          <w:sz w:val="21"/>
          <w:szCs w:val="21"/>
        </w:rPr>
      </w:pPr>
      <w:r>
        <w:rPr>
          <w:rFonts w:ascii="Arial" w:eastAsia="Arial" w:hAnsi="Arial" w:cs="Arial"/>
          <w:color w:val="48494C"/>
          <w:spacing w:val="-115"/>
          <w:position w:val="3"/>
          <w:sz w:val="15"/>
          <w:szCs w:val="15"/>
        </w:rPr>
        <w:t>m</w:t>
      </w:r>
      <w:r>
        <w:rPr>
          <w:color w:val="48494C"/>
          <w:spacing w:val="-115"/>
          <w:position w:val="-9"/>
          <w:sz w:val="21"/>
          <w:szCs w:val="21"/>
        </w:rPr>
        <w:t>z</w:t>
      </w:r>
    </w:p>
    <w:p w:rsidR="00A62B7E" w:rsidRDefault="00C23DF3">
      <w:pPr>
        <w:spacing w:before="77" w:line="180" w:lineRule="exact"/>
        <w:ind w:left="40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i/>
          <w:color w:val="48494C"/>
          <w:w w:val="67"/>
          <w:position w:val="-2"/>
          <w:sz w:val="19"/>
          <w:szCs w:val="19"/>
        </w:rPr>
        <w:lastRenderedPageBreak/>
        <w:t xml:space="preserve">en                                                                       </w:t>
      </w:r>
      <w:r>
        <w:rPr>
          <w:i/>
          <w:color w:val="48494C"/>
          <w:spacing w:val="26"/>
          <w:w w:val="67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48494C"/>
          <w:position w:val="-1"/>
          <w:sz w:val="16"/>
          <w:szCs w:val="16"/>
        </w:rPr>
        <w:t>m</w:t>
      </w:r>
    </w:p>
    <w:p w:rsidR="00A62B7E" w:rsidRDefault="00C23DF3">
      <w:pPr>
        <w:spacing w:line="60" w:lineRule="exact"/>
        <w:ind w:left="40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8494C"/>
          <w:w w:val="151"/>
          <w:position w:val="-1"/>
          <w:sz w:val="12"/>
          <w:szCs w:val="12"/>
        </w:rPr>
        <w:t>c</w:t>
      </w:r>
    </w:p>
    <w:p w:rsidR="00A62B7E" w:rsidRDefault="00C23DF3">
      <w:pPr>
        <w:spacing w:line="160" w:lineRule="exact"/>
        <w:ind w:left="403"/>
        <w:rPr>
          <w:sz w:val="18"/>
          <w:szCs w:val="18"/>
        </w:rPr>
      </w:pPr>
      <w:r>
        <w:pict>
          <v:shape id="_x0000_s1262" type="#_x0000_t202" style="position:absolute;left:0;text-align:left;margin-left:474.85pt;margin-top:-4.95pt;width:6.5pt;height:7.8pt;z-index:-3803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i/>
                      <w:color w:val="48494C"/>
                      <w:w w:val="119"/>
                      <w:sz w:val="15"/>
                      <w:szCs w:val="15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position w:val="4"/>
          <w:sz w:val="13"/>
          <w:szCs w:val="13"/>
        </w:rPr>
        <w:t>er</w:t>
      </w:r>
      <w:r>
        <w:rPr>
          <w:rFonts w:ascii="Arial" w:eastAsia="Arial" w:hAnsi="Arial" w:cs="Arial"/>
          <w:color w:val="48494C"/>
          <w:position w:val="4"/>
          <w:sz w:val="13"/>
          <w:szCs w:val="13"/>
        </w:rPr>
        <w:t xml:space="preserve">                                                               </w:t>
      </w:r>
      <w:r>
        <w:rPr>
          <w:rFonts w:ascii="Arial" w:eastAsia="Arial" w:hAnsi="Arial" w:cs="Arial"/>
          <w:color w:val="48494C"/>
          <w:spacing w:val="16"/>
          <w:position w:val="4"/>
          <w:sz w:val="13"/>
          <w:szCs w:val="13"/>
        </w:rPr>
        <w:t xml:space="preserve"> </w:t>
      </w:r>
      <w:r>
        <w:rPr>
          <w:color w:val="48494C"/>
          <w:w w:val="150"/>
          <w:sz w:val="18"/>
          <w:szCs w:val="18"/>
        </w:rPr>
        <w:t>c</w:t>
      </w:r>
    </w:p>
    <w:p w:rsidR="00A62B7E" w:rsidRDefault="00C23DF3">
      <w:pPr>
        <w:spacing w:line="220" w:lineRule="exact"/>
        <w:rPr>
          <w:rFonts w:ascii="Malgun Gothic" w:eastAsia="Malgun Gothic" w:hAnsi="Malgun Gothic" w:cs="Malgun Gothic"/>
        </w:rPr>
      </w:pPr>
      <w:r>
        <w:pict>
          <v:shape id="_x0000_s1261" type="#_x0000_t202" style="position:absolute;margin-left:353.45pt;margin-top:17.4pt;width:0;height:13.2pt;z-index:-3835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60"/>
                    <w:rPr>
                      <w:sz w:val="26"/>
                      <w:szCs w:val="26"/>
                    </w:rPr>
                  </w:pPr>
                  <w:r>
                    <w:rPr>
                      <w:color w:val="48494C"/>
                      <w:spacing w:val="-141"/>
                      <w:w w:val="57"/>
                      <w:sz w:val="26"/>
                      <w:szCs w:val="26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260" type="#_x0000_t202" style="position:absolute;margin-left:333.3pt;margin-top:-12.35pt;width:6pt;height:14.05pt;z-index:-3806;mso-position-horizontal-relative:page" filled="f" stroked="f">
            <v:textbox inset="0,0,0,0">
              <w:txbxContent>
                <w:p w:rsidR="00A62B7E" w:rsidRDefault="00C23DF3">
                  <w:pPr>
                    <w:spacing w:line="280" w:lineRule="exact"/>
                    <w:ind w:right="-62"/>
                    <w:rPr>
                      <w:sz w:val="21"/>
                      <w:szCs w:val="21"/>
                    </w:rPr>
                  </w:pPr>
                  <w:r>
                    <w:rPr>
                      <w:color w:val="48494C"/>
                      <w:spacing w:val="-120"/>
                      <w:w w:val="155"/>
                      <w:position w:val="9"/>
                      <w:sz w:val="16"/>
                      <w:szCs w:val="16"/>
                    </w:rPr>
                    <w:t>0</w:t>
                  </w:r>
                  <w:r>
                    <w:rPr>
                      <w:color w:val="48494C"/>
                      <w:w w:val="124"/>
                      <w:position w:val="-2"/>
                      <w:sz w:val="21"/>
                      <w:szCs w:val="2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259" type="#_x0000_t202" style="position:absolute;margin-left:333.55pt;margin-top:-20.7pt;width:5.75pt;height:10.4pt;z-index:-3805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1"/>
                    <w:rPr>
                      <w:sz w:val="21"/>
                      <w:szCs w:val="21"/>
                    </w:rPr>
                  </w:pPr>
                  <w:r>
                    <w:rPr>
                      <w:color w:val="48494C"/>
                      <w:w w:val="124"/>
                      <w:sz w:val="21"/>
                      <w:szCs w:val="2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258" type="#_x0000_t202" style="position:absolute;margin-left:333.55pt;margin-top:6.15pt;width:6pt;height:9.6pt;z-index:-3804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48494C"/>
                      <w:w w:val="142"/>
                      <w:sz w:val="19"/>
                      <w:szCs w:val="1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48494C"/>
          <w:position w:val="2"/>
          <w:sz w:val="21"/>
          <w:szCs w:val="21"/>
        </w:rPr>
        <w:t xml:space="preserve">0    </w:t>
      </w:r>
      <w:r>
        <w:rPr>
          <w:color w:val="48494C"/>
          <w:spacing w:val="35"/>
          <w:position w:val="2"/>
          <w:sz w:val="21"/>
          <w:szCs w:val="21"/>
        </w:rPr>
        <w:t xml:space="preserve"> </w:t>
      </w:r>
      <w:r>
        <w:rPr>
          <w:color w:val="48494C"/>
          <w:w w:val="64"/>
          <w:position w:val="-2"/>
          <w:sz w:val="25"/>
          <w:szCs w:val="25"/>
        </w:rPr>
        <w:t xml:space="preserve">a.                                                         </w:t>
      </w:r>
      <w:r>
        <w:rPr>
          <w:color w:val="48494C"/>
          <w:spacing w:val="6"/>
          <w:w w:val="64"/>
          <w:position w:val="-2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64"/>
          <w:position w:val="-5"/>
        </w:rPr>
        <w:t>�</w:t>
      </w:r>
    </w:p>
    <w:p w:rsidR="00A62B7E" w:rsidRDefault="00C23DF3">
      <w:pPr>
        <w:spacing w:line="40" w:lineRule="exact"/>
        <w:ind w:left="5"/>
        <w:rPr>
          <w:sz w:val="12"/>
          <w:szCs w:val="12"/>
        </w:rPr>
        <w:sectPr w:rsidR="00A62B7E">
          <w:pgSz w:w="12300" w:h="16920"/>
          <w:pgMar w:top="840" w:right="500" w:bottom="280" w:left="840" w:header="720" w:footer="720" w:gutter="0"/>
          <w:cols w:num="6" w:space="720" w:equalWidth="0">
            <w:col w:w="432" w:space="1362"/>
            <w:col w:w="111" w:space="503"/>
            <w:col w:w="125" w:space="1286"/>
            <w:col w:w="322" w:space="278"/>
            <w:col w:w="125" w:space="1281"/>
            <w:col w:w="5135"/>
          </w:cols>
        </w:sectPr>
      </w:pPr>
      <w:r>
        <w:rPr>
          <w:color w:val="48494C"/>
          <w:w w:val="76"/>
          <w:position w:val="-11"/>
          <w:sz w:val="15"/>
          <w:szCs w:val="15"/>
        </w:rPr>
        <w:t xml:space="preserve">;;o        </w:t>
      </w:r>
      <w:r>
        <w:rPr>
          <w:color w:val="48494C"/>
          <w:spacing w:val="22"/>
          <w:w w:val="76"/>
          <w:position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48494C"/>
          <w:w w:val="107"/>
          <w:position w:val="-5"/>
          <w:sz w:val="17"/>
          <w:szCs w:val="17"/>
        </w:rPr>
        <w:t>s</w:t>
      </w:r>
      <w:r>
        <w:rPr>
          <w:rFonts w:ascii="Arial" w:eastAsia="Arial" w:hAnsi="Arial" w:cs="Arial"/>
          <w:color w:val="77787B"/>
          <w:w w:val="50"/>
          <w:position w:val="-5"/>
          <w:sz w:val="17"/>
          <w:szCs w:val="17"/>
        </w:rPr>
        <w:t>·</w:t>
      </w:r>
      <w:r>
        <w:rPr>
          <w:rFonts w:ascii="Arial" w:eastAsia="Arial" w:hAnsi="Arial" w:cs="Arial"/>
          <w:color w:val="77787B"/>
          <w:position w:val="-5"/>
          <w:sz w:val="17"/>
          <w:szCs w:val="17"/>
        </w:rPr>
        <w:t xml:space="preserve">                                                </w:t>
      </w:r>
      <w:r>
        <w:rPr>
          <w:rFonts w:ascii="Arial" w:eastAsia="Arial" w:hAnsi="Arial" w:cs="Arial"/>
          <w:color w:val="77787B"/>
          <w:spacing w:val="11"/>
          <w:position w:val="-5"/>
          <w:sz w:val="17"/>
          <w:szCs w:val="17"/>
        </w:rPr>
        <w:t xml:space="preserve"> </w:t>
      </w:r>
      <w:r>
        <w:rPr>
          <w:color w:val="48494C"/>
          <w:w w:val="111"/>
          <w:position w:val="-10"/>
          <w:sz w:val="12"/>
          <w:szCs w:val="12"/>
        </w:rPr>
        <w:t>)&gt;</w:t>
      </w:r>
    </w:p>
    <w:p w:rsidR="00A62B7E" w:rsidRDefault="00C23DF3">
      <w:pPr>
        <w:spacing w:line="40" w:lineRule="exact"/>
        <w:ind w:left="144" w:right="-50"/>
        <w:rPr>
          <w:rFonts w:ascii="Arial" w:eastAsia="Arial" w:hAnsi="Arial" w:cs="Arial"/>
          <w:sz w:val="16"/>
          <w:szCs w:val="16"/>
        </w:rPr>
      </w:pPr>
      <w:r>
        <w:rPr>
          <w:color w:val="48494C"/>
          <w:w w:val="234"/>
          <w:position w:val="3"/>
          <w:sz w:val="9"/>
          <w:szCs w:val="9"/>
        </w:rPr>
        <w:lastRenderedPageBreak/>
        <w:t xml:space="preserve">0                            </w:t>
      </w:r>
      <w:r>
        <w:rPr>
          <w:color w:val="48494C"/>
          <w:spacing w:val="19"/>
          <w:w w:val="234"/>
          <w:position w:val="3"/>
          <w:sz w:val="9"/>
          <w:szCs w:val="9"/>
        </w:rPr>
        <w:t xml:space="preserve"> </w:t>
      </w:r>
      <w:r>
        <w:rPr>
          <w:color w:val="48494C"/>
          <w:position w:val="-3"/>
          <w:sz w:val="13"/>
          <w:szCs w:val="13"/>
        </w:rPr>
        <w:t xml:space="preserve">a.               </w:t>
      </w:r>
      <w:r>
        <w:rPr>
          <w:color w:val="48494C"/>
          <w:spacing w:val="4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48494C"/>
          <w:position w:val="-6"/>
          <w:sz w:val="16"/>
          <w:szCs w:val="16"/>
        </w:rPr>
        <w:t>m</w:t>
      </w:r>
    </w:p>
    <w:p w:rsidR="00A62B7E" w:rsidRDefault="00C23DF3">
      <w:pPr>
        <w:spacing w:line="60" w:lineRule="exact"/>
        <w:ind w:left="403" w:right="-47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48494C"/>
          <w:position w:val="6"/>
          <w:sz w:val="12"/>
          <w:szCs w:val="12"/>
        </w:rPr>
        <w:lastRenderedPageBreak/>
        <w:t xml:space="preserve">c..       </w:t>
      </w:r>
      <w:r>
        <w:rPr>
          <w:rFonts w:ascii="Arial" w:eastAsia="Arial" w:hAnsi="Arial" w:cs="Arial"/>
          <w:color w:val="48494C"/>
          <w:spacing w:val="11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48494C"/>
          <w:w w:val="157"/>
          <w:sz w:val="12"/>
          <w:szCs w:val="12"/>
        </w:rPr>
        <w:t>-I</w:t>
      </w:r>
    </w:p>
    <w:p w:rsidR="00A62B7E" w:rsidRDefault="00C23DF3">
      <w:pPr>
        <w:spacing w:line="0" w:lineRule="atLeas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8494C"/>
          <w:w w:val="103"/>
          <w:sz w:val="13"/>
          <w:szCs w:val="13"/>
        </w:rPr>
        <w:t>er</w:t>
      </w:r>
    </w:p>
    <w:p w:rsidR="00A62B7E" w:rsidRDefault="00C23DF3">
      <w:pPr>
        <w:spacing w:line="40" w:lineRule="exact"/>
        <w:rPr>
          <w:sz w:val="21"/>
          <w:szCs w:val="21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3" w:space="720" w:equalWidth="0">
            <w:col w:w="2529" w:space="1089"/>
            <w:col w:w="922" w:space="1290"/>
            <w:col w:w="5130"/>
          </w:cols>
        </w:sectPr>
      </w:pPr>
      <w:r>
        <w:br w:type="column"/>
      </w:r>
      <w:r>
        <w:rPr>
          <w:color w:val="48494C"/>
          <w:w w:val="76"/>
          <w:position w:val="-7"/>
          <w:sz w:val="15"/>
          <w:szCs w:val="15"/>
        </w:rPr>
        <w:lastRenderedPageBreak/>
        <w:t xml:space="preserve">;;o        </w:t>
      </w:r>
      <w:r>
        <w:rPr>
          <w:color w:val="48494C"/>
          <w:spacing w:val="22"/>
          <w:w w:val="76"/>
          <w:position w:val="-7"/>
          <w:sz w:val="15"/>
          <w:szCs w:val="15"/>
        </w:rPr>
        <w:t xml:space="preserve"> </w:t>
      </w:r>
      <w:r>
        <w:rPr>
          <w:color w:val="48494C"/>
          <w:position w:val="2"/>
          <w:sz w:val="8"/>
          <w:szCs w:val="8"/>
        </w:rPr>
        <w:t>Q)</w:t>
      </w:r>
      <w:r>
        <w:rPr>
          <w:color w:val="48494C"/>
          <w:position w:val="2"/>
          <w:sz w:val="8"/>
          <w:szCs w:val="8"/>
        </w:rPr>
        <w:t xml:space="preserve">                                                                                                                    </w:t>
      </w:r>
      <w:r>
        <w:rPr>
          <w:color w:val="48494C"/>
          <w:spacing w:val="14"/>
          <w:position w:val="2"/>
          <w:sz w:val="8"/>
          <w:szCs w:val="8"/>
        </w:rPr>
        <w:t xml:space="preserve"> </w:t>
      </w:r>
      <w:r>
        <w:rPr>
          <w:color w:val="48494C"/>
          <w:w w:val="129"/>
          <w:position w:val="-7"/>
          <w:sz w:val="21"/>
          <w:szCs w:val="21"/>
        </w:rPr>
        <w:t>z</w:t>
      </w:r>
    </w:p>
    <w:p w:rsidR="00A62B7E" w:rsidRDefault="00C23DF3">
      <w:pPr>
        <w:spacing w:line="0" w:lineRule="atLeas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color w:val="48494C"/>
          <w:position w:val="2"/>
          <w:sz w:val="9"/>
          <w:szCs w:val="9"/>
        </w:rPr>
        <w:lastRenderedPageBreak/>
        <w:t xml:space="preserve">01                                                                    </w:t>
      </w:r>
      <w:r>
        <w:rPr>
          <w:color w:val="48494C"/>
          <w:spacing w:val="8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48494C"/>
          <w:w w:val="109"/>
          <w:position w:val="1"/>
          <w:sz w:val="9"/>
          <w:szCs w:val="9"/>
        </w:rPr>
        <w:t>::,</w:t>
      </w:r>
    </w:p>
    <w:p w:rsidR="00A62B7E" w:rsidRDefault="00C23DF3">
      <w:pPr>
        <w:spacing w:line="120" w:lineRule="exact"/>
        <w:ind w:right="10"/>
        <w:jc w:val="right"/>
        <w:rPr>
          <w:sz w:val="15"/>
          <w:szCs w:val="15"/>
        </w:rPr>
      </w:pPr>
      <w:r>
        <w:rPr>
          <w:color w:val="48494C"/>
          <w:w w:val="62"/>
          <w:position w:val="-1"/>
          <w:sz w:val="15"/>
          <w:szCs w:val="15"/>
        </w:rPr>
        <w:t>!2.</w:t>
      </w:r>
    </w:p>
    <w:p w:rsidR="00A62B7E" w:rsidRDefault="00C23DF3">
      <w:pPr>
        <w:spacing w:line="40" w:lineRule="exact"/>
        <w:ind w:right="29"/>
        <w:jc w:val="right"/>
        <w:rPr>
          <w:sz w:val="7"/>
          <w:szCs w:val="7"/>
        </w:rPr>
      </w:pPr>
      <w:r>
        <w:rPr>
          <w:color w:val="48494C"/>
          <w:w w:val="99"/>
          <w:sz w:val="7"/>
          <w:szCs w:val="7"/>
        </w:rPr>
        <w:t>(1)</w:t>
      </w:r>
    </w:p>
    <w:p w:rsidR="00A62B7E" w:rsidRDefault="00C23DF3">
      <w:pPr>
        <w:spacing w:before="5"/>
        <w:ind w:right="29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48494C"/>
          <w:w w:val="144"/>
          <w:sz w:val="6"/>
          <w:szCs w:val="6"/>
        </w:rPr>
        <w:t>(/)</w:t>
      </w:r>
    </w:p>
    <w:p w:rsidR="00A62B7E" w:rsidRDefault="00C23DF3">
      <w:pPr>
        <w:spacing w:before="10" w:line="14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8494C"/>
          <w:w w:val="98"/>
          <w:position w:val="-1"/>
          <w:sz w:val="15"/>
          <w:szCs w:val="15"/>
        </w:rPr>
        <w:t>o'</w:t>
      </w:r>
    </w:p>
    <w:p w:rsidR="00A62B7E" w:rsidRDefault="00C23DF3">
      <w:pPr>
        <w:spacing w:line="160" w:lineRule="exact"/>
        <w:ind w:right="29"/>
        <w:jc w:val="right"/>
        <w:rPr>
          <w:sz w:val="19"/>
          <w:szCs w:val="19"/>
        </w:rPr>
      </w:pPr>
      <w:r>
        <w:rPr>
          <w:color w:val="48494C"/>
          <w:w w:val="80"/>
          <w:sz w:val="19"/>
          <w:szCs w:val="19"/>
        </w:rPr>
        <w:t>3</w:t>
      </w:r>
    </w:p>
    <w:p w:rsidR="00A62B7E" w:rsidRDefault="00C23DF3">
      <w:pPr>
        <w:spacing w:line="100" w:lineRule="exac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8494C"/>
          <w:spacing w:val="-48"/>
          <w:w w:val="60"/>
          <w:position w:val="-11"/>
          <w:sz w:val="25"/>
          <w:szCs w:val="25"/>
        </w:rPr>
        <w:t>"</w:t>
      </w:r>
      <w:r>
        <w:rPr>
          <w:rFonts w:ascii="Arial" w:eastAsia="Arial" w:hAnsi="Arial" w:cs="Arial"/>
          <w:color w:val="48494C"/>
          <w:w w:val="102"/>
          <w:position w:val="-6"/>
          <w:sz w:val="9"/>
          <w:szCs w:val="9"/>
        </w:rPr>
        <w:t>:</w:t>
      </w:r>
      <w:r>
        <w:rPr>
          <w:rFonts w:ascii="Arial" w:eastAsia="Arial" w:hAnsi="Arial" w:cs="Arial"/>
          <w:color w:val="48494C"/>
          <w:spacing w:val="-3"/>
          <w:w w:val="102"/>
          <w:position w:val="-6"/>
          <w:sz w:val="9"/>
          <w:szCs w:val="9"/>
        </w:rPr>
        <w:t>:</w:t>
      </w:r>
      <w:r>
        <w:rPr>
          <w:rFonts w:ascii="Arial" w:eastAsia="Arial" w:hAnsi="Arial" w:cs="Arial"/>
          <w:color w:val="48494C"/>
          <w:spacing w:val="-26"/>
          <w:w w:val="60"/>
          <w:position w:val="-11"/>
          <w:sz w:val="25"/>
          <w:szCs w:val="25"/>
        </w:rPr>
        <w:t>'</w:t>
      </w:r>
      <w:r>
        <w:rPr>
          <w:rFonts w:ascii="Arial" w:eastAsia="Arial" w:hAnsi="Arial" w:cs="Arial"/>
          <w:color w:val="48494C"/>
          <w:w w:val="102"/>
          <w:position w:val="-6"/>
          <w:sz w:val="9"/>
          <w:szCs w:val="9"/>
        </w:rPr>
        <w:t>,</w:t>
      </w:r>
    </w:p>
    <w:p w:rsidR="00A62B7E" w:rsidRDefault="00C23DF3">
      <w:pPr>
        <w:spacing w:line="60" w:lineRule="exact"/>
        <w:ind w:right="-47"/>
        <w:rPr>
          <w:sz w:val="21"/>
          <w:szCs w:val="21"/>
        </w:rPr>
      </w:pPr>
      <w:r>
        <w:br w:type="column"/>
      </w:r>
      <w:r>
        <w:rPr>
          <w:color w:val="48494C"/>
          <w:w w:val="129"/>
          <w:position w:val="1"/>
          <w:sz w:val="21"/>
          <w:szCs w:val="21"/>
        </w:rPr>
        <w:lastRenderedPageBreak/>
        <w:t>z</w:t>
      </w:r>
    </w:p>
    <w:p w:rsidR="00A62B7E" w:rsidRDefault="00C23DF3">
      <w:pPr>
        <w:spacing w:line="100" w:lineRule="exact"/>
        <w:ind w:right="-41"/>
        <w:rPr>
          <w:sz w:val="14"/>
          <w:szCs w:val="14"/>
        </w:rPr>
      </w:pPr>
      <w:r>
        <w:rPr>
          <w:color w:val="48494C"/>
          <w:w w:val="178"/>
          <w:sz w:val="14"/>
          <w:szCs w:val="14"/>
        </w:rPr>
        <w:t>0</w:t>
      </w:r>
    </w:p>
    <w:p w:rsidR="00A62B7E" w:rsidRDefault="00C23DF3">
      <w:pPr>
        <w:spacing w:line="140" w:lineRule="exact"/>
        <w:ind w:right="-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8494C"/>
          <w:position w:val="-2"/>
          <w:sz w:val="18"/>
          <w:szCs w:val="18"/>
        </w:rPr>
        <w:t>iii</w:t>
      </w:r>
    </w:p>
    <w:p w:rsidR="00A62B7E" w:rsidRDefault="00C23DF3">
      <w:pPr>
        <w:spacing w:line="120" w:lineRule="exact"/>
        <w:ind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48494C"/>
          <w:w w:val="70"/>
          <w:position w:val="1"/>
          <w:sz w:val="16"/>
          <w:szCs w:val="16"/>
        </w:rPr>
        <w:t>en</w:t>
      </w:r>
    </w:p>
    <w:p w:rsidR="00A62B7E" w:rsidRDefault="00C23DF3">
      <w:pPr>
        <w:spacing w:line="120" w:lineRule="exact"/>
        <w:ind w:left="5" w:right="-34"/>
        <w:rPr>
          <w:sz w:val="12"/>
          <w:szCs w:val="12"/>
        </w:rPr>
      </w:pPr>
      <w:r>
        <w:pict>
          <v:shape id="_x0000_s1257" type="#_x0000_t202" style="position:absolute;left:0;text-align:left;margin-left:162.7pt;margin-top:3.6pt;width:5.75pt;height:10.4pt;z-index:-3834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1"/>
                    <w:rPr>
                      <w:sz w:val="21"/>
                      <w:szCs w:val="21"/>
                    </w:rPr>
                  </w:pPr>
                  <w:r>
                    <w:rPr>
                      <w:color w:val="48494C"/>
                      <w:w w:val="124"/>
                      <w:sz w:val="21"/>
                      <w:szCs w:val="2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48494C"/>
          <w:w w:val="107"/>
          <w:sz w:val="12"/>
          <w:szCs w:val="12"/>
        </w:rPr>
        <w:t>)&gt;</w:t>
      </w:r>
    </w:p>
    <w:p w:rsidR="00A62B7E" w:rsidRDefault="00C23DF3">
      <w:pPr>
        <w:spacing w:before="41" w:line="100" w:lineRule="exact"/>
        <w:ind w:left="5" w:right="-45"/>
        <w:rPr>
          <w:sz w:val="19"/>
          <w:szCs w:val="19"/>
        </w:rPr>
      </w:pPr>
      <w:r>
        <w:rPr>
          <w:color w:val="48494C"/>
          <w:w w:val="137"/>
          <w:position w:val="-9"/>
          <w:sz w:val="19"/>
          <w:szCs w:val="19"/>
        </w:rPr>
        <w:t>c</w:t>
      </w:r>
    </w:p>
    <w:p w:rsidR="00A62B7E" w:rsidRDefault="00C23DF3">
      <w:pPr>
        <w:spacing w:line="80" w:lineRule="exact"/>
        <w:ind w:left="34" w:right="13"/>
        <w:jc w:val="both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48494C"/>
          <w:w w:val="149"/>
          <w:position w:val="1"/>
          <w:sz w:val="11"/>
          <w:szCs w:val="11"/>
        </w:rPr>
        <w:lastRenderedPageBreak/>
        <w:t>0</w:t>
      </w:r>
    </w:p>
    <w:p w:rsidR="00A62B7E" w:rsidRDefault="00A62B7E">
      <w:pPr>
        <w:spacing w:before="1" w:line="100" w:lineRule="exact"/>
        <w:rPr>
          <w:sz w:val="11"/>
          <w:szCs w:val="11"/>
        </w:rPr>
      </w:pPr>
    </w:p>
    <w:p w:rsidR="00A62B7E" w:rsidRDefault="00C23DF3">
      <w:pPr>
        <w:spacing w:line="148" w:lineRule="auto"/>
        <w:ind w:right="-36" w:firstLine="34"/>
        <w:jc w:val="both"/>
        <w:rPr>
          <w:sz w:val="15"/>
          <w:szCs w:val="15"/>
        </w:rPr>
      </w:pPr>
      <w:r>
        <w:rPr>
          <w:rFonts w:ascii="Malgun Gothic" w:eastAsia="Malgun Gothic" w:hAnsi="Malgun Gothic" w:cs="Malgun Gothic"/>
          <w:color w:val="48494C"/>
          <w:w w:val="43"/>
        </w:rPr>
        <w:t>�</w:t>
      </w:r>
      <w:r>
        <w:rPr>
          <w:rFonts w:ascii="Malgun Gothic" w:eastAsia="Malgun Gothic" w:hAnsi="Malgun Gothic" w:cs="Malgun Gothic"/>
          <w:color w:val="48494C"/>
          <w:w w:val="43"/>
        </w:rPr>
        <w:t xml:space="preserve"> </w:t>
      </w:r>
      <w:r>
        <w:rPr>
          <w:color w:val="48494C"/>
          <w:w w:val="146"/>
          <w:sz w:val="21"/>
          <w:szCs w:val="21"/>
        </w:rPr>
        <w:t xml:space="preserve">s </w:t>
      </w:r>
      <w:r>
        <w:rPr>
          <w:color w:val="48494C"/>
          <w:sz w:val="15"/>
          <w:szCs w:val="15"/>
        </w:rPr>
        <w:t>co</w:t>
      </w:r>
    </w:p>
    <w:p w:rsidR="00A62B7E" w:rsidRDefault="00C23DF3">
      <w:pPr>
        <w:spacing w:line="80" w:lineRule="exact"/>
        <w:ind w:left="34" w:right="19"/>
        <w:jc w:val="both"/>
        <w:rPr>
          <w:sz w:val="9"/>
          <w:szCs w:val="9"/>
        </w:rPr>
      </w:pPr>
      <w:r>
        <w:rPr>
          <w:i/>
          <w:color w:val="48494C"/>
          <w:w w:val="53"/>
          <w:sz w:val="9"/>
          <w:szCs w:val="9"/>
        </w:rPr>
        <w:t>CJ&gt;</w:t>
      </w:r>
    </w:p>
    <w:p w:rsidR="00A62B7E" w:rsidRDefault="00C23DF3">
      <w:pPr>
        <w:spacing w:line="80" w:lineRule="exact"/>
        <w:ind w:right="-22"/>
        <w:jc w:val="both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48494C"/>
          <w:w w:val="51"/>
          <w:position w:val="-1"/>
          <w:sz w:val="12"/>
          <w:szCs w:val="12"/>
        </w:rPr>
        <w:lastRenderedPageBreak/>
        <w:t xml:space="preserve">CD      </w:t>
      </w:r>
      <w:r>
        <w:rPr>
          <w:color w:val="48494C"/>
          <w:spacing w:val="8"/>
          <w:w w:val="5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48494C"/>
          <w:position w:val="-1"/>
          <w:sz w:val="15"/>
          <w:szCs w:val="15"/>
        </w:rPr>
        <w:t>::f</w:t>
      </w:r>
    </w:p>
    <w:p w:rsidR="00A62B7E" w:rsidRDefault="00C23DF3">
      <w:pPr>
        <w:spacing w:line="160" w:lineRule="exact"/>
        <w:ind w:right="4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8494C"/>
          <w:w w:val="57"/>
        </w:rPr>
        <w:t>�</w:t>
      </w:r>
      <w:r>
        <w:rPr>
          <w:rFonts w:ascii="Malgun Gothic" w:eastAsia="Malgun Gothic" w:hAnsi="Malgun Gothic" w:cs="Malgun Gothic"/>
          <w:color w:val="48494C"/>
          <w:w w:val="86"/>
        </w:rPr>
        <w:t>�</w:t>
      </w:r>
    </w:p>
    <w:p w:rsidR="00A62B7E" w:rsidRDefault="00C23DF3">
      <w:pPr>
        <w:spacing w:line="80" w:lineRule="exact"/>
        <w:ind w:right="17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8494C"/>
          <w:w w:val="141"/>
          <w:sz w:val="11"/>
          <w:szCs w:val="11"/>
        </w:rPr>
        <w:t>0</w:t>
      </w:r>
      <w:r>
        <w:rPr>
          <w:rFonts w:ascii="Arial" w:eastAsia="Arial" w:hAnsi="Arial" w:cs="Arial"/>
          <w:color w:val="48494C"/>
          <w:w w:val="165"/>
          <w:sz w:val="11"/>
          <w:szCs w:val="11"/>
        </w:rPr>
        <w:t>,::,</w:t>
      </w:r>
    </w:p>
    <w:p w:rsidR="00A62B7E" w:rsidRDefault="00C23DF3">
      <w:pPr>
        <w:spacing w:line="60" w:lineRule="exact"/>
        <w:ind w:right="22"/>
        <w:jc w:val="both"/>
        <w:rPr>
          <w:sz w:val="8"/>
          <w:szCs w:val="8"/>
        </w:rPr>
      </w:pPr>
      <w:r>
        <w:rPr>
          <w:color w:val="48494C"/>
          <w:w w:val="117"/>
          <w:position w:val="-1"/>
          <w:sz w:val="8"/>
          <w:szCs w:val="8"/>
        </w:rPr>
        <w:t xml:space="preserve">::,    </w:t>
      </w:r>
      <w:r>
        <w:rPr>
          <w:color w:val="48494C"/>
          <w:spacing w:val="9"/>
          <w:w w:val="117"/>
          <w:position w:val="-1"/>
          <w:sz w:val="8"/>
          <w:szCs w:val="8"/>
        </w:rPr>
        <w:t xml:space="preserve"> </w:t>
      </w:r>
      <w:r>
        <w:rPr>
          <w:color w:val="48494C"/>
          <w:w w:val="117"/>
          <w:position w:val="-1"/>
          <w:sz w:val="8"/>
          <w:szCs w:val="8"/>
        </w:rPr>
        <w:t>Q)</w:t>
      </w:r>
    </w:p>
    <w:p w:rsidR="00A62B7E" w:rsidRDefault="00C23DF3">
      <w:pPr>
        <w:spacing w:before="22" w:line="144" w:lineRule="auto"/>
        <w:ind w:right="-3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8494C"/>
          <w:w w:val="188"/>
          <w:sz w:val="11"/>
          <w:szCs w:val="11"/>
        </w:rPr>
        <w:t>_</w:t>
      </w:r>
      <w:r>
        <w:rPr>
          <w:rFonts w:ascii="Arial" w:eastAsia="Arial" w:hAnsi="Arial" w:cs="Arial"/>
          <w:color w:val="48494C"/>
          <w:w w:val="203"/>
          <w:sz w:val="11"/>
          <w:szCs w:val="11"/>
        </w:rPr>
        <w:t xml:space="preserve">'&lt; </w:t>
      </w:r>
      <w:r>
        <w:rPr>
          <w:rFonts w:ascii="Courier New" w:eastAsia="Courier New" w:hAnsi="Courier New" w:cs="Courier New"/>
          <w:color w:val="48494C"/>
          <w:sz w:val="13"/>
          <w:szCs w:val="13"/>
        </w:rPr>
        <w:t>O</w:t>
      </w:r>
      <w:r>
        <w:rPr>
          <w:rFonts w:ascii="Courier New" w:eastAsia="Courier New" w:hAnsi="Courier New" w:cs="Courier New"/>
          <w:color w:val="48494C"/>
          <w:spacing w:val="40"/>
          <w:sz w:val="13"/>
          <w:szCs w:val="13"/>
        </w:rPr>
        <w:t xml:space="preserve"> </w:t>
      </w:r>
      <w:r>
        <w:rPr>
          <w:color w:val="48494C"/>
          <w:w w:val="108"/>
          <w:sz w:val="8"/>
          <w:szCs w:val="8"/>
        </w:rPr>
        <w:t xml:space="preserve">Q) </w:t>
      </w:r>
      <w:r>
        <w:rPr>
          <w:rFonts w:ascii="Arial" w:eastAsia="Arial" w:hAnsi="Arial" w:cs="Arial"/>
          <w:color w:val="48494C"/>
          <w:w w:val="79"/>
          <w:sz w:val="13"/>
          <w:szCs w:val="13"/>
        </w:rPr>
        <w:t xml:space="preserve">m  </w:t>
      </w:r>
      <w:r>
        <w:rPr>
          <w:rFonts w:ascii="Arial" w:eastAsia="Arial" w:hAnsi="Arial" w:cs="Arial"/>
          <w:color w:val="48494C"/>
          <w:spacing w:val="25"/>
          <w:w w:val="79"/>
          <w:sz w:val="13"/>
          <w:szCs w:val="13"/>
        </w:rPr>
        <w:t xml:space="preserve"> </w:t>
      </w:r>
      <w:r>
        <w:rPr>
          <w:rFonts w:ascii="Arial" w:eastAsia="Arial" w:hAnsi="Arial" w:cs="Arial"/>
          <w:color w:val="48494C"/>
          <w:spacing w:val="-75"/>
          <w:w w:val="103"/>
          <w:sz w:val="13"/>
          <w:szCs w:val="13"/>
        </w:rPr>
        <w:t>e</w:t>
      </w:r>
      <w:r>
        <w:rPr>
          <w:rFonts w:ascii="Arial" w:eastAsia="Arial" w:hAnsi="Arial" w:cs="Arial"/>
          <w:color w:val="48494C"/>
          <w:spacing w:val="-53"/>
          <w:w w:val="72"/>
          <w:position w:val="-11"/>
        </w:rPr>
        <w:t>m</w:t>
      </w:r>
      <w:r>
        <w:rPr>
          <w:rFonts w:ascii="Arial" w:eastAsia="Arial" w:hAnsi="Arial" w:cs="Arial"/>
          <w:color w:val="48494C"/>
          <w:w w:val="103"/>
          <w:sz w:val="13"/>
          <w:szCs w:val="13"/>
        </w:rPr>
        <w:t>r</w:t>
      </w:r>
    </w:p>
    <w:p w:rsidR="00A62B7E" w:rsidRDefault="00C23DF3">
      <w:pPr>
        <w:spacing w:line="200" w:lineRule="exact"/>
        <w:ind w:left="5"/>
        <w:rPr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48494C"/>
          <w:spacing w:val="-115"/>
          <w:w w:val="216"/>
          <w:position w:val="15"/>
          <w:sz w:val="16"/>
          <w:szCs w:val="16"/>
        </w:rPr>
        <w:lastRenderedPageBreak/>
        <w:t>r</w:t>
      </w:r>
      <w:r>
        <w:rPr>
          <w:color w:val="48494C"/>
          <w:spacing w:val="-115"/>
          <w:w w:val="98"/>
          <w:position w:val="-1"/>
          <w:sz w:val="30"/>
          <w:szCs w:val="30"/>
        </w:rPr>
        <w:t>s</w:t>
      </w:r>
    </w:p>
    <w:p w:rsidR="00A62B7E" w:rsidRDefault="00C23DF3">
      <w:pPr>
        <w:spacing w:line="80" w:lineRule="exact"/>
        <w:ind w:left="5" w:right="-37"/>
        <w:rPr>
          <w:sz w:val="14"/>
          <w:szCs w:val="14"/>
        </w:rPr>
      </w:pPr>
      <w:r>
        <w:rPr>
          <w:color w:val="48494C"/>
          <w:w w:val="74"/>
          <w:position w:val="-2"/>
          <w:sz w:val="14"/>
          <w:szCs w:val="14"/>
        </w:rPr>
        <w:t>IJJ</w:t>
      </w:r>
    </w:p>
    <w:p w:rsidR="00A62B7E" w:rsidRDefault="00C23DF3">
      <w:pPr>
        <w:spacing w:line="160" w:lineRule="exact"/>
        <w:ind w:left="5" w:right="-4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8494C"/>
          <w:w w:val="70"/>
          <w:position w:val="1"/>
          <w:sz w:val="19"/>
          <w:szCs w:val="19"/>
        </w:rPr>
        <w:t>;=</w:t>
      </w:r>
    </w:p>
    <w:p w:rsidR="00A62B7E" w:rsidRDefault="00C23DF3">
      <w:pPr>
        <w:spacing w:line="140" w:lineRule="exact"/>
        <w:ind w:left="5" w:right="-4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8494C"/>
          <w:position w:val="-1"/>
          <w:sz w:val="16"/>
          <w:szCs w:val="16"/>
        </w:rPr>
        <w:t>=i</w:t>
      </w:r>
    </w:p>
    <w:p w:rsidR="00A62B7E" w:rsidRDefault="00C23DF3">
      <w:pPr>
        <w:spacing w:line="120" w:lineRule="exact"/>
        <w:ind w:left="5" w:right="-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8494C"/>
          <w:position w:val="-2"/>
          <w:sz w:val="18"/>
          <w:szCs w:val="18"/>
        </w:rPr>
        <w:t>iii</w:t>
      </w:r>
    </w:p>
    <w:p w:rsidR="00A62B7E" w:rsidRDefault="00C23DF3">
      <w:pPr>
        <w:spacing w:line="0" w:lineRule="atLeast"/>
        <w:ind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48494C"/>
          <w:w w:val="70"/>
          <w:position w:val="-9"/>
          <w:sz w:val="16"/>
          <w:szCs w:val="16"/>
        </w:rPr>
        <w:t>en</w:t>
      </w:r>
    </w:p>
    <w:p w:rsidR="00A62B7E" w:rsidRDefault="00C23DF3">
      <w:pPr>
        <w:spacing w:before="5" w:line="140" w:lineRule="exact"/>
        <w:rPr>
          <w:sz w:val="15"/>
          <w:szCs w:val="15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C23DF3">
      <w:pPr>
        <w:spacing w:line="205" w:lineRule="auto"/>
        <w:ind w:right="8"/>
        <w:jc w:val="both"/>
        <w:rPr>
          <w:sz w:val="8"/>
          <w:szCs w:val="8"/>
        </w:rPr>
      </w:pPr>
      <w:r>
        <w:pict>
          <v:shape id="_x0000_s1256" type="#_x0000_t202" style="position:absolute;left:0;text-align:left;margin-left:303.3pt;margin-top:14.2pt;width:5.75pt;height:10.7pt;z-index:-3833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i/>
                      <w:color w:val="48494C"/>
                      <w:w w:val="49"/>
                      <w:sz w:val="21"/>
                      <w:szCs w:val="21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color w:val="48494C"/>
          <w:w w:val="108"/>
          <w:sz w:val="8"/>
          <w:szCs w:val="8"/>
        </w:rPr>
        <w:t xml:space="preserve">Q) </w:t>
      </w:r>
      <w:r>
        <w:rPr>
          <w:i/>
          <w:color w:val="48494C"/>
          <w:w w:val="56"/>
          <w:sz w:val="9"/>
          <w:szCs w:val="9"/>
        </w:rPr>
        <w:t xml:space="preserve">CJ&gt; </w:t>
      </w:r>
      <w:r>
        <w:rPr>
          <w:i/>
          <w:color w:val="48494C"/>
          <w:w w:val="53"/>
          <w:sz w:val="9"/>
          <w:szCs w:val="9"/>
        </w:rPr>
        <w:t xml:space="preserve">CJ&gt; </w:t>
      </w:r>
      <w:r>
        <w:rPr>
          <w:color w:val="48494C"/>
          <w:sz w:val="8"/>
          <w:szCs w:val="8"/>
        </w:rPr>
        <w:t>Cl)</w:t>
      </w:r>
    </w:p>
    <w:p w:rsidR="00A62B7E" w:rsidRDefault="00C23DF3">
      <w:pPr>
        <w:spacing w:line="180" w:lineRule="exact"/>
        <w:rPr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48494C"/>
          <w:spacing w:val="-120"/>
          <w:position w:val="10"/>
          <w:sz w:val="16"/>
          <w:szCs w:val="16"/>
        </w:rPr>
        <w:lastRenderedPageBreak/>
        <w:t>m</w:t>
      </w:r>
      <w:r>
        <w:rPr>
          <w:color w:val="48494C"/>
          <w:spacing w:val="-115"/>
          <w:position w:val="-1"/>
          <w:sz w:val="21"/>
          <w:szCs w:val="21"/>
        </w:rPr>
        <w:t>z</w:t>
      </w:r>
    </w:p>
    <w:p w:rsidR="00A62B7E" w:rsidRDefault="00C23DF3">
      <w:pPr>
        <w:spacing w:line="100" w:lineRule="exact"/>
        <w:ind w:right="-3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8494C"/>
          <w:w w:val="164"/>
          <w:sz w:val="12"/>
          <w:szCs w:val="12"/>
        </w:rPr>
        <w:t>-I</w:t>
      </w:r>
    </w:p>
    <w:p w:rsidR="00A62B7E" w:rsidRDefault="00C23DF3">
      <w:pPr>
        <w:spacing w:line="300" w:lineRule="exact"/>
        <w:rPr>
          <w:sz w:val="30"/>
          <w:szCs w:val="30"/>
        </w:rPr>
      </w:pPr>
      <w:r>
        <w:rPr>
          <w:rFonts w:ascii="Arial" w:eastAsia="Arial" w:hAnsi="Arial" w:cs="Arial"/>
          <w:color w:val="48494C"/>
          <w:spacing w:val="-115"/>
          <w:w w:val="230"/>
          <w:position w:val="13"/>
          <w:sz w:val="15"/>
          <w:szCs w:val="15"/>
        </w:rPr>
        <w:t>r</w:t>
      </w:r>
      <w:r>
        <w:rPr>
          <w:color w:val="48494C"/>
          <w:spacing w:val="-120"/>
          <w:w w:val="102"/>
          <w:position w:val="-3"/>
          <w:sz w:val="30"/>
          <w:szCs w:val="30"/>
        </w:rPr>
        <w:t>s</w:t>
      </w:r>
    </w:p>
    <w:p w:rsidR="00A62B7E" w:rsidRDefault="00C23DF3">
      <w:pPr>
        <w:spacing w:line="120" w:lineRule="exact"/>
        <w:ind w:right="-63"/>
        <w:rPr>
          <w:sz w:val="14"/>
          <w:szCs w:val="14"/>
        </w:rPr>
      </w:pPr>
      <w:r>
        <w:rPr>
          <w:color w:val="48494C"/>
          <w:spacing w:val="-35"/>
          <w:w w:val="74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48494C"/>
          <w:spacing w:val="-90"/>
          <w:w w:val="76"/>
          <w:position w:val="-13"/>
          <w:sz w:val="26"/>
          <w:szCs w:val="26"/>
        </w:rPr>
        <w:t>=</w:t>
      </w:r>
      <w:r>
        <w:rPr>
          <w:color w:val="48494C"/>
          <w:w w:val="74"/>
          <w:position w:val="2"/>
          <w:sz w:val="14"/>
          <w:szCs w:val="14"/>
        </w:rPr>
        <w:t>JJ</w:t>
      </w:r>
    </w:p>
    <w:p w:rsidR="00A62B7E" w:rsidRDefault="00C23DF3">
      <w:pPr>
        <w:spacing w:line="100" w:lineRule="exact"/>
        <w:ind w:right="-43"/>
        <w:rPr>
          <w:sz w:val="15"/>
          <w:szCs w:val="15"/>
        </w:rPr>
      </w:pPr>
      <w:r>
        <w:br w:type="column"/>
      </w:r>
      <w:r>
        <w:rPr>
          <w:color w:val="48494C"/>
          <w:w w:val="115"/>
          <w:position w:val="1"/>
          <w:sz w:val="15"/>
          <w:szCs w:val="15"/>
        </w:rPr>
        <w:lastRenderedPageBreak/>
        <w:t>a.</w:t>
      </w:r>
    </w:p>
    <w:p w:rsidR="00A62B7E" w:rsidRDefault="00C23DF3">
      <w:pPr>
        <w:spacing w:line="140" w:lineRule="exact"/>
        <w:ind w:right="-43"/>
        <w:rPr>
          <w:sz w:val="15"/>
          <w:szCs w:val="15"/>
        </w:rPr>
      </w:pPr>
      <w:r>
        <w:rPr>
          <w:color w:val="48494C"/>
          <w:w w:val="159"/>
          <w:position w:val="-1"/>
          <w:sz w:val="15"/>
          <w:szCs w:val="15"/>
        </w:rPr>
        <w:t>0</w:t>
      </w:r>
    </w:p>
    <w:p w:rsidR="00A62B7E" w:rsidRDefault="00C23DF3">
      <w:pPr>
        <w:spacing w:line="60" w:lineRule="exact"/>
        <w:rPr>
          <w:sz w:val="8"/>
          <w:szCs w:val="8"/>
        </w:rPr>
      </w:pPr>
      <w:r>
        <w:rPr>
          <w:color w:val="48494C"/>
          <w:w w:val="108"/>
          <w:sz w:val="8"/>
          <w:szCs w:val="8"/>
        </w:rPr>
        <w:t>Q)</w:t>
      </w:r>
    </w:p>
    <w:p w:rsidR="00A62B7E" w:rsidRDefault="00C23DF3">
      <w:pPr>
        <w:spacing w:line="80" w:lineRule="exact"/>
        <w:ind w:left="5" w:right="-4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8494C"/>
          <w:w w:val="104"/>
          <w:position w:val="-1"/>
          <w:sz w:val="10"/>
          <w:szCs w:val="10"/>
        </w:rPr>
        <w:t>::,</w:t>
      </w:r>
    </w:p>
    <w:p w:rsidR="00A62B7E" w:rsidRDefault="00C23DF3">
      <w:pPr>
        <w:spacing w:line="280" w:lineRule="exact"/>
        <w:ind w:right="-6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i/>
          <w:color w:val="48494C"/>
          <w:w w:val="67"/>
          <w:position w:val="-2"/>
          <w:sz w:val="32"/>
          <w:szCs w:val="32"/>
        </w:rPr>
        <w:t>a</w:t>
      </w:r>
    </w:p>
    <w:p w:rsidR="00A62B7E" w:rsidRDefault="00C23DF3">
      <w:pPr>
        <w:spacing w:line="40" w:lineRule="exact"/>
        <w:ind w:left="5"/>
        <w:rPr>
          <w:sz w:val="16"/>
          <w:szCs w:val="16"/>
        </w:rPr>
      </w:pPr>
      <w:r>
        <w:rPr>
          <w:color w:val="48494C"/>
          <w:w w:val="107"/>
          <w:position w:val="-6"/>
          <w:sz w:val="16"/>
          <w:szCs w:val="16"/>
        </w:rPr>
        <w:t>3</w:t>
      </w:r>
    </w:p>
    <w:p w:rsidR="00A62B7E" w:rsidRDefault="00C23DF3">
      <w:pPr>
        <w:spacing w:line="80" w:lineRule="exact"/>
        <w:ind w:right="-49"/>
        <w:rPr>
          <w:sz w:val="19"/>
          <w:szCs w:val="19"/>
        </w:rPr>
      </w:pPr>
      <w:r>
        <w:br w:type="column"/>
      </w:r>
      <w:r>
        <w:rPr>
          <w:color w:val="48494C"/>
          <w:w w:val="142"/>
          <w:position w:val="1"/>
          <w:sz w:val="19"/>
          <w:szCs w:val="19"/>
        </w:rPr>
        <w:lastRenderedPageBreak/>
        <w:t>c</w:t>
      </w:r>
    </w:p>
    <w:p w:rsidR="00A62B7E" w:rsidRDefault="00C23DF3">
      <w:pPr>
        <w:spacing w:line="300" w:lineRule="exact"/>
        <w:rPr>
          <w:sz w:val="30"/>
          <w:szCs w:val="30"/>
        </w:rPr>
      </w:pPr>
      <w:r>
        <w:rPr>
          <w:color w:val="48494C"/>
          <w:spacing w:val="-120"/>
          <w:w w:val="211"/>
          <w:position w:val="13"/>
          <w:sz w:val="17"/>
          <w:szCs w:val="17"/>
        </w:rPr>
        <w:t>r</w:t>
      </w:r>
      <w:r>
        <w:rPr>
          <w:color w:val="48494C"/>
          <w:spacing w:val="-120"/>
          <w:w w:val="102"/>
          <w:position w:val="-3"/>
          <w:sz w:val="30"/>
          <w:szCs w:val="30"/>
        </w:rPr>
        <w:t>s</w:t>
      </w:r>
    </w:p>
    <w:p w:rsidR="00A62B7E" w:rsidRDefault="00C23DF3">
      <w:pPr>
        <w:spacing w:line="100" w:lineRule="exact"/>
        <w:ind w:right="-41"/>
        <w:rPr>
          <w:sz w:val="14"/>
          <w:szCs w:val="14"/>
        </w:rPr>
      </w:pPr>
      <w:r>
        <w:pict>
          <v:shape id="_x0000_s1255" type="#_x0000_t202" style="position:absolute;margin-left:475.35pt;margin-top:1.9pt;width:6pt;height:12.2pt;z-index:-3832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7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48494C"/>
                      <w:sz w:val="24"/>
                      <w:szCs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color w:val="48494C"/>
          <w:w w:val="77"/>
          <w:position w:val="1"/>
          <w:sz w:val="14"/>
          <w:szCs w:val="14"/>
        </w:rPr>
        <w:t>IJJ</w:t>
      </w:r>
    </w:p>
    <w:p w:rsidR="00A62B7E" w:rsidRDefault="00A62B7E">
      <w:pPr>
        <w:spacing w:before="8" w:line="100" w:lineRule="exact"/>
        <w:rPr>
          <w:sz w:val="10"/>
          <w:szCs w:val="10"/>
        </w:rPr>
      </w:pPr>
    </w:p>
    <w:p w:rsidR="00A62B7E" w:rsidRDefault="00C23DF3">
      <w:pPr>
        <w:spacing w:line="120" w:lineRule="exact"/>
        <w:ind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8494C"/>
          <w:position w:val="-5"/>
          <w:sz w:val="16"/>
          <w:szCs w:val="16"/>
        </w:rPr>
        <w:t>=i</w:t>
      </w:r>
    </w:p>
    <w:p w:rsidR="00A62B7E" w:rsidRDefault="00C23DF3">
      <w:pPr>
        <w:spacing w:before="28" w:line="160" w:lineRule="exact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48494C"/>
          <w:sz w:val="15"/>
          <w:szCs w:val="15"/>
        </w:rPr>
        <w:lastRenderedPageBreak/>
        <w:t>C')</w:t>
      </w:r>
    </w:p>
    <w:p w:rsidR="00A62B7E" w:rsidRDefault="00C23DF3">
      <w:pPr>
        <w:spacing w:line="340" w:lineRule="exact"/>
        <w:rPr>
          <w:sz w:val="30"/>
          <w:szCs w:val="30"/>
        </w:rPr>
      </w:pPr>
      <w:r>
        <w:rPr>
          <w:color w:val="48494C"/>
          <w:spacing w:val="-178"/>
          <w:w w:val="154"/>
          <w:position w:val="9"/>
          <w:sz w:val="23"/>
          <w:szCs w:val="23"/>
        </w:rPr>
        <w:t>0</w:t>
      </w:r>
      <w:r>
        <w:rPr>
          <w:color w:val="48494C"/>
          <w:spacing w:val="-178"/>
          <w:w w:val="133"/>
          <w:position w:val="-7"/>
          <w:sz w:val="30"/>
          <w:szCs w:val="30"/>
        </w:rPr>
        <w:t>z</w:t>
      </w:r>
    </w:p>
    <w:p w:rsidR="00A62B7E" w:rsidRDefault="00C23DF3">
      <w:pPr>
        <w:spacing w:line="160" w:lineRule="exact"/>
        <w:rPr>
          <w:sz w:val="29"/>
          <w:szCs w:val="29"/>
        </w:rPr>
      </w:pPr>
      <w:r>
        <w:rPr>
          <w:color w:val="48494C"/>
          <w:w w:val="138"/>
          <w:position w:val="-3"/>
          <w:sz w:val="29"/>
          <w:szCs w:val="29"/>
        </w:rPr>
        <w:t>c</w:t>
      </w:r>
    </w:p>
    <w:p w:rsidR="00A62B7E" w:rsidRDefault="00C23DF3">
      <w:pPr>
        <w:spacing w:line="0" w:lineRule="atLeast"/>
        <w:rPr>
          <w:sz w:val="27"/>
          <w:szCs w:val="27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10" w:space="720" w:equalWidth="0">
            <w:col w:w="1906" w:space="503"/>
            <w:col w:w="125" w:space="1050"/>
            <w:col w:w="154" w:space="81"/>
            <w:col w:w="322" w:space="277"/>
            <w:col w:w="125" w:space="681"/>
            <w:col w:w="116" w:space="489"/>
            <w:col w:w="121" w:space="278"/>
            <w:col w:w="121" w:space="2317"/>
            <w:col w:w="121" w:space="758"/>
            <w:col w:w="1415"/>
          </w:cols>
        </w:sectPr>
      </w:pPr>
      <w:r>
        <w:rPr>
          <w:color w:val="48494C"/>
          <w:position w:val="-15"/>
          <w:sz w:val="27"/>
          <w:szCs w:val="27"/>
        </w:rPr>
        <w:t>m</w:t>
      </w:r>
    </w:p>
    <w:p w:rsidR="00A62B7E" w:rsidRDefault="00C23DF3">
      <w:pPr>
        <w:spacing w:line="120" w:lineRule="exact"/>
        <w:ind w:right="5"/>
        <w:jc w:val="right"/>
        <w:rPr>
          <w:sz w:val="13"/>
          <w:szCs w:val="13"/>
        </w:rPr>
      </w:pPr>
      <w:r>
        <w:rPr>
          <w:color w:val="48494C"/>
          <w:w w:val="118"/>
          <w:sz w:val="13"/>
          <w:szCs w:val="13"/>
        </w:rPr>
        <w:lastRenderedPageBreak/>
        <w:t>3</w:t>
      </w:r>
      <w:r>
        <w:rPr>
          <w:color w:val="48494C"/>
          <w:w w:val="55"/>
          <w:sz w:val="13"/>
          <w:szCs w:val="13"/>
        </w:rPr>
        <w:t>·</w:t>
      </w:r>
    </w:p>
    <w:p w:rsidR="00A62B7E" w:rsidRDefault="00C23DF3">
      <w:pPr>
        <w:spacing w:line="100" w:lineRule="exact"/>
        <w:ind w:right="1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8494C"/>
          <w:w w:val="103"/>
          <w:sz w:val="11"/>
          <w:szCs w:val="11"/>
        </w:rPr>
        <w:t>(0</w:t>
      </w:r>
    </w:p>
    <w:p w:rsidR="00A62B7E" w:rsidRDefault="00C23DF3">
      <w:pPr>
        <w:spacing w:before="2"/>
        <w:ind w:right="29"/>
        <w:jc w:val="right"/>
        <w:rPr>
          <w:sz w:val="6"/>
          <w:szCs w:val="6"/>
        </w:rPr>
      </w:pPr>
      <w:r>
        <w:rPr>
          <w:color w:val="48494C"/>
          <w:w w:val="220"/>
          <w:sz w:val="6"/>
          <w:szCs w:val="6"/>
        </w:rPr>
        <w:t>(0</w:t>
      </w:r>
    </w:p>
    <w:p w:rsidR="00A62B7E" w:rsidRDefault="00C23DF3">
      <w:pPr>
        <w:spacing w:line="200" w:lineRule="exact"/>
        <w:ind w:right="5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8494C"/>
          <w:w w:val="50"/>
          <w:sz w:val="19"/>
          <w:szCs w:val="19"/>
        </w:rPr>
        <w:t>!!!.</w:t>
      </w:r>
    </w:p>
    <w:p w:rsidR="00A62B7E" w:rsidRDefault="00C23DF3">
      <w:pPr>
        <w:spacing w:line="80" w:lineRule="exact"/>
        <w:ind w:right="29"/>
        <w:jc w:val="right"/>
        <w:rPr>
          <w:sz w:val="9"/>
          <w:szCs w:val="9"/>
        </w:rPr>
      </w:pPr>
      <w:r>
        <w:rPr>
          <w:color w:val="48494C"/>
          <w:w w:val="103"/>
          <w:position w:val="-1"/>
          <w:sz w:val="9"/>
          <w:szCs w:val="9"/>
        </w:rPr>
        <w:t>"O</w:t>
      </w:r>
    </w:p>
    <w:p w:rsidR="00A62B7E" w:rsidRDefault="00C23DF3">
      <w:pPr>
        <w:spacing w:line="220" w:lineRule="exact"/>
        <w:ind w:right="10"/>
        <w:jc w:val="right"/>
        <w:rPr>
          <w:sz w:val="9"/>
          <w:szCs w:val="9"/>
        </w:rPr>
      </w:pPr>
      <w:r>
        <w:rPr>
          <w:rFonts w:ascii="Arial" w:eastAsia="Arial" w:hAnsi="Arial" w:cs="Arial"/>
          <w:color w:val="48494C"/>
          <w:spacing w:val="-17"/>
          <w:w w:val="60"/>
          <w:position w:val="-2"/>
          <w:sz w:val="25"/>
          <w:szCs w:val="25"/>
        </w:rPr>
        <w:t>"</w:t>
      </w:r>
      <w:r>
        <w:rPr>
          <w:color w:val="48494C"/>
          <w:w w:val="82"/>
          <w:position w:val="3"/>
          <w:sz w:val="9"/>
          <w:szCs w:val="9"/>
        </w:rPr>
        <w:t>;:</w:t>
      </w:r>
      <w:r>
        <w:rPr>
          <w:color w:val="48494C"/>
          <w:spacing w:val="-9"/>
          <w:w w:val="82"/>
          <w:position w:val="3"/>
          <w:sz w:val="9"/>
          <w:szCs w:val="9"/>
        </w:rPr>
        <w:t>:</w:t>
      </w:r>
      <w:r>
        <w:rPr>
          <w:rFonts w:ascii="Arial" w:eastAsia="Arial" w:hAnsi="Arial" w:cs="Arial"/>
          <w:color w:val="48494C"/>
          <w:spacing w:val="-20"/>
          <w:w w:val="60"/>
          <w:position w:val="-2"/>
          <w:sz w:val="25"/>
          <w:szCs w:val="25"/>
        </w:rPr>
        <w:t>'</w:t>
      </w:r>
      <w:r>
        <w:rPr>
          <w:color w:val="48494C"/>
          <w:w w:val="82"/>
          <w:position w:val="3"/>
          <w:sz w:val="9"/>
          <w:szCs w:val="9"/>
        </w:rPr>
        <w:t>i.</w:t>
      </w:r>
    </w:p>
    <w:p w:rsidR="00A62B7E" w:rsidRDefault="00C23DF3">
      <w:pPr>
        <w:spacing w:line="10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48494C"/>
          <w:w w:val="80"/>
          <w:sz w:val="13"/>
          <w:szCs w:val="13"/>
        </w:rPr>
        <w:t>Q,</w:t>
      </w:r>
    </w:p>
    <w:p w:rsidR="00A62B7E" w:rsidRDefault="00C23DF3">
      <w:pPr>
        <w:spacing w:line="140" w:lineRule="exact"/>
        <w:ind w:right="5"/>
        <w:jc w:val="right"/>
        <w:rPr>
          <w:sz w:val="15"/>
          <w:szCs w:val="15"/>
        </w:rPr>
      </w:pPr>
      <w:r>
        <w:rPr>
          <w:color w:val="48494C"/>
          <w:w w:val="103"/>
          <w:position w:val="-1"/>
          <w:sz w:val="15"/>
          <w:szCs w:val="15"/>
        </w:rPr>
        <w:t>5'</w:t>
      </w:r>
    </w:p>
    <w:p w:rsidR="00A62B7E" w:rsidRDefault="00C23DF3">
      <w:pPr>
        <w:spacing w:line="60" w:lineRule="exact"/>
        <w:ind w:right="29"/>
        <w:jc w:val="right"/>
        <w:rPr>
          <w:sz w:val="7"/>
          <w:szCs w:val="7"/>
        </w:rPr>
      </w:pPr>
      <w:r>
        <w:rPr>
          <w:color w:val="48494C"/>
          <w:w w:val="99"/>
          <w:sz w:val="7"/>
          <w:szCs w:val="7"/>
        </w:rPr>
        <w:t>(1)</w:t>
      </w:r>
    </w:p>
    <w:p w:rsidR="00A62B7E" w:rsidRDefault="00C23DF3">
      <w:pPr>
        <w:spacing w:before="12" w:line="212" w:lineRule="auto"/>
        <w:ind w:left="1795" w:right="6"/>
        <w:jc w:val="both"/>
        <w:rPr>
          <w:sz w:val="13"/>
          <w:szCs w:val="13"/>
        </w:rPr>
      </w:pPr>
      <w:r>
        <w:rPr>
          <w:rFonts w:ascii="Arial" w:eastAsia="Arial" w:hAnsi="Arial" w:cs="Arial"/>
          <w:color w:val="48494C"/>
          <w:w w:val="144"/>
          <w:sz w:val="6"/>
          <w:szCs w:val="6"/>
        </w:rPr>
        <w:t xml:space="preserve">(/) </w:t>
      </w:r>
      <w:r>
        <w:rPr>
          <w:color w:val="48494C"/>
          <w:sz w:val="7"/>
          <w:szCs w:val="7"/>
        </w:rPr>
        <w:t xml:space="preserve">(1) </w:t>
      </w:r>
      <w:r>
        <w:rPr>
          <w:color w:val="48494C"/>
          <w:w w:val="125"/>
          <w:sz w:val="13"/>
          <w:szCs w:val="13"/>
        </w:rPr>
        <w:t>o</w:t>
      </w:r>
    </w:p>
    <w:p w:rsidR="00A62B7E" w:rsidRDefault="00C23DF3">
      <w:pPr>
        <w:spacing w:line="40" w:lineRule="exact"/>
        <w:ind w:right="29"/>
        <w:jc w:val="right"/>
        <w:rPr>
          <w:sz w:val="9"/>
          <w:szCs w:val="9"/>
        </w:rPr>
      </w:pPr>
      <w:r>
        <w:rPr>
          <w:color w:val="48494C"/>
          <w:w w:val="181"/>
          <w:sz w:val="9"/>
          <w:szCs w:val="9"/>
        </w:rPr>
        <w:t>0</w:t>
      </w:r>
    </w:p>
    <w:p w:rsidR="00A62B7E" w:rsidRDefault="00C23DF3">
      <w:pPr>
        <w:spacing w:line="40" w:lineRule="exact"/>
        <w:ind w:right="29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8494C"/>
          <w:w w:val="123"/>
          <w:position w:val="-1"/>
          <w:sz w:val="8"/>
          <w:szCs w:val="8"/>
        </w:rPr>
        <w:t>::,</w:t>
      </w:r>
    </w:p>
    <w:p w:rsidR="00A62B7E" w:rsidRDefault="00C23DF3">
      <w:pPr>
        <w:spacing w:line="100" w:lineRule="exact"/>
        <w:ind w:right="5"/>
        <w:jc w:val="right"/>
        <w:rPr>
          <w:sz w:val="13"/>
          <w:szCs w:val="13"/>
        </w:rPr>
      </w:pPr>
      <w:r>
        <w:rPr>
          <w:color w:val="48494C"/>
          <w:w w:val="117"/>
          <w:sz w:val="13"/>
          <w:szCs w:val="13"/>
        </w:rPr>
        <w:t>a.</w:t>
      </w:r>
    </w:p>
    <w:p w:rsidR="00A62B7E" w:rsidRDefault="00C23DF3">
      <w:pPr>
        <w:spacing w:line="60" w:lineRule="exact"/>
        <w:ind w:right="29"/>
        <w:jc w:val="right"/>
        <w:rPr>
          <w:sz w:val="7"/>
          <w:szCs w:val="7"/>
        </w:rPr>
      </w:pPr>
      <w:r>
        <w:rPr>
          <w:color w:val="48494C"/>
          <w:w w:val="99"/>
          <w:sz w:val="7"/>
          <w:szCs w:val="7"/>
        </w:rPr>
        <w:t>(1)</w:t>
      </w:r>
    </w:p>
    <w:p w:rsidR="00A62B7E" w:rsidRDefault="00C23DF3">
      <w:pPr>
        <w:spacing w:line="80" w:lineRule="exac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8494C"/>
          <w:w w:val="109"/>
          <w:sz w:val="9"/>
          <w:szCs w:val="9"/>
        </w:rPr>
        <w:t>::,</w:t>
      </w:r>
    </w:p>
    <w:p w:rsidR="00A62B7E" w:rsidRDefault="00C23DF3">
      <w:pPr>
        <w:spacing w:line="60" w:lineRule="exact"/>
        <w:ind w:right="29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48494C"/>
          <w:w w:val="144"/>
          <w:sz w:val="6"/>
          <w:szCs w:val="6"/>
        </w:rPr>
        <w:t>(/)</w:t>
      </w:r>
    </w:p>
    <w:p w:rsidR="00A62B7E" w:rsidRDefault="00C23DF3">
      <w:pPr>
        <w:spacing w:line="40" w:lineRule="exact"/>
        <w:ind w:right="29"/>
        <w:jc w:val="right"/>
        <w:rPr>
          <w:sz w:val="7"/>
          <w:szCs w:val="7"/>
        </w:rPr>
      </w:pPr>
      <w:r>
        <w:rPr>
          <w:color w:val="48494C"/>
          <w:w w:val="99"/>
          <w:position w:val="-1"/>
          <w:sz w:val="7"/>
          <w:szCs w:val="7"/>
        </w:rPr>
        <w:t>(1)</w:t>
      </w:r>
    </w:p>
    <w:p w:rsidR="00A62B7E" w:rsidRDefault="00C23DF3">
      <w:pPr>
        <w:spacing w:line="100" w:lineRule="exact"/>
        <w:ind w:right="5"/>
        <w:jc w:val="right"/>
        <w:rPr>
          <w:sz w:val="13"/>
          <w:szCs w:val="13"/>
        </w:rPr>
      </w:pPr>
      <w:r>
        <w:rPr>
          <w:color w:val="48494C"/>
          <w:w w:val="117"/>
          <w:sz w:val="13"/>
          <w:szCs w:val="13"/>
        </w:rPr>
        <w:t>a.</w:t>
      </w:r>
    </w:p>
    <w:p w:rsidR="00A62B7E" w:rsidRDefault="00C23DF3">
      <w:pPr>
        <w:spacing w:line="120" w:lineRule="exact"/>
        <w:ind w:right="5"/>
        <w:jc w:val="right"/>
        <w:rPr>
          <w:sz w:val="13"/>
          <w:szCs w:val="13"/>
        </w:rPr>
      </w:pPr>
      <w:r>
        <w:rPr>
          <w:color w:val="48494C"/>
          <w:w w:val="118"/>
          <w:sz w:val="13"/>
          <w:szCs w:val="13"/>
        </w:rPr>
        <w:t>3</w:t>
      </w:r>
      <w:r>
        <w:rPr>
          <w:color w:val="66696C"/>
          <w:w w:val="55"/>
          <w:sz w:val="13"/>
          <w:szCs w:val="13"/>
        </w:rPr>
        <w:t>·</w:t>
      </w:r>
    </w:p>
    <w:p w:rsidR="00A62B7E" w:rsidRDefault="00C23DF3">
      <w:pPr>
        <w:spacing w:line="180" w:lineRule="exact"/>
        <w:ind w:right="10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8494C"/>
          <w:w w:val="50"/>
          <w:position w:val="-2"/>
        </w:rPr>
        <w:t>�</w:t>
      </w:r>
    </w:p>
    <w:p w:rsidR="00A62B7E" w:rsidRDefault="00C23DF3">
      <w:pPr>
        <w:spacing w:line="140" w:lineRule="exact"/>
        <w:ind w:right="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Malgun Gothic" w:eastAsia="Malgun Gothic" w:hAnsi="Malgun Gothic" w:cs="Malgun Gothic"/>
          <w:color w:val="48494C"/>
          <w:w w:val="25"/>
          <w:sz w:val="17"/>
          <w:szCs w:val="17"/>
        </w:rPr>
        <w:t>�</w:t>
      </w:r>
      <w:r>
        <w:rPr>
          <w:rFonts w:ascii="Arial" w:eastAsia="Arial" w:hAnsi="Arial" w:cs="Arial"/>
          <w:color w:val="48494C"/>
          <w:w w:val="63"/>
          <w:sz w:val="17"/>
          <w:szCs w:val="17"/>
        </w:rPr>
        <w:t>i"</w:t>
      </w:r>
    </w:p>
    <w:p w:rsidR="00A62B7E" w:rsidRDefault="00C23DF3">
      <w:pPr>
        <w:spacing w:line="60" w:lineRule="exact"/>
        <w:ind w:right="5"/>
        <w:jc w:val="right"/>
        <w:rPr>
          <w:sz w:val="9"/>
          <w:szCs w:val="9"/>
        </w:rPr>
      </w:pPr>
      <w:r>
        <w:rPr>
          <w:color w:val="48494C"/>
          <w:w w:val="151"/>
          <w:sz w:val="9"/>
          <w:szCs w:val="9"/>
        </w:rPr>
        <w:t>:,,</w:t>
      </w:r>
    </w:p>
    <w:p w:rsidR="00A62B7E" w:rsidRDefault="00C23DF3">
      <w:pPr>
        <w:spacing w:line="60" w:lineRule="exact"/>
        <w:ind w:right="3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8494C"/>
          <w:w w:val="102"/>
          <w:position w:val="-1"/>
          <w:sz w:val="9"/>
          <w:szCs w:val="9"/>
        </w:rPr>
        <w:t>::,</w:t>
      </w:r>
    </w:p>
    <w:p w:rsidR="00A62B7E" w:rsidRDefault="00C23DF3">
      <w:pPr>
        <w:spacing w:line="220" w:lineRule="exact"/>
        <w:ind w:right="34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254" type="#_x0000_t202" style="position:absolute;left:0;text-align:left;margin-left:131.75pt;margin-top:6.4pt;width:3.85pt;height:6.4pt;z-index:-3831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9"/>
                    <w:rPr>
                      <w:sz w:val="13"/>
                      <w:szCs w:val="13"/>
                    </w:rPr>
                  </w:pPr>
                  <w:r>
                    <w:rPr>
                      <w:color w:val="48494C"/>
                      <w:w w:val="118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spacing w:val="-50"/>
          <w:w w:val="56"/>
          <w:position w:val="-2"/>
          <w:sz w:val="25"/>
          <w:szCs w:val="25"/>
        </w:rPr>
        <w:t>"</w:t>
      </w:r>
      <w:r>
        <w:rPr>
          <w:rFonts w:ascii="Arial" w:eastAsia="Arial" w:hAnsi="Arial" w:cs="Arial"/>
          <w:color w:val="48494C"/>
          <w:w w:val="102"/>
          <w:position w:val="4"/>
          <w:sz w:val="9"/>
          <w:szCs w:val="9"/>
        </w:rPr>
        <w:t>:</w:t>
      </w:r>
      <w:r>
        <w:rPr>
          <w:rFonts w:ascii="Arial" w:eastAsia="Arial" w:hAnsi="Arial" w:cs="Arial"/>
          <w:color w:val="48494C"/>
          <w:spacing w:val="-1"/>
          <w:w w:val="102"/>
          <w:position w:val="4"/>
          <w:sz w:val="9"/>
          <w:szCs w:val="9"/>
        </w:rPr>
        <w:t>:</w:t>
      </w:r>
      <w:r>
        <w:rPr>
          <w:rFonts w:ascii="Arial" w:eastAsia="Arial" w:hAnsi="Arial" w:cs="Arial"/>
          <w:color w:val="48494C"/>
          <w:spacing w:val="-26"/>
          <w:w w:val="56"/>
          <w:position w:val="-2"/>
          <w:sz w:val="25"/>
          <w:szCs w:val="25"/>
        </w:rPr>
        <w:t>'</w:t>
      </w:r>
      <w:r>
        <w:rPr>
          <w:rFonts w:ascii="Arial" w:eastAsia="Arial" w:hAnsi="Arial" w:cs="Arial"/>
          <w:color w:val="48494C"/>
          <w:w w:val="102"/>
          <w:position w:val="4"/>
          <w:sz w:val="9"/>
          <w:szCs w:val="9"/>
        </w:rPr>
        <w:t>,</w:t>
      </w:r>
    </w:p>
    <w:p w:rsidR="00A62B7E" w:rsidRDefault="00C23DF3">
      <w:pPr>
        <w:spacing w:line="160" w:lineRule="exact"/>
        <w:ind w:right="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8494C"/>
          <w:w w:val="52"/>
        </w:rPr>
        <w:t>�</w:t>
      </w:r>
    </w:p>
    <w:p w:rsidR="00A62B7E" w:rsidRDefault="00C23DF3">
      <w:pPr>
        <w:spacing w:line="100" w:lineRule="exact"/>
        <w:ind w:right="5"/>
        <w:jc w:val="right"/>
        <w:rPr>
          <w:sz w:val="13"/>
          <w:szCs w:val="13"/>
        </w:rPr>
      </w:pPr>
      <w:r>
        <w:rPr>
          <w:color w:val="48494C"/>
          <w:w w:val="118"/>
          <w:sz w:val="13"/>
          <w:szCs w:val="13"/>
        </w:rPr>
        <w:t>3</w:t>
      </w:r>
      <w:r>
        <w:rPr>
          <w:color w:val="66696C"/>
          <w:w w:val="66"/>
          <w:sz w:val="13"/>
          <w:szCs w:val="13"/>
        </w:rPr>
        <w:t>·</w:t>
      </w:r>
    </w:p>
    <w:p w:rsidR="00A62B7E" w:rsidRDefault="00C23DF3">
      <w:pPr>
        <w:spacing w:line="120" w:lineRule="exact"/>
        <w:ind w:right="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8494C"/>
          <w:w w:val="94"/>
          <w:position w:val="-1"/>
          <w:sz w:val="15"/>
          <w:szCs w:val="15"/>
        </w:rPr>
        <w:t>o'</w:t>
      </w:r>
    </w:p>
    <w:p w:rsidR="00A62B7E" w:rsidRDefault="00C23DF3">
      <w:pPr>
        <w:spacing w:line="40" w:lineRule="exact"/>
        <w:ind w:right="34"/>
        <w:jc w:val="right"/>
        <w:rPr>
          <w:sz w:val="19"/>
          <w:szCs w:val="19"/>
        </w:rPr>
      </w:pPr>
      <w:r>
        <w:rPr>
          <w:color w:val="48494C"/>
          <w:w w:val="80"/>
          <w:position w:val="-9"/>
          <w:sz w:val="19"/>
          <w:szCs w:val="19"/>
        </w:rPr>
        <w:t>3</w:t>
      </w:r>
    </w:p>
    <w:p w:rsidR="00A62B7E" w:rsidRDefault="00C23DF3">
      <w:pPr>
        <w:spacing w:before="41" w:line="120" w:lineRule="exact"/>
        <w:ind w:right="-16"/>
        <w:jc w:val="both"/>
        <w:rPr>
          <w:sz w:val="13"/>
          <w:szCs w:val="13"/>
        </w:rPr>
      </w:pPr>
      <w:r>
        <w:br w:type="column"/>
      </w:r>
      <w:r>
        <w:rPr>
          <w:color w:val="48494C"/>
          <w:w w:val="184"/>
          <w:position w:val="-1"/>
          <w:sz w:val="13"/>
          <w:szCs w:val="13"/>
        </w:rPr>
        <w:lastRenderedPageBreak/>
        <w:t>0</w:t>
      </w:r>
    </w:p>
    <w:p w:rsidR="00A62B7E" w:rsidRDefault="00C23DF3">
      <w:pPr>
        <w:spacing w:before="37" w:line="126" w:lineRule="auto"/>
        <w:ind w:left="5" w:right="-34" w:hanging="5"/>
        <w:jc w:val="both"/>
        <w:rPr>
          <w:rFonts w:ascii="Arial" w:eastAsia="Arial" w:hAnsi="Arial" w:cs="Arial"/>
        </w:rPr>
      </w:pPr>
      <w:r>
        <w:rPr>
          <w:color w:val="48494C"/>
          <w:w w:val="155"/>
          <w:sz w:val="16"/>
          <w:szCs w:val="16"/>
        </w:rPr>
        <w:t xml:space="preserve">0 </w:t>
      </w:r>
      <w:r>
        <w:rPr>
          <w:rFonts w:ascii="Arial" w:eastAsia="Arial" w:hAnsi="Arial" w:cs="Arial"/>
          <w:color w:val="48494C"/>
          <w:w w:val="54"/>
        </w:rPr>
        <w:t>s:: s::</w:t>
      </w:r>
    </w:p>
    <w:p w:rsidR="00A62B7E" w:rsidRDefault="00C23DF3">
      <w:pPr>
        <w:spacing w:before="42" w:line="134" w:lineRule="auto"/>
        <w:ind w:right="-43"/>
        <w:jc w:val="both"/>
        <w:rPr>
          <w:sz w:val="21"/>
          <w:szCs w:val="21"/>
        </w:rPr>
      </w:pPr>
      <w:r>
        <w:rPr>
          <w:rFonts w:ascii="Arial" w:eastAsia="Arial" w:hAnsi="Arial" w:cs="Arial"/>
          <w:color w:val="48494C"/>
          <w:sz w:val="16"/>
          <w:szCs w:val="16"/>
        </w:rPr>
        <w:t xml:space="preserve">=i </w:t>
      </w:r>
      <w:r>
        <w:rPr>
          <w:rFonts w:ascii="Arial" w:eastAsia="Arial" w:hAnsi="Arial" w:cs="Arial"/>
          <w:color w:val="48494C"/>
          <w:w w:val="54"/>
        </w:rPr>
        <w:t xml:space="preserve">s:: </w:t>
      </w:r>
      <w:r>
        <w:rPr>
          <w:rFonts w:ascii="Arial" w:eastAsia="Arial" w:hAnsi="Arial" w:cs="Arial"/>
          <w:color w:val="48494C"/>
          <w:spacing w:val="-115"/>
          <w:w w:val="90"/>
          <w:sz w:val="16"/>
          <w:szCs w:val="16"/>
        </w:rPr>
        <w:t>m</w:t>
      </w:r>
      <w:r>
        <w:rPr>
          <w:color w:val="48494C"/>
          <w:w w:val="124"/>
          <w:position w:val="-12"/>
          <w:sz w:val="21"/>
          <w:szCs w:val="21"/>
        </w:rPr>
        <w:t>z</w:t>
      </w:r>
    </w:p>
    <w:p w:rsidR="00A62B7E" w:rsidRDefault="00C23DF3">
      <w:pPr>
        <w:spacing w:before="15" w:line="100" w:lineRule="exact"/>
        <w:ind w:right="-23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8494C"/>
          <w:w w:val="164"/>
          <w:position w:val="-3"/>
          <w:sz w:val="12"/>
          <w:szCs w:val="12"/>
        </w:rPr>
        <w:t>-I</w:t>
      </w:r>
    </w:p>
    <w:p w:rsidR="00A62B7E" w:rsidRDefault="00C23DF3">
      <w:pPr>
        <w:spacing w:line="120" w:lineRule="exact"/>
        <w:ind w:right="-2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48494C"/>
          <w:w w:val="67"/>
          <w:position w:val="1"/>
          <w:sz w:val="16"/>
          <w:szCs w:val="16"/>
        </w:rPr>
        <w:t>en</w:t>
      </w:r>
    </w:p>
    <w:p w:rsidR="00A62B7E" w:rsidRDefault="00C23DF3">
      <w:pPr>
        <w:spacing w:line="20" w:lineRule="exact"/>
        <w:ind w:left="34" w:right="188"/>
        <w:jc w:val="both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48494C"/>
          <w:w w:val="123"/>
          <w:position w:val="1"/>
          <w:sz w:val="9"/>
          <w:szCs w:val="9"/>
        </w:rPr>
        <w:lastRenderedPageBreak/>
        <w:t>::i</w:t>
      </w:r>
    </w:p>
    <w:p w:rsidR="00A62B7E" w:rsidRDefault="00C23DF3">
      <w:pPr>
        <w:spacing w:line="80" w:lineRule="exact"/>
        <w:ind w:left="29" w:right="-14"/>
        <w:jc w:val="both"/>
        <w:rPr>
          <w:sz w:val="9"/>
          <w:szCs w:val="9"/>
        </w:rPr>
      </w:pPr>
      <w:r>
        <w:rPr>
          <w:i/>
          <w:color w:val="48494C"/>
          <w:w w:val="56"/>
          <w:sz w:val="9"/>
          <w:szCs w:val="9"/>
        </w:rPr>
        <w:t xml:space="preserve">CJ&gt;       </w:t>
      </w:r>
      <w:r>
        <w:rPr>
          <w:i/>
          <w:color w:val="48494C"/>
          <w:spacing w:val="10"/>
          <w:w w:val="56"/>
          <w:sz w:val="9"/>
          <w:szCs w:val="9"/>
        </w:rPr>
        <w:t xml:space="preserve"> </w:t>
      </w:r>
      <w:r>
        <w:rPr>
          <w:i/>
          <w:color w:val="48494C"/>
          <w:w w:val="56"/>
          <w:sz w:val="9"/>
          <w:szCs w:val="9"/>
        </w:rPr>
        <w:t>CJ&gt;</w:t>
      </w:r>
    </w:p>
    <w:p w:rsidR="00A62B7E" w:rsidRDefault="00C23DF3">
      <w:pPr>
        <w:spacing w:before="16" w:line="80" w:lineRule="exact"/>
        <w:ind w:left="29" w:right="189"/>
        <w:jc w:val="both"/>
        <w:rPr>
          <w:sz w:val="8"/>
          <w:szCs w:val="8"/>
        </w:rPr>
      </w:pPr>
      <w:r>
        <w:rPr>
          <w:color w:val="48494C"/>
          <w:w w:val="108"/>
          <w:position w:val="-1"/>
          <w:sz w:val="8"/>
          <w:szCs w:val="8"/>
        </w:rPr>
        <w:t>Q)</w:t>
      </w:r>
    </w:p>
    <w:p w:rsidR="00A62B7E" w:rsidRDefault="00C23DF3">
      <w:pPr>
        <w:spacing w:line="60" w:lineRule="exact"/>
        <w:ind w:left="34" w:right="176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8494C"/>
          <w:w w:val="104"/>
          <w:position w:val="-2"/>
          <w:sz w:val="10"/>
          <w:szCs w:val="10"/>
        </w:rPr>
        <w:t>::,</w:t>
      </w:r>
    </w:p>
    <w:p w:rsidR="00A62B7E" w:rsidRDefault="00C23DF3">
      <w:pPr>
        <w:spacing w:line="120" w:lineRule="exact"/>
        <w:ind w:left="34" w:right="145"/>
        <w:jc w:val="both"/>
        <w:rPr>
          <w:sz w:val="15"/>
          <w:szCs w:val="15"/>
        </w:rPr>
      </w:pPr>
      <w:r>
        <w:rPr>
          <w:color w:val="48494C"/>
          <w:w w:val="115"/>
          <w:sz w:val="15"/>
          <w:szCs w:val="15"/>
        </w:rPr>
        <w:t>a.</w:t>
      </w:r>
    </w:p>
    <w:p w:rsidR="00A62B7E" w:rsidRDefault="00C23DF3">
      <w:pPr>
        <w:spacing w:line="120" w:lineRule="exact"/>
        <w:ind w:left="34" w:right="148"/>
        <w:jc w:val="both"/>
        <w:rPr>
          <w:rFonts w:ascii="Arial" w:eastAsia="Arial" w:hAnsi="Arial" w:cs="Arial"/>
          <w:sz w:val="13"/>
          <w:szCs w:val="13"/>
        </w:rPr>
      </w:pPr>
      <w:r>
        <w:pict>
          <v:shape id="_x0000_s1253" type="#_x0000_t202" style="position:absolute;left:0;text-align:left;margin-left:233pt;margin-top:4.4pt;width:0;height:18.8pt;z-index:-3830;mso-position-horizontal-relative:page" filled="f" stroked="f">
            <v:textbox inset="0,0,0,0">
              <w:txbxContent>
                <w:p w:rsidR="00A62B7E" w:rsidRDefault="00C23DF3">
                  <w:pPr>
                    <w:spacing w:line="360" w:lineRule="exact"/>
                    <w:ind w:right="-76"/>
                    <w:rPr>
                      <w:sz w:val="37"/>
                      <w:szCs w:val="37"/>
                    </w:rPr>
                  </w:pPr>
                  <w:r>
                    <w:rPr>
                      <w:color w:val="48494C"/>
                      <w:spacing w:val="-86"/>
                      <w:w w:val="52"/>
                      <w:sz w:val="37"/>
                      <w:szCs w:val="37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w w:val="103"/>
          <w:position w:val="-1"/>
          <w:sz w:val="13"/>
          <w:szCs w:val="13"/>
        </w:rPr>
        <w:t>er</w:t>
      </w:r>
    </w:p>
    <w:p w:rsidR="00A62B7E" w:rsidRDefault="00C23DF3">
      <w:pPr>
        <w:spacing w:line="80" w:lineRule="exact"/>
        <w:ind w:left="34" w:right="272"/>
        <w:jc w:val="both"/>
        <w:rPr>
          <w:sz w:val="11"/>
          <w:szCs w:val="11"/>
        </w:rPr>
      </w:pPr>
      <w:r>
        <w:rPr>
          <w:color w:val="48494C"/>
          <w:spacing w:val="-86"/>
          <w:w w:val="157"/>
          <w:sz w:val="11"/>
          <w:szCs w:val="11"/>
        </w:rPr>
        <w:t>0</w:t>
      </w:r>
    </w:p>
    <w:p w:rsidR="00A62B7E" w:rsidRDefault="00A62B7E">
      <w:pPr>
        <w:spacing w:before="10" w:line="160" w:lineRule="exact"/>
        <w:rPr>
          <w:sz w:val="17"/>
          <w:szCs w:val="17"/>
        </w:rPr>
      </w:pPr>
    </w:p>
    <w:p w:rsidR="00A62B7E" w:rsidRDefault="00C23DF3">
      <w:pPr>
        <w:spacing w:line="132" w:lineRule="auto"/>
        <w:ind w:right="132" w:firstLine="34"/>
        <w:jc w:val="both"/>
        <w:rPr>
          <w:sz w:val="15"/>
          <w:szCs w:val="15"/>
        </w:rPr>
      </w:pPr>
      <w:r>
        <w:rPr>
          <w:color w:val="48494C"/>
          <w:sz w:val="22"/>
          <w:szCs w:val="22"/>
        </w:rPr>
        <w:t xml:space="preserve">s </w:t>
      </w:r>
      <w:r>
        <w:rPr>
          <w:color w:val="48494C"/>
          <w:w w:val="146"/>
          <w:sz w:val="21"/>
          <w:szCs w:val="21"/>
        </w:rPr>
        <w:t xml:space="preserve">s </w:t>
      </w:r>
      <w:r>
        <w:rPr>
          <w:color w:val="48494C"/>
          <w:sz w:val="15"/>
          <w:szCs w:val="15"/>
        </w:rPr>
        <w:t>co</w:t>
      </w:r>
    </w:p>
    <w:p w:rsidR="00A62B7E" w:rsidRDefault="00C23DF3">
      <w:pPr>
        <w:spacing w:line="80" w:lineRule="exact"/>
        <w:ind w:left="34" w:right="187"/>
        <w:jc w:val="both"/>
        <w:rPr>
          <w:sz w:val="9"/>
          <w:szCs w:val="9"/>
        </w:rPr>
      </w:pPr>
      <w:r>
        <w:rPr>
          <w:i/>
          <w:color w:val="48494C"/>
          <w:w w:val="53"/>
          <w:sz w:val="9"/>
          <w:szCs w:val="9"/>
        </w:rPr>
        <w:t>CJ&gt;</w:t>
      </w:r>
    </w:p>
    <w:p w:rsidR="00A62B7E" w:rsidRDefault="00C23DF3">
      <w:pPr>
        <w:spacing w:before="45" w:line="160" w:lineRule="exact"/>
        <w:ind w:left="629"/>
        <w:rPr>
          <w:sz w:val="9"/>
          <w:szCs w:val="9"/>
        </w:rPr>
      </w:pPr>
      <w:r>
        <w:br w:type="column"/>
      </w:r>
      <w:r>
        <w:rPr>
          <w:i/>
          <w:color w:val="48494C"/>
          <w:spacing w:val="-32"/>
          <w:w w:val="53"/>
          <w:position w:val="4"/>
          <w:sz w:val="9"/>
          <w:szCs w:val="9"/>
        </w:rPr>
        <w:lastRenderedPageBreak/>
        <w:t>C</w:t>
      </w:r>
      <w:r>
        <w:rPr>
          <w:color w:val="48494C"/>
          <w:spacing w:val="-28"/>
          <w:w w:val="130"/>
          <w:position w:val="-4"/>
          <w:sz w:val="15"/>
          <w:szCs w:val="15"/>
        </w:rPr>
        <w:t>c</w:t>
      </w:r>
      <w:r>
        <w:rPr>
          <w:i/>
          <w:color w:val="48494C"/>
          <w:w w:val="53"/>
          <w:position w:val="4"/>
          <w:sz w:val="9"/>
          <w:szCs w:val="9"/>
        </w:rPr>
        <w:t>J&gt;</w:t>
      </w:r>
    </w:p>
    <w:p w:rsidR="00A62B7E" w:rsidRDefault="00C23DF3">
      <w:pPr>
        <w:spacing w:line="160" w:lineRule="exact"/>
        <w:ind w:left="595"/>
        <w:rPr>
          <w:sz w:val="22"/>
          <w:szCs w:val="22"/>
        </w:rPr>
      </w:pPr>
      <w:r>
        <w:pict>
          <v:shape id="_x0000_s1252" type="#_x0000_t202" style="position:absolute;left:0;text-align:left;margin-left:303.3pt;margin-top:7.95pt;width:5.75pt;height:12.2pt;z-index:-3829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7"/>
                    <w:rPr>
                      <w:sz w:val="24"/>
                      <w:szCs w:val="24"/>
                    </w:rPr>
                  </w:pPr>
                  <w:r>
                    <w:rPr>
                      <w:color w:val="48494C"/>
                      <w:spacing w:val="-10"/>
                      <w:w w:val="63"/>
                      <w:sz w:val="24"/>
                      <w:szCs w:val="24"/>
                    </w:rPr>
                    <w:t>n</w:t>
                  </w:r>
                  <w:r>
                    <w:rPr>
                      <w:color w:val="48494C"/>
                      <w:w w:val="63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i/>
          <w:color w:val="48494C"/>
          <w:sz w:val="22"/>
          <w:szCs w:val="22"/>
        </w:rPr>
        <w:t>s:</w:t>
      </w:r>
    </w:p>
    <w:p w:rsidR="00A62B7E" w:rsidRDefault="00C23DF3">
      <w:pPr>
        <w:spacing w:line="60" w:lineRule="exact"/>
        <w:ind w:left="629"/>
        <w:rPr>
          <w:sz w:val="8"/>
          <w:szCs w:val="8"/>
        </w:rPr>
      </w:pPr>
      <w:r>
        <w:rPr>
          <w:color w:val="48494C"/>
          <w:sz w:val="8"/>
          <w:szCs w:val="8"/>
        </w:rPr>
        <w:t>Cl</w:t>
      </w:r>
      <w:r>
        <w:rPr>
          <w:color w:val="48494C"/>
          <w:spacing w:val="-14"/>
          <w:sz w:val="8"/>
          <w:szCs w:val="8"/>
        </w:rPr>
        <w:t>)</w:t>
      </w:r>
    </w:p>
    <w:p w:rsidR="00A62B7E" w:rsidRDefault="00A62B7E">
      <w:pPr>
        <w:spacing w:before="1" w:line="140" w:lineRule="exact"/>
        <w:rPr>
          <w:sz w:val="14"/>
          <w:szCs w:val="14"/>
        </w:rPr>
      </w:pPr>
    </w:p>
    <w:p w:rsidR="00A62B7E" w:rsidRDefault="00C23DF3">
      <w:pPr>
        <w:spacing w:line="180" w:lineRule="exact"/>
        <w:ind w:left="629"/>
        <w:rPr>
          <w:sz w:val="17"/>
          <w:szCs w:val="17"/>
        </w:rPr>
      </w:pPr>
      <w:r>
        <w:rPr>
          <w:color w:val="48494C"/>
          <w:w w:val="135"/>
          <w:position w:val="-1"/>
          <w:sz w:val="17"/>
          <w:szCs w:val="17"/>
        </w:rPr>
        <w:t>0</w:t>
      </w:r>
    </w:p>
    <w:p w:rsidR="00A62B7E" w:rsidRDefault="00C23DF3">
      <w:pPr>
        <w:spacing w:line="80" w:lineRule="exact"/>
        <w:ind w:left="629"/>
        <w:rPr>
          <w:sz w:val="10"/>
          <w:szCs w:val="10"/>
        </w:rPr>
      </w:pPr>
      <w:r>
        <w:rPr>
          <w:color w:val="48494C"/>
          <w:w w:val="114"/>
          <w:sz w:val="10"/>
          <w:szCs w:val="10"/>
        </w:rPr>
        <w:t>::,,</w:t>
      </w:r>
    </w:p>
    <w:p w:rsidR="00A62B7E" w:rsidRDefault="00C23DF3">
      <w:pPr>
        <w:spacing w:line="80" w:lineRule="exact"/>
        <w:ind w:left="629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8494C"/>
          <w:w w:val="110"/>
          <w:sz w:val="10"/>
          <w:szCs w:val="10"/>
        </w:rPr>
        <w:t>::,</w:t>
      </w:r>
    </w:p>
    <w:p w:rsidR="00A62B7E" w:rsidRDefault="00C23DF3">
      <w:pPr>
        <w:spacing w:line="60" w:lineRule="exact"/>
        <w:ind w:left="629"/>
        <w:rPr>
          <w:sz w:val="8"/>
          <w:szCs w:val="8"/>
        </w:rPr>
      </w:pPr>
      <w:r>
        <w:rPr>
          <w:color w:val="48494C"/>
          <w:w w:val="102"/>
          <w:position w:val="-1"/>
          <w:sz w:val="8"/>
          <w:szCs w:val="8"/>
        </w:rPr>
        <w:t>Q)</w:t>
      </w:r>
    </w:p>
    <w:p w:rsidR="00A62B7E" w:rsidRDefault="00C23DF3">
      <w:pPr>
        <w:spacing w:line="60" w:lineRule="exact"/>
        <w:ind w:left="629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8494C"/>
          <w:w w:val="110"/>
          <w:position w:val="-1"/>
          <w:sz w:val="10"/>
          <w:szCs w:val="10"/>
        </w:rPr>
        <w:t>::,</w:t>
      </w:r>
    </w:p>
    <w:p w:rsidR="00A62B7E" w:rsidRDefault="00C23DF3">
      <w:pPr>
        <w:spacing w:line="100" w:lineRule="exact"/>
        <w:ind w:left="629"/>
        <w:rPr>
          <w:sz w:val="15"/>
          <w:szCs w:val="15"/>
        </w:rPr>
      </w:pPr>
      <w:r>
        <w:rPr>
          <w:color w:val="48494C"/>
          <w:w w:val="121"/>
          <w:sz w:val="15"/>
          <w:szCs w:val="15"/>
        </w:rPr>
        <w:t>o</w:t>
      </w:r>
    </w:p>
    <w:p w:rsidR="00A62B7E" w:rsidRDefault="00C23DF3">
      <w:pPr>
        <w:spacing w:line="60" w:lineRule="exact"/>
        <w:ind w:left="629"/>
        <w:rPr>
          <w:sz w:val="8"/>
          <w:szCs w:val="8"/>
        </w:rPr>
      </w:pPr>
      <w:r>
        <w:rPr>
          <w:color w:val="48494C"/>
          <w:sz w:val="8"/>
          <w:szCs w:val="8"/>
        </w:rPr>
        <w:t>Cl)</w:t>
      </w:r>
    </w:p>
    <w:p w:rsidR="00A62B7E" w:rsidRDefault="00C23DF3">
      <w:pPr>
        <w:spacing w:before="13" w:line="204" w:lineRule="auto"/>
        <w:ind w:left="629" w:right="168"/>
        <w:rPr>
          <w:sz w:val="8"/>
          <w:szCs w:val="8"/>
        </w:rPr>
      </w:pPr>
      <w:r>
        <w:rPr>
          <w:rFonts w:ascii="Arial" w:eastAsia="Arial" w:hAnsi="Arial" w:cs="Arial"/>
          <w:color w:val="48494C"/>
          <w:w w:val="75"/>
          <w:sz w:val="19"/>
          <w:szCs w:val="19"/>
        </w:rPr>
        <w:t xml:space="preserve">m </w:t>
      </w:r>
      <w:r>
        <w:rPr>
          <w:color w:val="48494C"/>
          <w:w w:val="108"/>
          <w:sz w:val="8"/>
          <w:szCs w:val="8"/>
        </w:rPr>
        <w:t xml:space="preserve">Q) </w:t>
      </w:r>
      <w:r>
        <w:rPr>
          <w:i/>
          <w:color w:val="48494C"/>
          <w:w w:val="56"/>
          <w:sz w:val="9"/>
          <w:szCs w:val="9"/>
        </w:rPr>
        <w:t xml:space="preserve">CJ&gt; </w:t>
      </w:r>
      <w:r>
        <w:rPr>
          <w:color w:val="48494C"/>
          <w:sz w:val="8"/>
          <w:szCs w:val="8"/>
        </w:rPr>
        <w:t>Cl)</w:t>
      </w:r>
    </w:p>
    <w:p w:rsidR="00A62B7E" w:rsidRDefault="00A62B7E">
      <w:pPr>
        <w:spacing w:before="5" w:line="120" w:lineRule="exact"/>
        <w:rPr>
          <w:sz w:val="13"/>
          <w:szCs w:val="13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160" w:lineRule="exact"/>
        <w:ind w:left="19" w:right="-44"/>
        <w:rPr>
          <w:sz w:val="16"/>
          <w:szCs w:val="16"/>
        </w:rPr>
      </w:pPr>
      <w:r>
        <w:rPr>
          <w:color w:val="48494C"/>
          <w:w w:val="106"/>
          <w:position w:val="-2"/>
          <w:sz w:val="15"/>
          <w:szCs w:val="15"/>
        </w:rPr>
        <w:t>u,</w:t>
      </w:r>
      <w:r>
        <w:rPr>
          <w:color w:val="48494C"/>
          <w:w w:val="179"/>
          <w:position w:val="-2"/>
          <w:sz w:val="15"/>
          <w:szCs w:val="15"/>
        </w:rPr>
        <w:t>...</w:t>
      </w:r>
      <w:r>
        <w:rPr>
          <w:color w:val="48494C"/>
          <w:position w:val="-2"/>
          <w:sz w:val="15"/>
          <w:szCs w:val="15"/>
        </w:rPr>
        <w:t xml:space="preserve">            </w:t>
      </w:r>
      <w:r>
        <w:rPr>
          <w:color w:val="48494C"/>
          <w:spacing w:val="-3"/>
          <w:position w:val="-2"/>
          <w:sz w:val="15"/>
          <w:szCs w:val="15"/>
        </w:rPr>
        <w:t xml:space="preserve"> </w:t>
      </w:r>
      <w:r>
        <w:rPr>
          <w:color w:val="48494C"/>
          <w:w w:val="103"/>
          <w:position w:val="-2"/>
          <w:sz w:val="16"/>
          <w:szCs w:val="16"/>
        </w:rPr>
        <w:t>w</w:t>
      </w:r>
    </w:p>
    <w:p w:rsidR="00A62B7E" w:rsidRDefault="00C23DF3">
      <w:pPr>
        <w:spacing w:line="60" w:lineRule="exact"/>
        <w:ind w:left="19" w:right="-46"/>
        <w:rPr>
          <w:sz w:val="10"/>
          <w:szCs w:val="10"/>
        </w:rPr>
      </w:pPr>
      <w:r>
        <w:rPr>
          <w:color w:val="48494C"/>
          <w:w w:val="84"/>
          <w:position w:val="-2"/>
          <w:sz w:val="10"/>
          <w:szCs w:val="10"/>
        </w:rPr>
        <w:t>C..,</w:t>
      </w:r>
      <w:r>
        <w:rPr>
          <w:color w:val="48494C"/>
          <w:w w:val="121"/>
          <w:position w:val="-2"/>
          <w:sz w:val="10"/>
          <w:szCs w:val="10"/>
        </w:rPr>
        <w:t>....a.</w:t>
      </w:r>
      <w:r>
        <w:rPr>
          <w:color w:val="48494C"/>
          <w:w w:val="147"/>
          <w:position w:val="-2"/>
          <w:sz w:val="10"/>
          <w:szCs w:val="10"/>
        </w:rPr>
        <w:t>(11</w:t>
      </w:r>
      <w:r>
        <w:rPr>
          <w:color w:val="48494C"/>
          <w:w w:val="119"/>
          <w:position w:val="-2"/>
          <w:sz w:val="10"/>
          <w:szCs w:val="10"/>
        </w:rPr>
        <w:t>....a.</w:t>
      </w:r>
      <w:r>
        <w:rPr>
          <w:color w:val="48494C"/>
          <w:w w:val="153"/>
          <w:position w:val="-2"/>
          <w:sz w:val="10"/>
          <w:szCs w:val="10"/>
        </w:rPr>
        <w:t>&lt;,n</w:t>
      </w:r>
    </w:p>
    <w:p w:rsidR="00A62B7E" w:rsidRDefault="00C23DF3">
      <w:pPr>
        <w:spacing w:line="120" w:lineRule="exact"/>
        <w:ind w:left="19" w:right="-43"/>
        <w:rPr>
          <w:sz w:val="15"/>
          <w:szCs w:val="15"/>
        </w:rPr>
      </w:pPr>
      <w:r>
        <w:rPr>
          <w:color w:val="48494C"/>
          <w:w w:val="55"/>
          <w:sz w:val="15"/>
          <w:szCs w:val="15"/>
        </w:rPr>
        <w:t>QO</w:t>
      </w:r>
      <w:r>
        <w:rPr>
          <w:color w:val="48494C"/>
          <w:w w:val="109"/>
          <w:sz w:val="15"/>
          <w:szCs w:val="15"/>
        </w:rPr>
        <w:t>Q0</w:t>
      </w:r>
      <w:r>
        <w:rPr>
          <w:color w:val="48494C"/>
          <w:w w:val="201"/>
          <w:sz w:val="15"/>
          <w:szCs w:val="15"/>
        </w:rPr>
        <w:t>--</w:t>
      </w:r>
      <w:r>
        <w:rPr>
          <w:color w:val="48494C"/>
          <w:w w:val="134"/>
          <w:sz w:val="15"/>
          <w:szCs w:val="15"/>
        </w:rPr>
        <w:t>00</w:t>
      </w:r>
      <w:r>
        <w:rPr>
          <w:color w:val="48494C"/>
          <w:w w:val="268"/>
          <w:sz w:val="15"/>
          <w:szCs w:val="15"/>
        </w:rPr>
        <w:t>0</w:t>
      </w:r>
    </w:p>
    <w:p w:rsidR="00A62B7E" w:rsidRDefault="00C23DF3">
      <w:pPr>
        <w:spacing w:before="48" w:line="120" w:lineRule="auto"/>
        <w:ind w:left="19" w:right="-26" w:hanging="19"/>
        <w:rPr>
          <w:sz w:val="15"/>
          <w:szCs w:val="15"/>
        </w:rPr>
      </w:pPr>
      <w:r>
        <w:rPr>
          <w:color w:val="48494C"/>
          <w:w w:val="56"/>
          <w:sz w:val="15"/>
          <w:szCs w:val="15"/>
        </w:rPr>
        <w:t>-:...i</w:t>
      </w:r>
      <w:r>
        <w:rPr>
          <w:color w:val="48494C"/>
          <w:w w:val="146"/>
          <w:sz w:val="15"/>
          <w:szCs w:val="15"/>
        </w:rPr>
        <w:t>co</w:t>
      </w:r>
      <w:r>
        <w:rPr>
          <w:color w:val="48494C"/>
          <w:w w:val="139"/>
          <w:sz w:val="15"/>
          <w:szCs w:val="15"/>
        </w:rPr>
        <w:t>co</w:t>
      </w:r>
      <w:r>
        <w:rPr>
          <w:color w:val="48494C"/>
          <w:w w:val="268"/>
          <w:sz w:val="15"/>
          <w:szCs w:val="15"/>
        </w:rPr>
        <w:t xml:space="preserve">oo </w:t>
      </w:r>
      <w:r>
        <w:rPr>
          <w:color w:val="48494C"/>
          <w:w w:val="79"/>
          <w:sz w:val="15"/>
          <w:szCs w:val="15"/>
        </w:rPr>
        <w:t>oo</w:t>
      </w:r>
      <w:r>
        <w:rPr>
          <w:color w:val="48494C"/>
          <w:w w:val="121"/>
          <w:sz w:val="15"/>
          <w:szCs w:val="15"/>
        </w:rPr>
        <w:t>-..i</w:t>
      </w:r>
      <w:r>
        <w:rPr>
          <w:color w:val="48494C"/>
          <w:w w:val="186"/>
          <w:sz w:val="15"/>
          <w:szCs w:val="15"/>
        </w:rPr>
        <w:t>w</w:t>
      </w:r>
      <w:r>
        <w:rPr>
          <w:color w:val="48494C"/>
          <w:w w:val="142"/>
          <w:sz w:val="15"/>
          <w:szCs w:val="15"/>
        </w:rPr>
        <w:t>en</w:t>
      </w:r>
      <w:r>
        <w:rPr>
          <w:color w:val="48494C"/>
          <w:w w:val="268"/>
          <w:sz w:val="15"/>
          <w:szCs w:val="15"/>
        </w:rPr>
        <w:t>o</w:t>
      </w:r>
    </w:p>
    <w:p w:rsidR="00A62B7E" w:rsidRDefault="00C23DF3">
      <w:pPr>
        <w:spacing w:line="80" w:lineRule="exact"/>
        <w:ind w:left="24" w:right="-43"/>
        <w:rPr>
          <w:sz w:val="15"/>
          <w:szCs w:val="15"/>
        </w:rPr>
      </w:pPr>
      <w:r>
        <w:rPr>
          <w:color w:val="48494C"/>
          <w:w w:val="72"/>
          <w:sz w:val="15"/>
          <w:szCs w:val="15"/>
        </w:rPr>
        <w:t>.P.</w:t>
      </w:r>
      <w:r>
        <w:rPr>
          <w:color w:val="48494C"/>
          <w:sz w:val="15"/>
          <w:szCs w:val="15"/>
        </w:rPr>
        <w:t>-..1</w:t>
      </w:r>
      <w:r>
        <w:rPr>
          <w:color w:val="48494C"/>
          <w:w w:val="134"/>
          <w:sz w:val="15"/>
          <w:szCs w:val="15"/>
        </w:rPr>
        <w:t>0000</w:t>
      </w:r>
      <w:r>
        <w:rPr>
          <w:color w:val="48494C"/>
          <w:w w:val="268"/>
          <w:sz w:val="15"/>
          <w:szCs w:val="15"/>
        </w:rPr>
        <w:t>0</w:t>
      </w:r>
    </w:p>
    <w:p w:rsidR="00A62B7E" w:rsidRDefault="00C23DF3">
      <w:pPr>
        <w:spacing w:line="20" w:lineRule="exact"/>
        <w:ind w:right="-43"/>
        <w:rPr>
          <w:sz w:val="15"/>
          <w:szCs w:val="15"/>
        </w:rPr>
      </w:pPr>
      <w:r>
        <w:rPr>
          <w:color w:val="48494C"/>
          <w:w w:val="56"/>
          <w:position w:val="-9"/>
          <w:sz w:val="15"/>
          <w:szCs w:val="15"/>
        </w:rPr>
        <w:t>-:...i</w:t>
      </w:r>
      <w:r>
        <w:rPr>
          <w:color w:val="48494C"/>
          <w:w w:val="142"/>
          <w:position w:val="-9"/>
          <w:sz w:val="15"/>
          <w:szCs w:val="15"/>
        </w:rPr>
        <w:t>coco</w:t>
      </w:r>
      <w:r>
        <w:rPr>
          <w:color w:val="48494C"/>
          <w:w w:val="268"/>
          <w:position w:val="-9"/>
          <w:sz w:val="15"/>
          <w:szCs w:val="15"/>
        </w:rPr>
        <w:t>oo</w:t>
      </w:r>
    </w:p>
    <w:p w:rsidR="00A62B7E" w:rsidRDefault="00C23DF3">
      <w:pPr>
        <w:spacing w:before="81" w:line="153" w:lineRule="auto"/>
        <w:ind w:right="-31" w:firstLine="5"/>
        <w:jc w:val="both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8494C"/>
          <w:sz w:val="16"/>
          <w:szCs w:val="16"/>
        </w:rPr>
        <w:lastRenderedPageBreak/>
        <w:t xml:space="preserve">=i </w:t>
      </w:r>
      <w:r>
        <w:rPr>
          <w:rFonts w:ascii="Arial" w:eastAsia="Arial" w:hAnsi="Arial" w:cs="Arial"/>
          <w:color w:val="48494C"/>
          <w:sz w:val="18"/>
          <w:szCs w:val="18"/>
        </w:rPr>
        <w:t xml:space="preserve">iii </w:t>
      </w:r>
      <w:r>
        <w:rPr>
          <w:rFonts w:ascii="Arial" w:eastAsia="Arial" w:hAnsi="Arial" w:cs="Arial"/>
          <w:i/>
          <w:color w:val="48494C"/>
          <w:w w:val="70"/>
          <w:sz w:val="16"/>
          <w:szCs w:val="16"/>
        </w:rPr>
        <w:t>en</w:t>
      </w:r>
    </w:p>
    <w:p w:rsidR="00A62B7E" w:rsidRDefault="00C23DF3">
      <w:pPr>
        <w:spacing w:line="300" w:lineRule="exact"/>
        <w:ind w:left="24" w:right="-66"/>
        <w:rPr>
          <w:sz w:val="25"/>
          <w:szCs w:val="25"/>
        </w:rPr>
      </w:pPr>
      <w:r>
        <w:br w:type="column"/>
      </w:r>
      <w:r>
        <w:rPr>
          <w:color w:val="48494C"/>
          <w:spacing w:val="-77"/>
          <w:w w:val="115"/>
          <w:position w:val="13"/>
          <w:sz w:val="15"/>
          <w:szCs w:val="15"/>
        </w:rPr>
        <w:lastRenderedPageBreak/>
        <w:t>a</w:t>
      </w:r>
      <w:r>
        <w:rPr>
          <w:rFonts w:ascii="Malgun Gothic" w:eastAsia="Malgun Gothic" w:hAnsi="Malgun Gothic" w:cs="Malgun Gothic"/>
          <w:color w:val="48494C"/>
          <w:spacing w:val="-18"/>
          <w:w w:val="36"/>
          <w:sz w:val="25"/>
          <w:szCs w:val="25"/>
        </w:rPr>
        <w:t>�</w:t>
      </w:r>
      <w:r>
        <w:rPr>
          <w:color w:val="48494C"/>
          <w:spacing w:val="-29"/>
          <w:w w:val="115"/>
          <w:position w:val="13"/>
          <w:sz w:val="15"/>
          <w:szCs w:val="15"/>
        </w:rPr>
        <w:t>.</w:t>
      </w:r>
      <w:r>
        <w:rPr>
          <w:color w:val="77787B"/>
          <w:w w:val="34"/>
          <w:sz w:val="25"/>
          <w:szCs w:val="25"/>
        </w:rPr>
        <w:t>-</w:t>
      </w:r>
    </w:p>
    <w:p w:rsidR="00A62B7E" w:rsidRDefault="00C23DF3">
      <w:pPr>
        <w:spacing w:line="220" w:lineRule="exact"/>
        <w:ind w:left="24" w:right="-54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48494C"/>
          <w:w w:val="69"/>
          <w:position w:val="-2"/>
          <w:sz w:val="25"/>
          <w:szCs w:val="25"/>
        </w:rPr>
        <w:t>&amp;</w:t>
      </w:r>
    </w:p>
    <w:p w:rsidR="00A62B7E" w:rsidRDefault="00C23DF3">
      <w:pPr>
        <w:spacing w:line="120" w:lineRule="exact"/>
        <w:ind w:left="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8494C"/>
          <w:w w:val="60"/>
          <w:position w:val="1"/>
          <w:sz w:val="16"/>
          <w:szCs w:val="16"/>
        </w:rPr>
        <w:t>cil</w:t>
      </w:r>
    </w:p>
    <w:p w:rsidR="00A62B7E" w:rsidRDefault="00A62B7E">
      <w:pPr>
        <w:spacing w:before="10" w:line="120" w:lineRule="exact"/>
        <w:rPr>
          <w:sz w:val="13"/>
          <w:szCs w:val="13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200" w:lineRule="exact"/>
        <w:ind w:left="24" w:right="-44"/>
        <w:rPr>
          <w:sz w:val="19"/>
          <w:szCs w:val="19"/>
        </w:rPr>
      </w:pPr>
      <w:r>
        <w:rPr>
          <w:color w:val="48494C"/>
          <w:w w:val="48"/>
          <w:position w:val="-1"/>
          <w:sz w:val="19"/>
          <w:szCs w:val="19"/>
        </w:rPr>
        <w:t>.....</w:t>
      </w:r>
    </w:p>
    <w:p w:rsidR="00A62B7E" w:rsidRDefault="00C23DF3">
      <w:pPr>
        <w:spacing w:line="80" w:lineRule="exact"/>
        <w:ind w:left="19" w:right="-36"/>
        <w:rPr>
          <w:sz w:val="11"/>
          <w:szCs w:val="11"/>
        </w:rPr>
      </w:pPr>
      <w:r>
        <w:rPr>
          <w:color w:val="48494C"/>
          <w:w w:val="226"/>
          <w:sz w:val="11"/>
          <w:szCs w:val="11"/>
        </w:rPr>
        <w:t>0</w:t>
      </w:r>
    </w:p>
    <w:p w:rsidR="00A62B7E" w:rsidRDefault="00C23DF3">
      <w:pPr>
        <w:spacing w:line="80" w:lineRule="exact"/>
        <w:ind w:left="24" w:right="-36"/>
        <w:rPr>
          <w:sz w:val="11"/>
          <w:szCs w:val="11"/>
        </w:rPr>
      </w:pPr>
      <w:r>
        <w:rPr>
          <w:color w:val="48494C"/>
          <w:w w:val="218"/>
          <w:position w:val="-1"/>
          <w:sz w:val="11"/>
          <w:szCs w:val="11"/>
        </w:rPr>
        <w:t>0</w:t>
      </w:r>
    </w:p>
    <w:p w:rsidR="00A62B7E" w:rsidRDefault="00C23DF3">
      <w:pPr>
        <w:spacing w:line="120" w:lineRule="exact"/>
        <w:ind w:right="-44"/>
        <w:rPr>
          <w:sz w:val="16"/>
          <w:szCs w:val="16"/>
        </w:rPr>
      </w:pPr>
      <w:r>
        <w:rPr>
          <w:color w:val="48494C"/>
          <w:w w:val="179"/>
          <w:position w:val="-1"/>
          <w:sz w:val="16"/>
          <w:szCs w:val="16"/>
        </w:rPr>
        <w:t>0</w:t>
      </w:r>
    </w:p>
    <w:p w:rsidR="00A62B7E" w:rsidRDefault="00C23DF3">
      <w:pPr>
        <w:spacing w:line="80" w:lineRule="exact"/>
        <w:ind w:left="24" w:right="-36"/>
        <w:rPr>
          <w:sz w:val="11"/>
          <w:szCs w:val="11"/>
        </w:rPr>
      </w:pPr>
      <w:r>
        <w:rPr>
          <w:color w:val="48494C"/>
          <w:w w:val="218"/>
          <w:sz w:val="11"/>
          <w:szCs w:val="11"/>
        </w:rPr>
        <w:t>0</w:t>
      </w:r>
    </w:p>
    <w:p w:rsidR="00A62B7E" w:rsidRDefault="00C23DF3">
      <w:pPr>
        <w:spacing w:line="80" w:lineRule="exact"/>
        <w:ind w:left="24" w:right="-36"/>
        <w:rPr>
          <w:sz w:val="11"/>
          <w:szCs w:val="11"/>
        </w:rPr>
      </w:pPr>
      <w:r>
        <w:rPr>
          <w:color w:val="48494C"/>
          <w:w w:val="218"/>
          <w:position w:val="-1"/>
          <w:sz w:val="11"/>
          <w:szCs w:val="11"/>
        </w:rPr>
        <w:t>0</w:t>
      </w:r>
    </w:p>
    <w:p w:rsidR="00A62B7E" w:rsidRDefault="00C23DF3">
      <w:pPr>
        <w:spacing w:line="40" w:lineRule="exact"/>
        <w:ind w:right="-44"/>
        <w:rPr>
          <w:sz w:val="16"/>
          <w:szCs w:val="16"/>
        </w:rPr>
      </w:pPr>
      <w:r>
        <w:rPr>
          <w:color w:val="48494C"/>
          <w:w w:val="179"/>
          <w:position w:val="-8"/>
          <w:sz w:val="16"/>
          <w:szCs w:val="16"/>
        </w:rPr>
        <w:t>0</w:t>
      </w:r>
    </w:p>
    <w:p w:rsidR="00A62B7E" w:rsidRDefault="00C23DF3">
      <w:pPr>
        <w:spacing w:before="8" w:line="160" w:lineRule="exact"/>
        <w:rPr>
          <w:sz w:val="16"/>
          <w:szCs w:val="16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ind w:right="-36"/>
        <w:rPr>
          <w:sz w:val="11"/>
          <w:szCs w:val="11"/>
        </w:rPr>
      </w:pPr>
      <w:r>
        <w:rPr>
          <w:color w:val="48494C"/>
          <w:w w:val="67"/>
          <w:sz w:val="11"/>
          <w:szCs w:val="11"/>
        </w:rPr>
        <w:t>CJ1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13" w:line="260" w:lineRule="exact"/>
        <w:rPr>
          <w:sz w:val="26"/>
          <w:szCs w:val="26"/>
        </w:rPr>
      </w:pPr>
    </w:p>
    <w:p w:rsidR="00A62B7E" w:rsidRDefault="00C23DF3">
      <w:pPr>
        <w:spacing w:line="220" w:lineRule="exact"/>
        <w:ind w:right="-48"/>
        <w:rPr>
          <w:sz w:val="15"/>
          <w:szCs w:val="15"/>
        </w:rPr>
      </w:pPr>
      <w:r>
        <w:rPr>
          <w:color w:val="48494C"/>
          <w:spacing w:val="-56"/>
          <w:position w:val="5"/>
          <w:sz w:val="15"/>
          <w:szCs w:val="15"/>
        </w:rPr>
        <w:t>e</w:t>
      </w:r>
      <w:r>
        <w:rPr>
          <w:color w:val="48494C"/>
          <w:spacing w:val="-26"/>
          <w:position w:val="-2"/>
          <w:sz w:val="15"/>
          <w:szCs w:val="15"/>
        </w:rPr>
        <w:t>u</w:t>
      </w:r>
      <w:r>
        <w:rPr>
          <w:color w:val="48494C"/>
          <w:spacing w:val="-40"/>
          <w:position w:val="5"/>
          <w:sz w:val="15"/>
          <w:szCs w:val="15"/>
        </w:rPr>
        <w:t>n</w:t>
      </w:r>
      <w:r>
        <w:rPr>
          <w:color w:val="48494C"/>
          <w:position w:val="-2"/>
          <w:sz w:val="15"/>
          <w:szCs w:val="15"/>
        </w:rPr>
        <w:t>,</w:t>
      </w:r>
    </w:p>
    <w:p w:rsidR="00A62B7E" w:rsidRDefault="00C23DF3">
      <w:pPr>
        <w:spacing w:line="100" w:lineRule="exact"/>
        <w:ind w:right="-36"/>
        <w:rPr>
          <w:sz w:val="11"/>
          <w:szCs w:val="11"/>
        </w:rPr>
      </w:pPr>
      <w:r>
        <w:rPr>
          <w:color w:val="48494C"/>
          <w:w w:val="226"/>
          <w:sz w:val="11"/>
          <w:szCs w:val="11"/>
        </w:rPr>
        <w:t>0</w:t>
      </w:r>
    </w:p>
    <w:p w:rsidR="00A62B7E" w:rsidRDefault="00C23DF3">
      <w:pPr>
        <w:spacing w:before="3" w:line="100" w:lineRule="exact"/>
        <w:ind w:right="-36"/>
        <w:rPr>
          <w:sz w:val="11"/>
          <w:szCs w:val="11"/>
        </w:rPr>
      </w:pPr>
      <w:r>
        <w:rPr>
          <w:color w:val="48494C"/>
          <w:w w:val="226"/>
          <w:position w:val="-1"/>
          <w:sz w:val="11"/>
          <w:szCs w:val="11"/>
        </w:rPr>
        <w:t>0</w:t>
      </w:r>
    </w:p>
    <w:p w:rsidR="00A62B7E" w:rsidRDefault="00C23DF3">
      <w:pPr>
        <w:spacing w:line="80" w:lineRule="exact"/>
        <w:ind w:right="-36"/>
        <w:rPr>
          <w:sz w:val="11"/>
          <w:szCs w:val="11"/>
        </w:rPr>
      </w:pPr>
      <w:r>
        <w:rPr>
          <w:color w:val="48494C"/>
          <w:w w:val="226"/>
          <w:sz w:val="11"/>
          <w:szCs w:val="11"/>
        </w:rPr>
        <w:t>0</w:t>
      </w:r>
    </w:p>
    <w:p w:rsidR="00A62B7E" w:rsidRDefault="00C23DF3">
      <w:pPr>
        <w:spacing w:line="100" w:lineRule="exact"/>
        <w:ind w:right="-36"/>
        <w:rPr>
          <w:sz w:val="11"/>
          <w:szCs w:val="11"/>
        </w:rPr>
      </w:pPr>
      <w:r>
        <w:rPr>
          <w:color w:val="48494C"/>
          <w:w w:val="226"/>
          <w:sz w:val="11"/>
          <w:szCs w:val="11"/>
        </w:rPr>
        <w:t>0</w:t>
      </w:r>
    </w:p>
    <w:p w:rsidR="00A62B7E" w:rsidRDefault="00C23DF3">
      <w:pPr>
        <w:spacing w:before="3" w:line="20" w:lineRule="exact"/>
        <w:ind w:right="-31"/>
        <w:rPr>
          <w:sz w:val="11"/>
          <w:szCs w:val="11"/>
        </w:rPr>
      </w:pPr>
      <w:r>
        <w:rPr>
          <w:color w:val="48494C"/>
          <w:w w:val="218"/>
          <w:position w:val="-8"/>
          <w:sz w:val="11"/>
          <w:szCs w:val="11"/>
        </w:rPr>
        <w:t>0</w:t>
      </w:r>
    </w:p>
    <w:p w:rsidR="00A62B7E" w:rsidRDefault="00C23DF3">
      <w:pPr>
        <w:spacing w:line="100" w:lineRule="exact"/>
        <w:ind w:right="-43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48494C"/>
          <w:position w:val="-2"/>
          <w:sz w:val="18"/>
          <w:szCs w:val="18"/>
        </w:rPr>
        <w:lastRenderedPageBreak/>
        <w:t>iii</w:t>
      </w:r>
    </w:p>
    <w:p w:rsidR="00A62B7E" w:rsidRDefault="00C23DF3">
      <w:pPr>
        <w:spacing w:line="120" w:lineRule="exact"/>
        <w:ind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48494C"/>
          <w:w w:val="70"/>
          <w:position w:val="1"/>
          <w:sz w:val="16"/>
          <w:szCs w:val="16"/>
        </w:rPr>
        <w:t>en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19" w:line="220" w:lineRule="exact"/>
        <w:rPr>
          <w:sz w:val="22"/>
          <w:szCs w:val="22"/>
        </w:rPr>
      </w:pPr>
    </w:p>
    <w:p w:rsidR="00A62B7E" w:rsidRDefault="00C23DF3">
      <w:pPr>
        <w:spacing w:line="220" w:lineRule="exact"/>
        <w:ind w:right="-31"/>
        <w:jc w:val="both"/>
        <w:rPr>
          <w:sz w:val="21"/>
          <w:szCs w:val="21"/>
        </w:rPr>
      </w:pPr>
      <w:r>
        <w:rPr>
          <w:color w:val="48494C"/>
          <w:w w:val="134"/>
          <w:position w:val="-2"/>
          <w:sz w:val="21"/>
          <w:szCs w:val="21"/>
        </w:rPr>
        <w:t>z</w:t>
      </w:r>
    </w:p>
    <w:p w:rsidR="00A62B7E" w:rsidRDefault="00C23DF3">
      <w:pPr>
        <w:spacing w:before="2" w:line="163" w:lineRule="auto"/>
        <w:ind w:right="-28"/>
        <w:jc w:val="both"/>
        <w:rPr>
          <w:sz w:val="11"/>
          <w:szCs w:val="11"/>
        </w:rPr>
      </w:pPr>
      <w:r>
        <w:rPr>
          <w:color w:val="48494C"/>
          <w:w w:val="159"/>
          <w:sz w:val="12"/>
          <w:szCs w:val="12"/>
        </w:rPr>
        <w:t xml:space="preserve">0 </w:t>
      </w:r>
      <w:r>
        <w:rPr>
          <w:color w:val="48494C"/>
          <w:w w:val="63"/>
          <w:sz w:val="19"/>
          <w:szCs w:val="19"/>
        </w:rPr>
        <w:t xml:space="preserve">iD </w:t>
      </w:r>
      <w:r>
        <w:rPr>
          <w:i/>
          <w:color w:val="48494C"/>
          <w:w w:val="46"/>
          <w:sz w:val="11"/>
          <w:szCs w:val="11"/>
        </w:rPr>
        <w:t>CJ&gt;</w:t>
      </w:r>
    </w:p>
    <w:p w:rsidR="00A62B7E" w:rsidRDefault="00C23DF3">
      <w:pPr>
        <w:spacing w:before="5" w:line="100" w:lineRule="exact"/>
        <w:rPr>
          <w:sz w:val="11"/>
          <w:szCs w:val="11"/>
        </w:rPr>
      </w:pPr>
      <w:r>
        <w:br w:type="column"/>
      </w:r>
    </w:p>
    <w:p w:rsidR="00A62B7E" w:rsidRDefault="00C23DF3">
      <w:pPr>
        <w:spacing w:line="119" w:lineRule="auto"/>
        <w:ind w:right="1185"/>
        <w:jc w:val="both"/>
        <w:rPr>
          <w:sz w:val="29"/>
          <w:szCs w:val="29"/>
        </w:rPr>
      </w:pPr>
      <w:r>
        <w:rPr>
          <w:color w:val="48494C"/>
          <w:w w:val="133"/>
          <w:sz w:val="30"/>
          <w:szCs w:val="30"/>
        </w:rPr>
        <w:t xml:space="preserve">z </w:t>
      </w:r>
      <w:r>
        <w:rPr>
          <w:i/>
          <w:color w:val="48494C"/>
          <w:w w:val="62"/>
          <w:sz w:val="30"/>
          <w:szCs w:val="30"/>
        </w:rPr>
        <w:t xml:space="preserve">en </w:t>
      </w:r>
      <w:r>
        <w:rPr>
          <w:color w:val="48494C"/>
          <w:w w:val="81"/>
          <w:sz w:val="28"/>
          <w:szCs w:val="28"/>
        </w:rPr>
        <w:t xml:space="preserve">m </w:t>
      </w:r>
      <w:r>
        <w:rPr>
          <w:color w:val="48494C"/>
          <w:w w:val="138"/>
          <w:sz w:val="29"/>
          <w:szCs w:val="29"/>
        </w:rPr>
        <w:t>c</w:t>
      </w:r>
    </w:p>
    <w:p w:rsidR="00A62B7E" w:rsidRDefault="00C23DF3">
      <w:pPr>
        <w:spacing w:line="280" w:lineRule="exact"/>
        <w:ind w:left="5" w:right="1193"/>
        <w:jc w:val="both"/>
        <w:rPr>
          <w:sz w:val="29"/>
          <w:szCs w:val="29"/>
        </w:rPr>
      </w:pPr>
      <w:r>
        <w:rPr>
          <w:color w:val="48494C"/>
          <w:w w:val="134"/>
          <w:position w:val="-3"/>
          <w:sz w:val="29"/>
          <w:szCs w:val="29"/>
        </w:rPr>
        <w:t>z</w:t>
      </w:r>
    </w:p>
    <w:p w:rsidR="00A62B7E" w:rsidRDefault="00C23DF3">
      <w:pPr>
        <w:spacing w:line="340" w:lineRule="exact"/>
        <w:ind w:right="1182"/>
        <w:jc w:val="both"/>
      </w:pPr>
      <w:r>
        <w:rPr>
          <w:color w:val="48494C"/>
          <w:spacing w:val="-71"/>
          <w:w w:val="106"/>
          <w:position w:val="14"/>
        </w:rPr>
        <w:t>-</w:t>
      </w:r>
      <w:r>
        <w:rPr>
          <w:color w:val="48494C"/>
          <w:spacing w:val="-131"/>
          <w:w w:val="81"/>
          <w:position w:val="-1"/>
          <w:sz w:val="28"/>
          <w:szCs w:val="28"/>
        </w:rPr>
        <w:t>m</w:t>
      </w:r>
      <w:r>
        <w:rPr>
          <w:color w:val="48494C"/>
          <w:w w:val="106"/>
          <w:position w:val="14"/>
        </w:rPr>
        <w:t>4</w:t>
      </w:r>
    </w:p>
    <w:p w:rsidR="00A62B7E" w:rsidRDefault="00C23DF3">
      <w:pPr>
        <w:spacing w:line="200" w:lineRule="exact"/>
        <w:ind w:right="1207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8494C"/>
          <w:position w:val="-1"/>
        </w:rPr>
        <w:t>�</w:t>
      </w:r>
    </w:p>
    <w:p w:rsidR="00A62B7E" w:rsidRDefault="00C23DF3">
      <w:pPr>
        <w:spacing w:line="200" w:lineRule="exact"/>
        <w:ind w:left="5" w:right="1202"/>
        <w:jc w:val="both"/>
        <w:rPr>
          <w:sz w:val="23"/>
          <w:szCs w:val="23"/>
        </w:rPr>
      </w:pPr>
      <w:r>
        <w:rPr>
          <w:color w:val="48494C"/>
          <w:w w:val="50"/>
          <w:position w:val="1"/>
          <w:sz w:val="23"/>
          <w:szCs w:val="23"/>
        </w:rPr>
        <w:t>:!!::</w:t>
      </w:r>
    </w:p>
    <w:p w:rsidR="00A62B7E" w:rsidRDefault="00C23DF3">
      <w:pPr>
        <w:spacing w:before="12" w:line="180" w:lineRule="exact"/>
        <w:ind w:left="5" w:right="120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8494C"/>
          <w:w w:val="60"/>
          <w:position w:val="-2"/>
          <w:sz w:val="19"/>
          <w:szCs w:val="19"/>
        </w:rPr>
        <w:t>D:J</w:t>
      </w:r>
    </w:p>
    <w:p w:rsidR="00A62B7E" w:rsidRDefault="00C23DF3">
      <w:pPr>
        <w:spacing w:line="160" w:lineRule="exact"/>
        <w:ind w:left="5" w:right="1210"/>
        <w:jc w:val="both"/>
        <w:rPr>
          <w:sz w:val="18"/>
          <w:szCs w:val="18"/>
        </w:rPr>
      </w:pPr>
      <w:r>
        <w:rPr>
          <w:color w:val="48494C"/>
          <w:w w:val="107"/>
          <w:position w:val="1"/>
          <w:sz w:val="18"/>
          <w:szCs w:val="18"/>
        </w:rPr>
        <w:t>)&gt;</w:t>
      </w:r>
    </w:p>
    <w:p w:rsidR="00A62B7E" w:rsidRDefault="00C23DF3">
      <w:pPr>
        <w:spacing w:before="20" w:line="500" w:lineRule="exact"/>
        <w:ind w:left="5" w:right="1353"/>
        <w:jc w:val="both"/>
        <w:rPr>
          <w:sz w:val="30"/>
          <w:szCs w:val="30"/>
        </w:rPr>
      </w:pPr>
      <w:r>
        <w:rPr>
          <w:rFonts w:ascii="Malgun Gothic" w:eastAsia="Malgun Gothic" w:hAnsi="Malgun Gothic" w:cs="Malgun Gothic"/>
          <w:color w:val="48494C"/>
          <w:spacing w:val="-173"/>
          <w:w w:val="86"/>
          <w:position w:val="11"/>
        </w:rPr>
        <w:t>�</w:t>
      </w:r>
      <w:r>
        <w:rPr>
          <w:color w:val="48494C"/>
          <w:spacing w:val="-173"/>
          <w:w w:val="130"/>
          <w:position w:val="-5"/>
          <w:sz w:val="30"/>
          <w:szCs w:val="30"/>
        </w:rPr>
        <w:t>z</w:t>
      </w:r>
    </w:p>
    <w:p w:rsidR="00A62B7E" w:rsidRDefault="00C23DF3">
      <w:pPr>
        <w:spacing w:line="100" w:lineRule="exact"/>
        <w:ind w:right="118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8494C"/>
          <w:position w:val="-2"/>
          <w:sz w:val="15"/>
          <w:szCs w:val="15"/>
        </w:rPr>
        <w:t>C')</w:t>
      </w:r>
    </w:p>
    <w:p w:rsidR="00A62B7E" w:rsidRDefault="00C23DF3">
      <w:pPr>
        <w:spacing w:line="200" w:lineRule="exact"/>
        <w:ind w:left="5" w:right="1195"/>
        <w:jc w:val="both"/>
        <w:rPr>
          <w:sz w:val="28"/>
          <w:szCs w:val="28"/>
        </w:rPr>
      </w:pPr>
      <w:r>
        <w:rPr>
          <w:color w:val="48494C"/>
          <w:w w:val="79"/>
          <w:position w:val="-2"/>
          <w:sz w:val="28"/>
          <w:szCs w:val="28"/>
        </w:rPr>
        <w:t>m</w:t>
      </w:r>
    </w:p>
    <w:p w:rsidR="00A62B7E" w:rsidRDefault="00C23DF3">
      <w:pPr>
        <w:spacing w:line="200" w:lineRule="exact"/>
        <w:ind w:right="1188"/>
        <w:jc w:val="both"/>
        <w:rPr>
          <w:sz w:val="30"/>
          <w:szCs w:val="30"/>
        </w:rPr>
      </w:pPr>
      <w:r>
        <w:rPr>
          <w:i/>
          <w:color w:val="48494C"/>
          <w:w w:val="64"/>
          <w:position w:val="-4"/>
          <w:sz w:val="30"/>
          <w:szCs w:val="30"/>
        </w:rPr>
        <w:t>en</w:t>
      </w:r>
    </w:p>
    <w:p w:rsidR="00A62B7E" w:rsidRDefault="00C23DF3">
      <w:pPr>
        <w:spacing w:line="100" w:lineRule="exact"/>
        <w:ind w:left="5" w:right="1194"/>
        <w:jc w:val="both"/>
        <w:rPr>
          <w:sz w:val="29"/>
          <w:szCs w:val="29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11" w:space="720" w:equalWidth="0">
            <w:col w:w="1906" w:space="503"/>
            <w:col w:w="125" w:space="1252"/>
            <w:col w:w="322" w:space="489"/>
            <w:col w:w="946" w:space="282"/>
            <w:col w:w="125" w:space="254"/>
            <w:col w:w="144" w:space="686"/>
            <w:col w:w="116" w:space="494"/>
            <w:col w:w="125" w:space="897"/>
            <w:col w:w="125" w:space="283"/>
            <w:col w:w="126" w:space="345"/>
            <w:col w:w="1415"/>
          </w:cols>
        </w:sectPr>
      </w:pPr>
      <w:r>
        <w:pict>
          <v:shape id="_x0000_s1251" type="#_x0000_t202" style="position:absolute;left:0;text-align:left;margin-left:519.25pt;margin-top:5.2pt;width:8.9pt;height:14.1pt;z-index:-3802;mso-position-horizontal-relative:page" filled="f" stroked="f">
            <v:textbox inset="0,0,0,0">
              <w:txbxContent>
                <w:p w:rsidR="00A62B7E" w:rsidRDefault="00C23DF3">
                  <w:pPr>
                    <w:spacing w:line="280" w:lineRule="exact"/>
                    <w:ind w:right="-62"/>
                    <w:rPr>
                      <w:sz w:val="28"/>
                      <w:szCs w:val="28"/>
                    </w:rPr>
                  </w:pPr>
                  <w:r>
                    <w:rPr>
                      <w:color w:val="48494C"/>
                      <w:w w:val="81"/>
                      <w:sz w:val="28"/>
                      <w:szCs w:val="28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48494C"/>
          <w:w w:val="46"/>
          <w:position w:val="-8"/>
          <w:sz w:val="29"/>
          <w:szCs w:val="29"/>
        </w:rPr>
        <w:t>:::c</w:t>
      </w:r>
    </w:p>
    <w:p w:rsidR="00A62B7E" w:rsidRDefault="00C23DF3">
      <w:pPr>
        <w:spacing w:before="62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8494C"/>
          <w:w w:val="48"/>
          <w:sz w:val="15"/>
          <w:szCs w:val="15"/>
        </w:rPr>
        <w:lastRenderedPageBreak/>
        <w:t>!!a.</w:t>
      </w:r>
    </w:p>
    <w:p w:rsidR="00A62B7E" w:rsidRDefault="00C23DF3">
      <w:pPr>
        <w:spacing w:before="1"/>
        <w:ind w:right="2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48494C"/>
          <w:w w:val="65"/>
        </w:rPr>
        <w:t>=</w:t>
      </w:r>
    </w:p>
    <w:p w:rsidR="00A62B7E" w:rsidRDefault="00C23DF3">
      <w:pPr>
        <w:spacing w:before="2" w:line="120" w:lineRule="exact"/>
        <w:rPr>
          <w:sz w:val="12"/>
          <w:szCs w:val="12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ind w:left="19"/>
        <w:rPr>
          <w:rFonts w:ascii="Arial" w:eastAsia="Arial" w:hAnsi="Arial" w:cs="Arial"/>
          <w:sz w:val="10"/>
          <w:szCs w:val="10"/>
        </w:rPr>
      </w:pPr>
      <w:r>
        <w:pict>
          <v:shape id="_x0000_s1250" type="#_x0000_t202" style="position:absolute;left:0;text-align:left;margin-left:191.5pt;margin-top:-3.05pt;width:57.1pt;height:20.5pt;z-index:-3828;mso-position-horizontal-relative:page" filled="f" stroked="f">
            <v:textbox inset="0,0,0,0">
              <w:txbxContent>
                <w:p w:rsidR="00A62B7E" w:rsidRDefault="00C23DF3">
                  <w:pPr>
                    <w:spacing w:line="400" w:lineRule="exact"/>
                    <w:ind w:right="-82"/>
                    <w:rPr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48494C"/>
                      <w:w w:val="128"/>
                      <w:sz w:val="15"/>
                      <w:szCs w:val="15"/>
                    </w:rPr>
                    <w:t xml:space="preserve">N    </w:t>
                  </w:r>
                  <w:r>
                    <w:rPr>
                      <w:rFonts w:ascii="Arial" w:eastAsia="Arial" w:hAnsi="Arial" w:cs="Arial"/>
                      <w:color w:val="48494C"/>
                      <w:spacing w:val="17"/>
                      <w:w w:val="12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w w:val="66"/>
                      <w:sz w:val="15"/>
                      <w:szCs w:val="15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w w:val="6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spacing w:val="8"/>
                      <w:w w:val="6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w w:val="66"/>
                      <w:sz w:val="41"/>
                      <w:szCs w:val="41"/>
                    </w:rPr>
                    <w:t xml:space="preserve">°'  </w:t>
                  </w:r>
                  <w:r>
                    <w:rPr>
                      <w:rFonts w:ascii="Arial" w:eastAsia="Arial" w:hAnsi="Arial" w:cs="Arial"/>
                      <w:color w:val="48494C"/>
                      <w:spacing w:val="41"/>
                      <w:w w:val="66"/>
                      <w:sz w:val="41"/>
                      <w:szCs w:val="41"/>
                    </w:rPr>
                    <w:t xml:space="preserve"> </w:t>
                  </w:r>
                  <w:r>
                    <w:rPr>
                      <w:color w:val="48494C"/>
                      <w:w w:val="124"/>
                      <w:sz w:val="9"/>
                      <w:szCs w:val="9"/>
                    </w:rPr>
                    <w:t>.i,.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w w:val="166"/>
          <w:sz w:val="10"/>
          <w:szCs w:val="10"/>
        </w:rPr>
        <w:t>N</w:t>
      </w:r>
    </w:p>
    <w:p w:rsidR="00A62B7E" w:rsidRDefault="00C23DF3">
      <w:pPr>
        <w:spacing w:before="97" w:line="100" w:lineRule="exact"/>
        <w:ind w:left="19" w:right="-36"/>
        <w:rPr>
          <w:sz w:val="11"/>
          <w:szCs w:val="11"/>
        </w:rPr>
      </w:pPr>
      <w:r>
        <w:rPr>
          <w:color w:val="48494C"/>
          <w:w w:val="78"/>
          <w:position w:val="-1"/>
          <w:sz w:val="11"/>
          <w:szCs w:val="11"/>
        </w:rPr>
        <w:t xml:space="preserve">CO            </w:t>
      </w:r>
      <w:r>
        <w:rPr>
          <w:color w:val="48494C"/>
          <w:spacing w:val="4"/>
          <w:w w:val="78"/>
          <w:position w:val="-1"/>
          <w:sz w:val="11"/>
          <w:szCs w:val="11"/>
        </w:rPr>
        <w:t xml:space="preserve"> </w:t>
      </w:r>
      <w:r>
        <w:rPr>
          <w:color w:val="48494C"/>
          <w:w w:val="78"/>
          <w:position w:val="-1"/>
          <w:sz w:val="11"/>
          <w:szCs w:val="11"/>
        </w:rPr>
        <w:t>CO</w:t>
      </w:r>
      <w:r>
        <w:rPr>
          <w:color w:val="48494C"/>
          <w:w w:val="146"/>
          <w:position w:val="-1"/>
          <w:sz w:val="11"/>
          <w:szCs w:val="11"/>
        </w:rPr>
        <w:t>-..J</w:t>
      </w:r>
      <w:r>
        <w:rPr>
          <w:color w:val="48494C"/>
          <w:w w:val="117"/>
          <w:position w:val="-1"/>
          <w:sz w:val="11"/>
          <w:szCs w:val="11"/>
        </w:rPr>
        <w:t>CJ1</w:t>
      </w:r>
      <w:r>
        <w:rPr>
          <w:color w:val="48494C"/>
          <w:w w:val="219"/>
          <w:position w:val="-1"/>
          <w:sz w:val="11"/>
          <w:szCs w:val="11"/>
        </w:rPr>
        <w:t>0)</w:t>
      </w:r>
    </w:p>
    <w:p w:rsidR="00A62B7E" w:rsidRDefault="00C23DF3">
      <w:pPr>
        <w:spacing w:line="0" w:lineRule="atLeast"/>
        <w:ind w:left="422" w:right="-36"/>
        <w:rPr>
          <w:sz w:val="11"/>
          <w:szCs w:val="11"/>
        </w:rPr>
      </w:pPr>
      <w:r>
        <w:rPr>
          <w:color w:val="48494C"/>
          <w:w w:val="78"/>
          <w:sz w:val="11"/>
          <w:szCs w:val="11"/>
        </w:rPr>
        <w:t>.j&gt;.</w:t>
      </w:r>
      <w:r>
        <w:rPr>
          <w:color w:val="48494C"/>
          <w:w w:val="253"/>
          <w:sz w:val="11"/>
          <w:szCs w:val="11"/>
        </w:rPr>
        <w:t>N</w:t>
      </w:r>
      <w:r>
        <w:rPr>
          <w:color w:val="48494C"/>
          <w:w w:val="259"/>
          <w:sz w:val="11"/>
          <w:szCs w:val="11"/>
        </w:rPr>
        <w:t>O</w:t>
      </w:r>
      <w:r>
        <w:rPr>
          <w:color w:val="48494C"/>
          <w:w w:val="139"/>
          <w:sz w:val="11"/>
          <w:szCs w:val="11"/>
        </w:rPr>
        <w:t>&lt;O</w:t>
      </w:r>
    </w:p>
    <w:p w:rsidR="00A62B7E" w:rsidRDefault="00C23DF3">
      <w:pPr>
        <w:spacing w:before="31"/>
        <w:ind w:right="-53"/>
        <w:rPr>
          <w:sz w:val="15"/>
          <w:szCs w:val="15"/>
        </w:rPr>
      </w:pPr>
      <w:r>
        <w:br w:type="column"/>
      </w:r>
      <w:r>
        <w:rPr>
          <w:color w:val="48494C"/>
          <w:spacing w:val="-14"/>
          <w:w w:val="84"/>
          <w:position w:val="6"/>
          <w:sz w:val="15"/>
          <w:szCs w:val="15"/>
        </w:rPr>
        <w:lastRenderedPageBreak/>
        <w:t>W</w:t>
      </w:r>
      <w:r>
        <w:rPr>
          <w:color w:val="48494C"/>
          <w:w w:val="82"/>
          <w:sz w:val="15"/>
          <w:szCs w:val="15"/>
        </w:rPr>
        <w:t>U,</w:t>
      </w:r>
    </w:p>
    <w:p w:rsidR="00A62B7E" w:rsidRDefault="00C23DF3">
      <w:pPr>
        <w:spacing w:before="31"/>
        <w:ind w:right="-53"/>
        <w:rPr>
          <w:sz w:val="15"/>
          <w:szCs w:val="15"/>
        </w:rPr>
      </w:pPr>
      <w:r>
        <w:br w:type="column"/>
      </w:r>
      <w:r>
        <w:rPr>
          <w:color w:val="48494C"/>
          <w:w w:val="93"/>
          <w:sz w:val="15"/>
          <w:szCs w:val="15"/>
        </w:rPr>
        <w:lastRenderedPageBreak/>
        <w:t>O</w:t>
      </w:r>
      <w:r>
        <w:rPr>
          <w:color w:val="48494C"/>
          <w:spacing w:val="-95"/>
          <w:w w:val="142"/>
          <w:position w:val="6"/>
          <w:sz w:val="15"/>
          <w:szCs w:val="15"/>
        </w:rPr>
        <w:t>e</w:t>
      </w:r>
      <w:r>
        <w:rPr>
          <w:color w:val="48494C"/>
          <w:spacing w:val="-48"/>
          <w:w w:val="127"/>
          <w:sz w:val="15"/>
          <w:szCs w:val="15"/>
        </w:rPr>
        <w:t>U</w:t>
      </w:r>
      <w:r>
        <w:rPr>
          <w:color w:val="48494C"/>
          <w:spacing w:val="-64"/>
          <w:w w:val="142"/>
          <w:position w:val="6"/>
          <w:sz w:val="15"/>
          <w:szCs w:val="15"/>
        </w:rPr>
        <w:t>n</w:t>
      </w:r>
      <w:r>
        <w:rPr>
          <w:color w:val="48494C"/>
          <w:w w:val="127"/>
          <w:sz w:val="15"/>
          <w:szCs w:val="15"/>
        </w:rPr>
        <w:t>)</w:t>
      </w:r>
      <w:r>
        <w:rPr>
          <w:color w:val="48494C"/>
          <w:sz w:val="15"/>
          <w:szCs w:val="15"/>
        </w:rPr>
        <w:t xml:space="preserve">  </w:t>
      </w:r>
      <w:r>
        <w:rPr>
          <w:color w:val="48494C"/>
          <w:spacing w:val="-12"/>
          <w:sz w:val="15"/>
          <w:szCs w:val="15"/>
        </w:rPr>
        <w:t xml:space="preserve"> </w:t>
      </w:r>
      <w:r>
        <w:rPr>
          <w:color w:val="48494C"/>
          <w:w w:val="93"/>
          <w:sz w:val="15"/>
          <w:szCs w:val="15"/>
        </w:rPr>
        <w:t>O</w:t>
      </w:r>
      <w:r>
        <w:rPr>
          <w:color w:val="48494C"/>
          <w:w w:val="186"/>
          <w:sz w:val="15"/>
          <w:szCs w:val="15"/>
        </w:rPr>
        <w:t>O</w:t>
      </w:r>
    </w:p>
    <w:p w:rsidR="00A62B7E" w:rsidRDefault="00C23DF3">
      <w:pPr>
        <w:spacing w:before="62" w:line="100" w:lineRule="exact"/>
        <w:ind w:left="5" w:right="-36"/>
        <w:rPr>
          <w:sz w:val="11"/>
          <w:szCs w:val="11"/>
        </w:rPr>
      </w:pPr>
      <w:r>
        <w:br w:type="column"/>
      </w:r>
      <w:r>
        <w:rPr>
          <w:color w:val="48494C"/>
          <w:w w:val="218"/>
          <w:position w:val="-1"/>
          <w:sz w:val="11"/>
          <w:szCs w:val="11"/>
        </w:rPr>
        <w:lastRenderedPageBreak/>
        <w:t>0</w:t>
      </w:r>
    </w:p>
    <w:p w:rsidR="00A62B7E" w:rsidRDefault="00C23DF3">
      <w:pPr>
        <w:spacing w:line="100" w:lineRule="exact"/>
        <w:ind w:right="-31"/>
        <w:rPr>
          <w:sz w:val="11"/>
          <w:szCs w:val="11"/>
        </w:rPr>
      </w:pPr>
      <w:r>
        <w:rPr>
          <w:color w:val="48494C"/>
          <w:w w:val="218"/>
          <w:sz w:val="11"/>
          <w:szCs w:val="11"/>
        </w:rPr>
        <w:t>0</w:t>
      </w:r>
    </w:p>
    <w:p w:rsidR="00A62B7E" w:rsidRDefault="00A62B7E">
      <w:pPr>
        <w:spacing w:before="8" w:line="160" w:lineRule="exact"/>
        <w:rPr>
          <w:sz w:val="16"/>
          <w:szCs w:val="16"/>
        </w:rPr>
      </w:pPr>
    </w:p>
    <w:p w:rsidR="00A62B7E" w:rsidRDefault="00A62B7E">
      <w:pPr>
        <w:spacing w:line="200" w:lineRule="exact"/>
      </w:pPr>
    </w:p>
    <w:p w:rsidR="00A62B7E" w:rsidRDefault="00C23DF3">
      <w:pPr>
        <w:spacing w:line="100" w:lineRule="exact"/>
        <w:ind w:left="5" w:right="-31"/>
        <w:rPr>
          <w:sz w:val="11"/>
          <w:szCs w:val="11"/>
        </w:rPr>
      </w:pPr>
      <w:r>
        <w:rPr>
          <w:color w:val="48494C"/>
          <w:position w:val="-1"/>
          <w:sz w:val="11"/>
          <w:szCs w:val="11"/>
        </w:rPr>
        <w:t>-..J</w:t>
      </w:r>
    </w:p>
    <w:p w:rsidR="00A62B7E" w:rsidRDefault="00C23DF3">
      <w:pPr>
        <w:spacing w:line="80" w:lineRule="exact"/>
        <w:ind w:right="-31"/>
        <w:rPr>
          <w:sz w:val="11"/>
          <w:szCs w:val="11"/>
        </w:rPr>
      </w:pPr>
      <w:r>
        <w:rPr>
          <w:color w:val="48494C"/>
          <w:w w:val="218"/>
          <w:position w:val="-1"/>
          <w:sz w:val="11"/>
          <w:szCs w:val="11"/>
        </w:rPr>
        <w:t>0</w:t>
      </w:r>
    </w:p>
    <w:p w:rsidR="00A62B7E" w:rsidRDefault="00C23DF3">
      <w:pPr>
        <w:spacing w:line="0" w:lineRule="atLeast"/>
        <w:ind w:right="-31"/>
        <w:rPr>
          <w:sz w:val="11"/>
          <w:szCs w:val="11"/>
        </w:rPr>
      </w:pPr>
      <w:r>
        <w:rPr>
          <w:color w:val="48494C"/>
          <w:w w:val="218"/>
          <w:sz w:val="11"/>
          <w:szCs w:val="11"/>
        </w:rPr>
        <w:t>0</w:t>
      </w:r>
    </w:p>
    <w:p w:rsidR="00A62B7E" w:rsidRDefault="00C23DF3">
      <w:pPr>
        <w:spacing w:before="4" w:line="140" w:lineRule="exact"/>
        <w:rPr>
          <w:sz w:val="15"/>
          <w:szCs w:val="15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160" w:lineRule="exact"/>
        <w:ind w:right="-44"/>
        <w:rPr>
          <w:sz w:val="11"/>
          <w:szCs w:val="11"/>
        </w:rPr>
      </w:pPr>
      <w:r>
        <w:rPr>
          <w:rFonts w:ascii="Malgun Gothic" w:eastAsia="Malgun Gothic" w:hAnsi="Malgun Gothic" w:cs="Malgun Gothic"/>
          <w:color w:val="48494C"/>
          <w:w w:val="109"/>
          <w:position w:val="-2"/>
          <w:sz w:val="11"/>
          <w:szCs w:val="11"/>
        </w:rPr>
        <w:t>�</w:t>
      </w:r>
      <w:r>
        <w:rPr>
          <w:color w:val="48494C"/>
          <w:w w:val="183"/>
          <w:position w:val="-2"/>
          <w:sz w:val="11"/>
          <w:szCs w:val="11"/>
        </w:rPr>
        <w:t>.,,.</w:t>
      </w:r>
      <w:r>
        <w:rPr>
          <w:color w:val="48494C"/>
          <w:position w:val="-2"/>
          <w:sz w:val="11"/>
          <w:szCs w:val="11"/>
        </w:rPr>
        <w:t xml:space="preserve">  </w:t>
      </w:r>
      <w:r>
        <w:rPr>
          <w:color w:val="48494C"/>
          <w:spacing w:val="-1"/>
          <w:position w:val="-2"/>
          <w:sz w:val="11"/>
          <w:szCs w:val="11"/>
        </w:rPr>
        <w:t xml:space="preserve"> </w:t>
      </w:r>
      <w:r>
        <w:rPr>
          <w:color w:val="48494C"/>
          <w:w w:val="130"/>
          <w:position w:val="-2"/>
          <w:sz w:val="11"/>
          <w:szCs w:val="11"/>
        </w:rPr>
        <w:t>0)</w:t>
      </w:r>
    </w:p>
    <w:p w:rsidR="00A62B7E" w:rsidRDefault="00C23DF3">
      <w:pPr>
        <w:spacing w:line="120" w:lineRule="exact"/>
        <w:ind w:right="-36"/>
        <w:rPr>
          <w:sz w:val="11"/>
          <w:szCs w:val="11"/>
        </w:rPr>
      </w:pPr>
      <w:r>
        <w:rPr>
          <w:rFonts w:ascii="Arial" w:eastAsia="Arial" w:hAnsi="Arial" w:cs="Arial"/>
          <w:color w:val="48494C"/>
          <w:w w:val="72"/>
          <w:sz w:val="14"/>
          <w:szCs w:val="14"/>
        </w:rPr>
        <w:t xml:space="preserve">(,.) </w:t>
      </w:r>
      <w:r>
        <w:rPr>
          <w:rFonts w:ascii="Arial" w:eastAsia="Arial" w:hAnsi="Arial" w:cs="Arial"/>
          <w:color w:val="48494C"/>
          <w:spacing w:val="22"/>
          <w:w w:val="72"/>
          <w:sz w:val="14"/>
          <w:szCs w:val="14"/>
        </w:rPr>
        <w:t xml:space="preserve"> </w:t>
      </w:r>
      <w:r>
        <w:rPr>
          <w:rFonts w:ascii="Arial" w:eastAsia="Arial" w:hAnsi="Arial" w:cs="Arial"/>
          <w:color w:val="48494C"/>
          <w:w w:val="72"/>
          <w:sz w:val="14"/>
          <w:szCs w:val="14"/>
        </w:rPr>
        <w:t xml:space="preserve">co  </w:t>
      </w:r>
      <w:r>
        <w:rPr>
          <w:rFonts w:ascii="Arial" w:eastAsia="Arial" w:hAnsi="Arial" w:cs="Arial"/>
          <w:color w:val="48494C"/>
          <w:spacing w:val="11"/>
          <w:w w:val="72"/>
          <w:sz w:val="14"/>
          <w:szCs w:val="14"/>
        </w:rPr>
        <w:t xml:space="preserve"> </w:t>
      </w:r>
      <w:r>
        <w:rPr>
          <w:color w:val="48494C"/>
          <w:w w:val="72"/>
          <w:sz w:val="11"/>
          <w:szCs w:val="11"/>
        </w:rPr>
        <w:t>CJ1</w:t>
      </w:r>
    </w:p>
    <w:p w:rsidR="00A62B7E" w:rsidRDefault="00C23DF3">
      <w:pPr>
        <w:spacing w:line="0" w:lineRule="atLeast"/>
        <w:ind w:right="-36"/>
        <w:rPr>
          <w:sz w:val="11"/>
          <w:szCs w:val="11"/>
        </w:rPr>
      </w:pPr>
      <w:r>
        <w:rPr>
          <w:color w:val="48494C"/>
          <w:w w:val="78"/>
          <w:sz w:val="11"/>
          <w:szCs w:val="11"/>
        </w:rPr>
        <w:t xml:space="preserve">CO  </w:t>
      </w:r>
      <w:r>
        <w:rPr>
          <w:color w:val="48494C"/>
          <w:spacing w:val="17"/>
          <w:w w:val="78"/>
          <w:sz w:val="11"/>
          <w:szCs w:val="11"/>
        </w:rPr>
        <w:t xml:space="preserve"> </w:t>
      </w:r>
      <w:r>
        <w:rPr>
          <w:color w:val="48494C"/>
          <w:w w:val="78"/>
          <w:sz w:val="11"/>
          <w:szCs w:val="11"/>
        </w:rPr>
        <w:t xml:space="preserve">CO  </w:t>
      </w:r>
      <w:r>
        <w:rPr>
          <w:color w:val="48494C"/>
          <w:spacing w:val="17"/>
          <w:w w:val="78"/>
          <w:sz w:val="11"/>
          <w:szCs w:val="11"/>
        </w:rPr>
        <w:t xml:space="preserve"> </w:t>
      </w:r>
      <w:r>
        <w:rPr>
          <w:color w:val="48494C"/>
          <w:w w:val="151"/>
          <w:sz w:val="11"/>
          <w:szCs w:val="11"/>
        </w:rPr>
        <w:t>O</w:t>
      </w:r>
    </w:p>
    <w:p w:rsidR="00A62B7E" w:rsidRDefault="00C23DF3">
      <w:pPr>
        <w:spacing w:before="57" w:line="100" w:lineRule="exact"/>
        <w:rPr>
          <w:sz w:val="11"/>
          <w:szCs w:val="11"/>
        </w:rPr>
      </w:pPr>
      <w:r>
        <w:br w:type="column"/>
      </w:r>
      <w:r>
        <w:rPr>
          <w:color w:val="48494C"/>
          <w:w w:val="218"/>
          <w:position w:val="-1"/>
          <w:sz w:val="11"/>
          <w:szCs w:val="11"/>
        </w:rPr>
        <w:lastRenderedPageBreak/>
        <w:t>0</w:t>
      </w:r>
    </w:p>
    <w:p w:rsidR="00A62B7E" w:rsidRDefault="00C23DF3">
      <w:pPr>
        <w:spacing w:line="220" w:lineRule="exact"/>
        <w:rPr>
          <w:sz w:val="27"/>
          <w:szCs w:val="27"/>
        </w:rPr>
      </w:pPr>
      <w:r>
        <w:rPr>
          <w:rFonts w:ascii="Arial" w:eastAsia="Arial" w:hAnsi="Arial" w:cs="Arial"/>
          <w:color w:val="48494C"/>
          <w:w w:val="196"/>
          <w:position w:val="11"/>
          <w:sz w:val="11"/>
          <w:szCs w:val="11"/>
        </w:rPr>
        <w:t>0</w:t>
      </w:r>
      <w:r>
        <w:rPr>
          <w:rFonts w:ascii="Arial" w:eastAsia="Arial" w:hAnsi="Arial" w:cs="Arial"/>
          <w:color w:val="48494C"/>
          <w:w w:val="196"/>
          <w:position w:val="11"/>
          <w:sz w:val="11"/>
          <w:szCs w:val="11"/>
        </w:rPr>
        <w:t xml:space="preserve">                            </w:t>
      </w:r>
      <w:r>
        <w:rPr>
          <w:rFonts w:ascii="Arial" w:eastAsia="Arial" w:hAnsi="Arial" w:cs="Arial"/>
          <w:color w:val="48494C"/>
          <w:spacing w:val="53"/>
          <w:w w:val="196"/>
          <w:position w:val="11"/>
          <w:sz w:val="11"/>
          <w:szCs w:val="11"/>
        </w:rPr>
        <w:t xml:space="preserve"> </w:t>
      </w:r>
      <w:r>
        <w:rPr>
          <w:color w:val="48494C"/>
          <w:w w:val="82"/>
          <w:position w:val="-2"/>
          <w:sz w:val="27"/>
          <w:szCs w:val="27"/>
        </w:rPr>
        <w:t>m</w:t>
      </w:r>
    </w:p>
    <w:p w:rsidR="00A62B7E" w:rsidRDefault="00C23DF3">
      <w:pPr>
        <w:spacing w:line="160" w:lineRule="exact"/>
        <w:ind w:left="1870" w:right="1202"/>
        <w:jc w:val="center"/>
      </w:pPr>
      <w:r>
        <w:rPr>
          <w:color w:val="48494C"/>
          <w:w w:val="103"/>
          <w:position w:val="1"/>
        </w:rPr>
        <w:t>-4</w:t>
      </w:r>
    </w:p>
    <w:p w:rsidR="00A62B7E" w:rsidRDefault="00C23DF3">
      <w:pPr>
        <w:spacing w:before="56" w:line="100" w:lineRule="exact"/>
        <w:ind w:right="3176"/>
        <w:rPr>
          <w:sz w:val="11"/>
          <w:szCs w:val="11"/>
        </w:rPr>
      </w:pPr>
      <w:r>
        <w:rPr>
          <w:color w:val="48494C"/>
          <w:w w:val="130"/>
          <w:sz w:val="11"/>
          <w:szCs w:val="11"/>
        </w:rPr>
        <w:t xml:space="preserve">0) </w:t>
      </w:r>
      <w:r>
        <w:rPr>
          <w:color w:val="48494C"/>
          <w:w w:val="70"/>
          <w:sz w:val="11"/>
          <w:szCs w:val="11"/>
        </w:rPr>
        <w:t>CJ1</w:t>
      </w:r>
    </w:p>
    <w:p w:rsidR="00A62B7E" w:rsidRDefault="00C23DF3">
      <w:pPr>
        <w:spacing w:line="0" w:lineRule="atLeast"/>
        <w:rPr>
          <w:sz w:val="11"/>
          <w:szCs w:val="11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7" w:space="720" w:equalWidth="0">
            <w:col w:w="1896" w:space="1093"/>
            <w:col w:w="1143" w:space="484"/>
            <w:col w:w="120" w:space="100"/>
            <w:col w:w="706" w:space="681"/>
            <w:col w:w="125" w:space="278"/>
            <w:col w:w="524" w:space="494"/>
            <w:col w:w="3316"/>
          </w:cols>
        </w:sectPr>
      </w:pPr>
      <w:r>
        <w:rPr>
          <w:color w:val="48494C"/>
          <w:w w:val="218"/>
          <w:sz w:val="11"/>
          <w:szCs w:val="11"/>
        </w:rPr>
        <w:t>0</w:t>
      </w:r>
    </w:p>
    <w:p w:rsidR="00A62B7E" w:rsidRDefault="00C23DF3">
      <w:pPr>
        <w:spacing w:line="0" w:lineRule="atLeast"/>
        <w:ind w:right="1003"/>
        <w:jc w:val="right"/>
        <w:rPr>
          <w:sz w:val="11"/>
          <w:szCs w:val="11"/>
        </w:rPr>
      </w:pPr>
      <w:r>
        <w:rPr>
          <w:color w:val="48494C"/>
          <w:w w:val="78"/>
          <w:sz w:val="11"/>
          <w:szCs w:val="11"/>
        </w:rPr>
        <w:lastRenderedPageBreak/>
        <w:t>CO</w:t>
      </w:r>
    </w:p>
    <w:p w:rsidR="00A62B7E" w:rsidRDefault="00C23DF3">
      <w:pPr>
        <w:spacing w:line="100" w:lineRule="exact"/>
        <w:jc w:val="right"/>
        <w:rPr>
          <w:sz w:val="16"/>
          <w:szCs w:val="16"/>
        </w:rPr>
      </w:pPr>
      <w:r>
        <w:rPr>
          <w:color w:val="48494C"/>
          <w:w w:val="92"/>
          <w:position w:val="-2"/>
          <w:sz w:val="16"/>
          <w:szCs w:val="16"/>
        </w:rPr>
        <w:t>co</w:t>
      </w:r>
      <w:r>
        <w:rPr>
          <w:color w:val="48494C"/>
          <w:w w:val="174"/>
          <w:position w:val="-2"/>
          <w:sz w:val="16"/>
          <w:szCs w:val="16"/>
        </w:rPr>
        <w:t>w</w:t>
      </w:r>
      <w:r>
        <w:rPr>
          <w:color w:val="48494C"/>
          <w:w w:val="182"/>
          <w:position w:val="-2"/>
          <w:sz w:val="16"/>
          <w:szCs w:val="16"/>
        </w:rPr>
        <w:t>a,</w:t>
      </w:r>
      <w:r>
        <w:rPr>
          <w:color w:val="48494C"/>
          <w:w w:val="158"/>
          <w:position w:val="-2"/>
          <w:sz w:val="16"/>
          <w:szCs w:val="16"/>
        </w:rPr>
        <w:t>oi</w:t>
      </w:r>
      <w:r>
        <w:rPr>
          <w:color w:val="48494C"/>
          <w:w w:val="182"/>
          <w:position w:val="-2"/>
          <w:sz w:val="16"/>
          <w:szCs w:val="16"/>
        </w:rPr>
        <w:t>a,</w:t>
      </w:r>
      <w:r>
        <w:rPr>
          <w:color w:val="48494C"/>
          <w:w w:val="64"/>
          <w:position w:val="-2"/>
          <w:sz w:val="16"/>
          <w:szCs w:val="16"/>
        </w:rPr>
        <w:t>"'.i:&gt;</w:t>
      </w:r>
    </w:p>
    <w:p w:rsidR="00A62B7E" w:rsidRDefault="00C23DF3">
      <w:pPr>
        <w:spacing w:line="80" w:lineRule="exact"/>
        <w:jc w:val="right"/>
        <w:rPr>
          <w:sz w:val="14"/>
          <w:szCs w:val="14"/>
        </w:rPr>
      </w:pPr>
      <w:r>
        <w:rPr>
          <w:color w:val="48494C"/>
          <w:w w:val="64"/>
          <w:sz w:val="14"/>
          <w:szCs w:val="14"/>
        </w:rPr>
        <w:t>-...,</w:t>
      </w:r>
      <w:r>
        <w:rPr>
          <w:color w:val="48494C"/>
          <w:w w:val="71"/>
          <w:sz w:val="14"/>
          <w:szCs w:val="14"/>
        </w:rPr>
        <w:t>.......,</w:t>
      </w:r>
      <w:r>
        <w:rPr>
          <w:color w:val="48494C"/>
          <w:w w:val="136"/>
          <w:sz w:val="14"/>
          <w:szCs w:val="14"/>
        </w:rPr>
        <w:t>O)</w:t>
      </w:r>
      <w:r>
        <w:rPr>
          <w:rFonts w:ascii="Malgun Gothic" w:eastAsia="Malgun Gothic" w:hAnsi="Malgun Gothic" w:cs="Malgun Gothic"/>
          <w:color w:val="48494C"/>
          <w:w w:val="140"/>
          <w:sz w:val="14"/>
          <w:szCs w:val="14"/>
        </w:rPr>
        <w:t>�</w:t>
      </w:r>
      <w:r>
        <w:rPr>
          <w:color w:val="48494C"/>
          <w:w w:val="199"/>
          <w:sz w:val="14"/>
          <w:szCs w:val="14"/>
        </w:rPr>
        <w:t>N</w:t>
      </w:r>
      <w:r>
        <w:rPr>
          <w:color w:val="48494C"/>
          <w:w w:val="115"/>
          <w:sz w:val="14"/>
          <w:szCs w:val="14"/>
        </w:rPr>
        <w:t>_...</w:t>
      </w:r>
    </w:p>
    <w:p w:rsidR="00A62B7E" w:rsidRDefault="00C23DF3">
      <w:pPr>
        <w:spacing w:line="100" w:lineRule="exact"/>
        <w:jc w:val="right"/>
        <w:rPr>
          <w:sz w:val="11"/>
          <w:szCs w:val="11"/>
        </w:rPr>
      </w:pPr>
      <w:r>
        <w:rPr>
          <w:color w:val="48494C"/>
          <w:w w:val="70"/>
          <w:sz w:val="11"/>
          <w:szCs w:val="11"/>
        </w:rPr>
        <w:t xml:space="preserve">CJ1   </w:t>
      </w:r>
      <w:r>
        <w:rPr>
          <w:color w:val="48494C"/>
          <w:spacing w:val="4"/>
          <w:w w:val="70"/>
          <w:sz w:val="11"/>
          <w:szCs w:val="11"/>
        </w:rPr>
        <w:t xml:space="preserve"> </w:t>
      </w:r>
      <w:r>
        <w:rPr>
          <w:color w:val="48494C"/>
          <w:sz w:val="11"/>
          <w:szCs w:val="11"/>
        </w:rPr>
        <w:t xml:space="preserve">(,.) </w:t>
      </w:r>
      <w:r>
        <w:rPr>
          <w:color w:val="48494C"/>
          <w:spacing w:val="18"/>
          <w:sz w:val="11"/>
          <w:szCs w:val="11"/>
        </w:rPr>
        <w:t xml:space="preserve"> </w:t>
      </w:r>
      <w:r>
        <w:rPr>
          <w:color w:val="48494C"/>
          <w:w w:val="180"/>
          <w:sz w:val="8"/>
          <w:szCs w:val="8"/>
        </w:rPr>
        <w:t xml:space="preserve">(0 </w:t>
      </w:r>
      <w:r>
        <w:rPr>
          <w:color w:val="48494C"/>
          <w:spacing w:val="10"/>
          <w:w w:val="180"/>
          <w:sz w:val="8"/>
          <w:szCs w:val="8"/>
        </w:rPr>
        <w:t xml:space="preserve"> </w:t>
      </w:r>
      <w:r>
        <w:rPr>
          <w:rFonts w:ascii="Arial" w:eastAsia="Arial" w:hAnsi="Arial" w:cs="Arial"/>
          <w:color w:val="48494C"/>
          <w:w w:val="70"/>
          <w:sz w:val="14"/>
          <w:szCs w:val="14"/>
        </w:rPr>
        <w:t xml:space="preserve">co  </w:t>
      </w:r>
      <w:r>
        <w:rPr>
          <w:rFonts w:ascii="Arial" w:eastAsia="Arial" w:hAnsi="Arial" w:cs="Arial"/>
          <w:color w:val="48494C"/>
          <w:spacing w:val="16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color w:val="48494C"/>
          <w:w w:val="70"/>
          <w:sz w:val="14"/>
          <w:szCs w:val="14"/>
        </w:rPr>
        <w:t xml:space="preserve">co  </w:t>
      </w:r>
      <w:r>
        <w:rPr>
          <w:rFonts w:ascii="Arial" w:eastAsia="Arial" w:hAnsi="Arial" w:cs="Arial"/>
          <w:color w:val="48494C"/>
          <w:spacing w:val="10"/>
          <w:w w:val="70"/>
          <w:sz w:val="14"/>
          <w:szCs w:val="14"/>
        </w:rPr>
        <w:t xml:space="preserve"> </w:t>
      </w:r>
      <w:r>
        <w:rPr>
          <w:color w:val="48494C"/>
          <w:w w:val="70"/>
          <w:sz w:val="11"/>
          <w:szCs w:val="11"/>
        </w:rPr>
        <w:t>CJ1</w:t>
      </w:r>
    </w:p>
    <w:p w:rsidR="00A62B7E" w:rsidRDefault="00C23DF3">
      <w:pPr>
        <w:spacing w:line="120" w:lineRule="exact"/>
        <w:jc w:val="right"/>
        <w:rPr>
          <w:sz w:val="16"/>
          <w:szCs w:val="16"/>
        </w:rPr>
      </w:pPr>
      <w:r>
        <w:rPr>
          <w:color w:val="48494C"/>
          <w:w w:val="125"/>
          <w:position w:val="-1"/>
          <w:sz w:val="16"/>
          <w:szCs w:val="16"/>
        </w:rPr>
        <w:t>a,</w:t>
      </w:r>
      <w:r>
        <w:rPr>
          <w:color w:val="48494C"/>
          <w:w w:val="174"/>
          <w:position w:val="-1"/>
          <w:sz w:val="16"/>
          <w:szCs w:val="16"/>
        </w:rPr>
        <w:t>ww</w:t>
      </w:r>
      <w:r>
        <w:rPr>
          <w:color w:val="48494C"/>
          <w:w w:val="65"/>
          <w:position w:val="-1"/>
          <w:sz w:val="16"/>
          <w:szCs w:val="16"/>
        </w:rPr>
        <w:t>-:....i</w:t>
      </w:r>
      <w:r>
        <w:rPr>
          <w:color w:val="48494C"/>
          <w:w w:val="133"/>
          <w:position w:val="-1"/>
          <w:sz w:val="16"/>
          <w:szCs w:val="16"/>
        </w:rPr>
        <w:t>co</w:t>
      </w:r>
      <w:r>
        <w:rPr>
          <w:color w:val="48494C"/>
          <w:w w:val="89"/>
          <w:position w:val="-1"/>
          <w:sz w:val="16"/>
          <w:szCs w:val="16"/>
        </w:rPr>
        <w:t>-:i:.</w:t>
      </w:r>
    </w:p>
    <w:p w:rsidR="00A62B7E" w:rsidRDefault="00C23DF3">
      <w:pPr>
        <w:spacing w:line="80" w:lineRule="exact"/>
        <w:jc w:val="right"/>
        <w:rPr>
          <w:rFonts w:ascii="Malgun Gothic" w:eastAsia="Malgun Gothic" w:hAnsi="Malgun Gothic" w:cs="Malgun Gothic"/>
          <w:sz w:val="11"/>
          <w:szCs w:val="11"/>
        </w:rPr>
      </w:pPr>
      <w:r>
        <w:rPr>
          <w:color w:val="48494C"/>
          <w:w w:val="85"/>
          <w:sz w:val="11"/>
          <w:szCs w:val="11"/>
        </w:rPr>
        <w:t>-..J</w:t>
      </w:r>
      <w:r>
        <w:rPr>
          <w:color w:val="48494C"/>
          <w:w w:val="149"/>
          <w:sz w:val="11"/>
          <w:szCs w:val="11"/>
        </w:rPr>
        <w:t>-..J</w:t>
      </w:r>
      <w:r>
        <w:rPr>
          <w:color w:val="48494C"/>
          <w:w w:val="155"/>
          <w:sz w:val="11"/>
          <w:szCs w:val="11"/>
        </w:rPr>
        <w:t>O'l</w:t>
      </w:r>
      <w:r>
        <w:rPr>
          <w:color w:val="48494C"/>
          <w:w w:val="253"/>
          <w:sz w:val="11"/>
          <w:szCs w:val="11"/>
        </w:rPr>
        <w:t>N</w:t>
      </w:r>
      <w:r>
        <w:rPr>
          <w:color w:val="48494C"/>
          <w:w w:val="142"/>
          <w:sz w:val="11"/>
          <w:szCs w:val="11"/>
        </w:rPr>
        <w:t>&lt;O</w:t>
      </w:r>
      <w:r>
        <w:rPr>
          <w:rFonts w:ascii="Malgun Gothic" w:eastAsia="Malgun Gothic" w:hAnsi="Malgun Gothic" w:cs="Malgun Gothic"/>
          <w:color w:val="48494C"/>
          <w:w w:val="183"/>
          <w:sz w:val="11"/>
          <w:szCs w:val="11"/>
        </w:rPr>
        <w:t>�</w:t>
      </w:r>
    </w:p>
    <w:p w:rsidR="00A62B7E" w:rsidRDefault="00C23DF3">
      <w:pPr>
        <w:spacing w:line="80" w:lineRule="exact"/>
        <w:jc w:val="right"/>
        <w:rPr>
          <w:sz w:val="11"/>
          <w:szCs w:val="11"/>
        </w:rPr>
      </w:pPr>
      <w:r>
        <w:rPr>
          <w:color w:val="48494C"/>
          <w:sz w:val="11"/>
          <w:szCs w:val="11"/>
        </w:rPr>
        <w:t xml:space="preserve">-..J </w:t>
      </w:r>
      <w:r>
        <w:rPr>
          <w:color w:val="48494C"/>
          <w:spacing w:val="11"/>
          <w:sz w:val="11"/>
          <w:szCs w:val="11"/>
        </w:rPr>
        <w:t xml:space="preserve"> </w:t>
      </w:r>
      <w:r>
        <w:rPr>
          <w:color w:val="48494C"/>
          <w:w w:val="67"/>
          <w:sz w:val="11"/>
          <w:szCs w:val="11"/>
        </w:rPr>
        <w:t xml:space="preserve">CJ1   </w:t>
      </w:r>
      <w:r>
        <w:rPr>
          <w:color w:val="48494C"/>
          <w:spacing w:val="13"/>
          <w:w w:val="67"/>
          <w:sz w:val="11"/>
          <w:szCs w:val="11"/>
        </w:rPr>
        <w:t xml:space="preserve"> </w:t>
      </w:r>
      <w:r>
        <w:rPr>
          <w:color w:val="48494C"/>
          <w:sz w:val="11"/>
          <w:szCs w:val="11"/>
        </w:rPr>
        <w:t xml:space="preserve">-..J </w:t>
      </w:r>
      <w:r>
        <w:rPr>
          <w:color w:val="48494C"/>
          <w:spacing w:val="11"/>
          <w:sz w:val="11"/>
          <w:szCs w:val="11"/>
        </w:rPr>
        <w:t xml:space="preserve"> </w:t>
      </w:r>
      <w:r>
        <w:rPr>
          <w:color w:val="48494C"/>
          <w:sz w:val="11"/>
          <w:szCs w:val="11"/>
        </w:rPr>
        <w:t xml:space="preserve">-..J </w:t>
      </w:r>
      <w:r>
        <w:rPr>
          <w:color w:val="48494C"/>
          <w:spacing w:val="6"/>
          <w:sz w:val="11"/>
          <w:szCs w:val="11"/>
        </w:rPr>
        <w:t xml:space="preserve"> </w:t>
      </w:r>
      <w:r>
        <w:rPr>
          <w:color w:val="48494C"/>
          <w:sz w:val="11"/>
          <w:szCs w:val="11"/>
        </w:rPr>
        <w:t xml:space="preserve">(,.) </w:t>
      </w:r>
      <w:r>
        <w:rPr>
          <w:color w:val="48494C"/>
          <w:spacing w:val="18"/>
          <w:sz w:val="11"/>
          <w:szCs w:val="11"/>
        </w:rPr>
        <w:t xml:space="preserve"> </w:t>
      </w:r>
      <w:r>
        <w:rPr>
          <w:color w:val="48494C"/>
          <w:w w:val="70"/>
          <w:sz w:val="11"/>
          <w:szCs w:val="11"/>
        </w:rPr>
        <w:t>CJ1</w:t>
      </w:r>
    </w:p>
    <w:p w:rsidR="00A62B7E" w:rsidRDefault="00C23DF3">
      <w:pPr>
        <w:spacing w:line="120" w:lineRule="exact"/>
        <w:rPr>
          <w:sz w:val="11"/>
          <w:szCs w:val="11"/>
        </w:rPr>
      </w:pPr>
      <w:r>
        <w:br w:type="column"/>
      </w:r>
      <w:r>
        <w:rPr>
          <w:color w:val="48494C"/>
          <w:w w:val="173"/>
          <w:position w:val="-1"/>
          <w:sz w:val="16"/>
          <w:szCs w:val="16"/>
        </w:rPr>
        <w:lastRenderedPageBreak/>
        <w:t xml:space="preserve">0  </w:t>
      </w:r>
      <w:r>
        <w:rPr>
          <w:color w:val="48494C"/>
          <w:spacing w:val="56"/>
          <w:w w:val="173"/>
          <w:position w:val="-1"/>
          <w:sz w:val="16"/>
          <w:szCs w:val="16"/>
        </w:rPr>
        <w:t xml:space="preserve"> </w:t>
      </w:r>
      <w:r>
        <w:rPr>
          <w:color w:val="48494C"/>
          <w:w w:val="173"/>
          <w:position w:val="-1"/>
          <w:sz w:val="16"/>
          <w:szCs w:val="16"/>
        </w:rPr>
        <w:t>0</w:t>
      </w:r>
      <w:r>
        <w:rPr>
          <w:color w:val="48494C"/>
          <w:w w:val="251"/>
          <w:position w:val="-1"/>
          <w:sz w:val="16"/>
          <w:szCs w:val="16"/>
        </w:rPr>
        <w:t>00</w:t>
      </w:r>
      <w:r>
        <w:rPr>
          <w:color w:val="48494C"/>
          <w:position w:val="-1"/>
          <w:sz w:val="16"/>
          <w:szCs w:val="16"/>
        </w:rPr>
        <w:t xml:space="preserve">           </w:t>
      </w:r>
      <w:r>
        <w:rPr>
          <w:color w:val="48494C"/>
          <w:spacing w:val="14"/>
          <w:position w:val="-1"/>
          <w:sz w:val="16"/>
          <w:szCs w:val="16"/>
        </w:rPr>
        <w:t xml:space="preserve"> </w:t>
      </w:r>
      <w:r>
        <w:rPr>
          <w:color w:val="48494C"/>
          <w:w w:val="218"/>
          <w:sz w:val="11"/>
          <w:szCs w:val="11"/>
        </w:rPr>
        <w:t>0</w:t>
      </w:r>
    </w:p>
    <w:p w:rsidR="00A62B7E" w:rsidRDefault="00C23DF3">
      <w:pPr>
        <w:spacing w:line="80" w:lineRule="exact"/>
        <w:ind w:left="19"/>
        <w:rPr>
          <w:sz w:val="11"/>
          <w:szCs w:val="11"/>
        </w:rPr>
      </w:pPr>
      <w:r>
        <w:rPr>
          <w:color w:val="48494C"/>
          <w:w w:val="218"/>
          <w:position w:val="-1"/>
          <w:sz w:val="11"/>
          <w:szCs w:val="11"/>
        </w:rPr>
        <w:t xml:space="preserve">0   </w:t>
      </w:r>
      <w:r>
        <w:rPr>
          <w:color w:val="48494C"/>
          <w:spacing w:val="48"/>
          <w:w w:val="218"/>
          <w:position w:val="-1"/>
          <w:sz w:val="11"/>
          <w:szCs w:val="11"/>
        </w:rPr>
        <w:t xml:space="preserve"> </w:t>
      </w:r>
      <w:r>
        <w:rPr>
          <w:color w:val="48494C"/>
          <w:w w:val="145"/>
          <w:position w:val="-1"/>
          <w:sz w:val="11"/>
          <w:szCs w:val="11"/>
        </w:rPr>
        <w:t>N</w:t>
      </w:r>
      <w:r>
        <w:rPr>
          <w:color w:val="48494C"/>
          <w:w w:val="253"/>
          <w:position w:val="-1"/>
          <w:sz w:val="11"/>
          <w:szCs w:val="11"/>
        </w:rPr>
        <w:t>NO</w:t>
      </w:r>
      <w:r>
        <w:rPr>
          <w:color w:val="48494C"/>
          <w:position w:val="-1"/>
          <w:sz w:val="11"/>
          <w:szCs w:val="11"/>
        </w:rPr>
        <w:t xml:space="preserve">                 </w:t>
      </w:r>
      <w:r>
        <w:rPr>
          <w:color w:val="48494C"/>
          <w:spacing w:val="-1"/>
          <w:position w:val="-1"/>
          <w:sz w:val="11"/>
          <w:szCs w:val="11"/>
        </w:rPr>
        <w:t xml:space="preserve"> </w:t>
      </w:r>
      <w:r>
        <w:rPr>
          <w:color w:val="48494C"/>
          <w:w w:val="218"/>
          <w:sz w:val="11"/>
          <w:szCs w:val="11"/>
        </w:rPr>
        <w:t>0</w:t>
      </w:r>
    </w:p>
    <w:p w:rsidR="00A62B7E" w:rsidRDefault="00C23DF3">
      <w:pPr>
        <w:spacing w:line="80" w:lineRule="exact"/>
        <w:ind w:left="24"/>
        <w:rPr>
          <w:sz w:val="11"/>
          <w:szCs w:val="11"/>
        </w:rPr>
      </w:pPr>
      <w:r>
        <w:pict>
          <v:shape id="_x0000_s1249" type="#_x0000_t202" style="position:absolute;left:0;text-align:left;margin-left:372.4pt;margin-top:1.2pt;width:27.1pt;height:12.6pt;z-index:-3827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rFonts w:ascii="Courier New" w:eastAsia="Courier New" w:hAnsi="Courier New" w:cs="Courier New"/>
                      <w:sz w:val="25"/>
                      <w:szCs w:val="25"/>
                    </w:rPr>
                  </w:pPr>
                  <w:r>
                    <w:rPr>
                      <w:rFonts w:ascii="Courier New" w:eastAsia="Courier New" w:hAnsi="Courier New" w:cs="Courier New"/>
                      <w:i/>
                      <w:color w:val="48494C"/>
                      <w:w w:val="92"/>
                      <w:position w:val="2"/>
                      <w:sz w:val="25"/>
                      <w:szCs w:val="25"/>
                    </w:rPr>
                    <w:t>w</w:t>
                  </w:r>
                  <w:r>
                    <w:rPr>
                      <w:rFonts w:ascii="Courier New" w:eastAsia="Courier New" w:hAnsi="Courier New" w:cs="Courier New"/>
                      <w:i/>
                      <w:color w:val="48494C"/>
                      <w:w w:val="134"/>
                      <w:position w:val="2"/>
                      <w:sz w:val="25"/>
                      <w:szCs w:val="25"/>
                    </w:rPr>
                    <w:t>wo</w:t>
                  </w:r>
                </w:p>
              </w:txbxContent>
            </v:textbox>
            <w10:wrap anchorx="page"/>
          </v:shape>
        </w:pict>
      </w:r>
      <w:r>
        <w:rPr>
          <w:color w:val="48494C"/>
          <w:w w:val="209"/>
          <w:position w:val="-1"/>
          <w:sz w:val="11"/>
          <w:szCs w:val="11"/>
        </w:rPr>
        <w:t xml:space="preserve">0   </w:t>
      </w:r>
      <w:r>
        <w:rPr>
          <w:color w:val="48494C"/>
          <w:spacing w:val="53"/>
          <w:w w:val="209"/>
          <w:position w:val="-1"/>
          <w:sz w:val="11"/>
          <w:szCs w:val="11"/>
        </w:rPr>
        <w:t xml:space="preserve"> </w:t>
      </w:r>
      <w:r>
        <w:rPr>
          <w:color w:val="48494C"/>
          <w:w w:val="218"/>
          <w:sz w:val="11"/>
          <w:szCs w:val="11"/>
        </w:rPr>
        <w:t>0</w:t>
      </w:r>
      <w:r>
        <w:rPr>
          <w:color w:val="48494C"/>
          <w:w w:val="366"/>
          <w:sz w:val="11"/>
          <w:szCs w:val="11"/>
        </w:rPr>
        <w:t>00</w:t>
      </w:r>
      <w:r>
        <w:rPr>
          <w:color w:val="48494C"/>
          <w:sz w:val="11"/>
          <w:szCs w:val="11"/>
        </w:rPr>
        <w:t xml:space="preserve">                 </w:t>
      </w:r>
      <w:r>
        <w:rPr>
          <w:color w:val="48494C"/>
          <w:spacing w:val="-1"/>
          <w:sz w:val="11"/>
          <w:szCs w:val="11"/>
        </w:rPr>
        <w:t xml:space="preserve"> </w:t>
      </w:r>
      <w:r>
        <w:rPr>
          <w:color w:val="48494C"/>
          <w:w w:val="218"/>
          <w:sz w:val="11"/>
          <w:szCs w:val="11"/>
        </w:rPr>
        <w:t>0</w:t>
      </w:r>
    </w:p>
    <w:p w:rsidR="00A62B7E" w:rsidRDefault="00C23DF3">
      <w:pPr>
        <w:spacing w:line="120" w:lineRule="exact"/>
        <w:rPr>
          <w:sz w:val="16"/>
          <w:szCs w:val="16"/>
        </w:rPr>
      </w:pPr>
      <w:r>
        <w:rPr>
          <w:color w:val="48494C"/>
          <w:w w:val="173"/>
          <w:position w:val="-2"/>
          <w:sz w:val="16"/>
          <w:szCs w:val="16"/>
        </w:rPr>
        <w:t xml:space="preserve">0                 </w:t>
      </w:r>
      <w:r>
        <w:rPr>
          <w:color w:val="48494C"/>
          <w:spacing w:val="35"/>
          <w:w w:val="173"/>
          <w:position w:val="-2"/>
          <w:sz w:val="16"/>
          <w:szCs w:val="16"/>
        </w:rPr>
        <w:t xml:space="preserve"> </w:t>
      </w:r>
      <w:r>
        <w:rPr>
          <w:color w:val="48494C"/>
          <w:w w:val="173"/>
          <w:position w:val="-1"/>
          <w:sz w:val="16"/>
          <w:szCs w:val="16"/>
        </w:rPr>
        <w:t>0</w:t>
      </w:r>
    </w:p>
    <w:p w:rsidR="00A62B7E" w:rsidRDefault="00C23DF3">
      <w:pPr>
        <w:spacing w:line="80" w:lineRule="exact"/>
        <w:ind w:left="24"/>
        <w:rPr>
          <w:sz w:val="11"/>
          <w:szCs w:val="11"/>
        </w:rPr>
      </w:pPr>
      <w:r>
        <w:rPr>
          <w:rFonts w:ascii="Arial" w:eastAsia="Arial" w:hAnsi="Arial" w:cs="Arial"/>
          <w:color w:val="48494C"/>
          <w:w w:val="151"/>
          <w:position w:val="-1"/>
          <w:sz w:val="11"/>
          <w:szCs w:val="11"/>
        </w:rPr>
        <w:t xml:space="preserve">0     </w:t>
      </w:r>
      <w:r>
        <w:rPr>
          <w:rFonts w:ascii="Arial" w:eastAsia="Arial" w:hAnsi="Arial" w:cs="Arial"/>
          <w:color w:val="48494C"/>
          <w:spacing w:val="30"/>
          <w:w w:val="151"/>
          <w:position w:val="-1"/>
          <w:sz w:val="11"/>
          <w:szCs w:val="11"/>
        </w:rPr>
        <w:t xml:space="preserve"> </w:t>
      </w:r>
      <w:r>
        <w:rPr>
          <w:color w:val="48494C"/>
          <w:w w:val="151"/>
          <w:position w:val="1"/>
          <w:sz w:val="11"/>
          <w:szCs w:val="11"/>
        </w:rPr>
        <w:t>0)</w:t>
      </w:r>
      <w:r>
        <w:rPr>
          <w:color w:val="48494C"/>
          <w:spacing w:val="21"/>
          <w:w w:val="151"/>
          <w:position w:val="1"/>
          <w:sz w:val="11"/>
          <w:szCs w:val="11"/>
        </w:rPr>
        <w:t xml:space="preserve"> </w:t>
      </w:r>
      <w:r>
        <w:rPr>
          <w:color w:val="48494C"/>
          <w:w w:val="151"/>
          <w:position w:val="1"/>
          <w:sz w:val="11"/>
          <w:szCs w:val="11"/>
        </w:rPr>
        <w:t>0)</w:t>
      </w:r>
      <w:r>
        <w:rPr>
          <w:color w:val="48494C"/>
          <w:spacing w:val="21"/>
          <w:w w:val="151"/>
          <w:position w:val="1"/>
          <w:sz w:val="11"/>
          <w:szCs w:val="11"/>
        </w:rPr>
        <w:t xml:space="preserve"> </w:t>
      </w:r>
      <w:r>
        <w:rPr>
          <w:color w:val="48494C"/>
          <w:w w:val="218"/>
          <w:position w:val="1"/>
          <w:sz w:val="11"/>
          <w:szCs w:val="11"/>
        </w:rPr>
        <w:t xml:space="preserve">0       </w:t>
      </w:r>
      <w:r>
        <w:rPr>
          <w:color w:val="48494C"/>
          <w:spacing w:val="14"/>
          <w:w w:val="218"/>
          <w:position w:val="1"/>
          <w:sz w:val="11"/>
          <w:szCs w:val="11"/>
        </w:rPr>
        <w:t xml:space="preserve"> </w:t>
      </w:r>
      <w:r>
        <w:rPr>
          <w:color w:val="48494C"/>
          <w:w w:val="218"/>
          <w:position w:val="-1"/>
          <w:sz w:val="11"/>
          <w:szCs w:val="11"/>
        </w:rPr>
        <w:t>0</w:t>
      </w:r>
    </w:p>
    <w:p w:rsidR="00A62B7E" w:rsidRDefault="00C23DF3">
      <w:pPr>
        <w:spacing w:line="100" w:lineRule="exact"/>
        <w:ind w:left="19"/>
        <w:rPr>
          <w:sz w:val="11"/>
          <w:szCs w:val="11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4133" w:space="2072"/>
            <w:col w:w="4755"/>
          </w:cols>
        </w:sectPr>
      </w:pPr>
      <w:r>
        <w:rPr>
          <w:color w:val="48494C"/>
          <w:w w:val="218"/>
          <w:sz w:val="11"/>
          <w:szCs w:val="11"/>
        </w:rPr>
        <w:t xml:space="preserve">0   </w:t>
      </w:r>
      <w:r>
        <w:rPr>
          <w:color w:val="48494C"/>
          <w:spacing w:val="43"/>
          <w:w w:val="218"/>
          <w:sz w:val="11"/>
          <w:szCs w:val="11"/>
        </w:rPr>
        <w:t xml:space="preserve"> </w:t>
      </w:r>
      <w:r>
        <w:rPr>
          <w:color w:val="48494C"/>
          <w:w w:val="130"/>
          <w:position w:val="2"/>
          <w:sz w:val="11"/>
          <w:szCs w:val="11"/>
        </w:rPr>
        <w:t xml:space="preserve">0) </w:t>
      </w:r>
      <w:r>
        <w:rPr>
          <w:color w:val="48494C"/>
          <w:spacing w:val="10"/>
          <w:w w:val="130"/>
          <w:position w:val="2"/>
          <w:sz w:val="11"/>
          <w:szCs w:val="11"/>
        </w:rPr>
        <w:t xml:space="preserve"> </w:t>
      </w:r>
      <w:r>
        <w:rPr>
          <w:color w:val="48494C"/>
          <w:w w:val="130"/>
          <w:position w:val="2"/>
          <w:sz w:val="11"/>
          <w:szCs w:val="11"/>
        </w:rPr>
        <w:t xml:space="preserve">0) </w:t>
      </w:r>
      <w:r>
        <w:rPr>
          <w:color w:val="48494C"/>
          <w:spacing w:val="10"/>
          <w:w w:val="130"/>
          <w:position w:val="2"/>
          <w:sz w:val="11"/>
          <w:szCs w:val="11"/>
        </w:rPr>
        <w:t xml:space="preserve"> </w:t>
      </w:r>
      <w:r>
        <w:rPr>
          <w:color w:val="48494C"/>
          <w:w w:val="218"/>
          <w:position w:val="2"/>
          <w:sz w:val="11"/>
          <w:szCs w:val="11"/>
        </w:rPr>
        <w:t xml:space="preserve">0       </w:t>
      </w:r>
      <w:r>
        <w:rPr>
          <w:color w:val="48494C"/>
          <w:spacing w:val="14"/>
          <w:w w:val="218"/>
          <w:position w:val="2"/>
          <w:sz w:val="11"/>
          <w:szCs w:val="11"/>
        </w:rPr>
        <w:t xml:space="preserve"> </w:t>
      </w:r>
      <w:r>
        <w:rPr>
          <w:color w:val="48494C"/>
          <w:w w:val="218"/>
          <w:position w:val="1"/>
          <w:sz w:val="11"/>
          <w:szCs w:val="11"/>
        </w:rPr>
        <w:t>0</w:t>
      </w:r>
    </w:p>
    <w:p w:rsidR="00A62B7E" w:rsidRDefault="00A62B7E">
      <w:pPr>
        <w:spacing w:before="7" w:line="140" w:lineRule="exact"/>
        <w:rPr>
          <w:sz w:val="15"/>
          <w:szCs w:val="15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  <w:sectPr w:rsidR="00A62B7E">
          <w:type w:val="continuous"/>
          <w:pgSz w:w="12300" w:h="16920"/>
          <w:pgMar w:top="0" w:right="500" w:bottom="0" w:left="840" w:header="720" w:footer="720" w:gutter="0"/>
          <w:cols w:space="720"/>
        </w:sectPr>
      </w:pPr>
    </w:p>
    <w:p w:rsidR="00A62B7E" w:rsidRDefault="00A62B7E">
      <w:pPr>
        <w:spacing w:before="1" w:line="140" w:lineRule="exact"/>
        <w:rPr>
          <w:sz w:val="14"/>
          <w:szCs w:val="14"/>
        </w:rPr>
      </w:pPr>
    </w:p>
    <w:p w:rsidR="00A62B7E" w:rsidRDefault="00C23DF3">
      <w:pPr>
        <w:spacing w:line="113" w:lineRule="auto"/>
        <w:ind w:left="3023" w:right="-38"/>
        <w:jc w:val="both"/>
      </w:pPr>
      <w:r>
        <w:pict>
          <v:shape id="_x0000_s1248" type="#_x0000_t202" style="position:absolute;left:0;text-align:left;margin-left:203.25pt;margin-top:-2.2pt;width:207.1pt;height:16.6pt;z-index:-3826;mso-position-horizontal-relative:page" filled="f" stroked="f">
            <v:textbox inset="0,0,0,0">
              <w:txbxContent>
                <w:p w:rsidR="00A62B7E" w:rsidRDefault="00C23DF3">
                  <w:pPr>
                    <w:spacing w:line="320" w:lineRule="exact"/>
                    <w:ind w:right="-70"/>
                    <w:rPr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48494C"/>
                      <w:w w:val="69"/>
                      <w:position w:val="2"/>
                      <w:sz w:val="15"/>
                      <w:szCs w:val="15"/>
                    </w:rPr>
                    <w:t xml:space="preserve">ol   </w:t>
                  </w:r>
                  <w:r>
                    <w:rPr>
                      <w:rFonts w:ascii="Arial" w:eastAsia="Arial" w:hAnsi="Arial" w:cs="Arial"/>
                      <w:color w:val="48494C"/>
                      <w:spacing w:val="5"/>
                      <w:w w:val="69"/>
                      <w:position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w w:val="157"/>
                      <w:position w:val="7"/>
                      <w:sz w:val="11"/>
                      <w:szCs w:val="11"/>
                    </w:rPr>
                    <w:t xml:space="preserve">0 </w:t>
                  </w:r>
                  <w:r>
                    <w:rPr>
                      <w:color w:val="48494C"/>
                      <w:spacing w:val="24"/>
                      <w:w w:val="157"/>
                      <w:position w:val="7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48494C"/>
                      <w:w w:val="58"/>
                      <w:sz w:val="26"/>
                      <w:szCs w:val="26"/>
                    </w:rPr>
                    <w:t>m</w:t>
                  </w:r>
                  <w:r>
                    <w:rPr>
                      <w:rFonts w:ascii="Courier New" w:eastAsia="Courier New" w:hAnsi="Courier New" w:cs="Courier New"/>
                      <w:color w:val="48494C"/>
                      <w:w w:val="144"/>
                      <w:sz w:val="26"/>
                      <w:szCs w:val="26"/>
                    </w:rPr>
                    <w:t>o</w:t>
                  </w:r>
                  <w:r>
                    <w:rPr>
                      <w:rFonts w:ascii="Courier New" w:eastAsia="Courier New" w:hAnsi="Courier New" w:cs="Courier New"/>
                      <w:color w:val="48494C"/>
                      <w:w w:val="129"/>
                      <w:sz w:val="26"/>
                      <w:szCs w:val="26"/>
                    </w:rPr>
                    <w:t>o</w:t>
                  </w:r>
                  <w:r>
                    <w:rPr>
                      <w:rFonts w:ascii="Courier New" w:eastAsia="Courier New" w:hAnsi="Courier New" w:cs="Courier New"/>
                      <w:color w:val="48494C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48494C"/>
                      <w:spacing w:val="-24"/>
                      <w:sz w:val="26"/>
                      <w:szCs w:val="26"/>
                    </w:rPr>
                    <w:t xml:space="preserve"> </w:t>
                  </w:r>
                  <w:r>
                    <w:rPr>
                      <w:color w:val="48494C"/>
                      <w:w w:val="159"/>
                      <w:position w:val="2"/>
                      <w:sz w:val="19"/>
                      <w:szCs w:val="19"/>
                    </w:rPr>
                    <w:t xml:space="preserve">c       </w:t>
                  </w:r>
                  <w:r>
                    <w:rPr>
                      <w:color w:val="48494C"/>
                      <w:spacing w:val="62"/>
                      <w:w w:val="159"/>
                      <w:position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48494C"/>
                      <w:w w:val="159"/>
                      <w:position w:val="7"/>
                      <w:sz w:val="11"/>
                      <w:szCs w:val="11"/>
                    </w:rPr>
                    <w:t xml:space="preserve">0 </w:t>
                  </w:r>
                  <w:r>
                    <w:rPr>
                      <w:color w:val="48494C"/>
                      <w:spacing w:val="26"/>
                      <w:w w:val="159"/>
                      <w:position w:val="7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48494C"/>
                      <w:w w:val="159"/>
                      <w:position w:val="7"/>
                      <w:sz w:val="11"/>
                      <w:szCs w:val="11"/>
                    </w:rPr>
                    <w:t xml:space="preserve">0 </w:t>
                  </w:r>
                  <w:r>
                    <w:rPr>
                      <w:color w:val="48494C"/>
                      <w:spacing w:val="26"/>
                      <w:w w:val="159"/>
                      <w:position w:val="7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48494C"/>
                      <w:w w:val="159"/>
                      <w:position w:val="6"/>
                      <w:sz w:val="11"/>
                      <w:szCs w:val="11"/>
                    </w:rPr>
                    <w:t xml:space="preserve">0                        </w:t>
                  </w:r>
                  <w:r>
                    <w:rPr>
                      <w:color w:val="48494C"/>
                      <w:spacing w:val="29"/>
                      <w:w w:val="159"/>
                      <w:position w:val="6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w w:val="49"/>
                      <w:position w:val="10"/>
                      <w:sz w:val="21"/>
                      <w:szCs w:val="21"/>
                    </w:rPr>
                    <w:t xml:space="preserve">..,          </w:t>
                  </w:r>
                  <w:r>
                    <w:rPr>
                      <w:rFonts w:ascii="Arial" w:eastAsia="Arial" w:hAnsi="Arial" w:cs="Arial"/>
                      <w:color w:val="48494C"/>
                      <w:spacing w:val="3"/>
                      <w:w w:val="49"/>
                      <w:position w:val="10"/>
                      <w:sz w:val="21"/>
                      <w:szCs w:val="21"/>
                    </w:rPr>
                    <w:t xml:space="preserve"> </w:t>
                  </w:r>
                  <w:r>
                    <w:rPr>
                      <w:color w:val="48494C"/>
                      <w:w w:val="159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247" type="#_x0000_t202" style="position:absolute;left:0;text-align:left;margin-left:192.9pt;margin-top:14.9pt;width:217.4pt;height:13pt;z-index:-3825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59"/>
                    <w:rPr>
                      <w:sz w:val="13"/>
                      <w:szCs w:val="13"/>
                    </w:rPr>
                  </w:pPr>
                  <w:r>
                    <w:rPr>
                      <w:color w:val="48494C"/>
                      <w:position w:val="3"/>
                      <w:sz w:val="8"/>
                      <w:szCs w:val="8"/>
                    </w:rPr>
                    <w:t xml:space="preserve">Q)    </w:t>
                  </w:r>
                  <w:r>
                    <w:rPr>
                      <w:color w:val="48494C"/>
                      <w:spacing w:val="17"/>
                      <w:position w:val="3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48494C"/>
                      <w:position w:val="2"/>
                      <w:sz w:val="14"/>
                      <w:szCs w:val="14"/>
                    </w:rPr>
                    <w:t xml:space="preserve">a. </w:t>
                  </w:r>
                  <w:r>
                    <w:rPr>
                      <w:color w:val="48494C"/>
                      <w:spacing w:val="34"/>
                      <w:position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i/>
                      <w:color w:val="48494C"/>
                      <w:w w:val="62"/>
                      <w:position w:val="9"/>
                      <w:sz w:val="9"/>
                      <w:szCs w:val="9"/>
                    </w:rPr>
                    <w:t xml:space="preserve">CJ&gt;                       </w:t>
                  </w:r>
                  <w:r>
                    <w:rPr>
                      <w:i/>
                      <w:color w:val="48494C"/>
                      <w:spacing w:val="6"/>
                      <w:w w:val="62"/>
                      <w:position w:val="9"/>
                      <w:sz w:val="9"/>
                      <w:szCs w:val="9"/>
                    </w:rPr>
                    <w:t xml:space="preserve"> </w:t>
                  </w:r>
                  <w:r>
                    <w:rPr>
                      <w:i/>
                      <w:color w:val="48494C"/>
                      <w:w w:val="62"/>
                      <w:position w:val="4"/>
                      <w:sz w:val="9"/>
                      <w:szCs w:val="9"/>
                    </w:rPr>
                    <w:t xml:space="preserve">'         </w:t>
                  </w:r>
                  <w:r>
                    <w:rPr>
                      <w:i/>
                      <w:color w:val="48494C"/>
                      <w:spacing w:val="12"/>
                      <w:w w:val="62"/>
                      <w:position w:val="4"/>
                      <w:sz w:val="9"/>
                      <w:szCs w:val="9"/>
                    </w:rPr>
                    <w:t xml:space="preserve"> </w:t>
                  </w:r>
                  <w:r>
                    <w:rPr>
                      <w:i/>
                      <w:color w:val="48494C"/>
                      <w:w w:val="62"/>
                      <w:position w:val="4"/>
                      <w:sz w:val="9"/>
                      <w:szCs w:val="9"/>
                    </w:rPr>
                    <w:t xml:space="preserve">CJ&gt;                    </w:t>
                  </w:r>
                  <w:r>
                    <w:rPr>
                      <w:i/>
                      <w:color w:val="48494C"/>
                      <w:spacing w:val="10"/>
                      <w:w w:val="62"/>
                      <w:position w:val="4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48494C"/>
                      <w:w w:val="62"/>
                      <w:position w:val="8"/>
                      <w:sz w:val="15"/>
                      <w:szCs w:val="15"/>
                    </w:rPr>
                    <w:t xml:space="preserve">;;o                             </w:t>
                  </w:r>
                  <w:r>
                    <w:rPr>
                      <w:color w:val="48494C"/>
                      <w:spacing w:val="6"/>
                      <w:w w:val="62"/>
                      <w:position w:val="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w w:val="62"/>
                      <w:position w:val="-1"/>
                      <w:sz w:val="23"/>
                      <w:szCs w:val="23"/>
                    </w:rPr>
                    <w:t xml:space="preserve">m </w:t>
                  </w:r>
                  <w:r>
                    <w:rPr>
                      <w:rFonts w:ascii="Arial" w:eastAsia="Arial" w:hAnsi="Arial" w:cs="Arial"/>
                      <w:color w:val="48494C"/>
                      <w:spacing w:val="4"/>
                      <w:w w:val="62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w w:val="62"/>
                      <w:position w:val="-1"/>
                      <w:sz w:val="23"/>
                      <w:szCs w:val="23"/>
                    </w:rPr>
                    <w:t xml:space="preserve">m </w:t>
                  </w:r>
                  <w:r>
                    <w:rPr>
                      <w:rFonts w:ascii="Arial" w:eastAsia="Arial" w:hAnsi="Arial" w:cs="Arial"/>
                      <w:color w:val="48494C"/>
                      <w:spacing w:val="4"/>
                      <w:w w:val="62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w w:val="62"/>
                      <w:position w:val="-1"/>
                      <w:sz w:val="23"/>
                      <w:szCs w:val="23"/>
                    </w:rPr>
                    <w:t xml:space="preserve">m                          </w:t>
                  </w:r>
                  <w:r>
                    <w:rPr>
                      <w:rFonts w:ascii="Arial" w:eastAsia="Arial" w:hAnsi="Arial" w:cs="Arial"/>
                      <w:color w:val="48494C"/>
                      <w:spacing w:val="24"/>
                      <w:w w:val="62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position w:val="9"/>
                      <w:sz w:val="8"/>
                      <w:szCs w:val="8"/>
                    </w:rPr>
                    <w:t xml:space="preserve">Cl)            </w:t>
                  </w:r>
                  <w:r>
                    <w:rPr>
                      <w:rFonts w:ascii="Arial" w:eastAsia="Arial" w:hAnsi="Arial" w:cs="Arial"/>
                      <w:color w:val="48494C"/>
                      <w:spacing w:val="12"/>
                      <w:position w:val="9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48494C"/>
                      <w:w w:val="184"/>
                      <w:position w:val="2"/>
                      <w:sz w:val="13"/>
                      <w:szCs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48494C"/>
          <w:sz w:val="21"/>
          <w:szCs w:val="21"/>
        </w:rPr>
        <w:t>o</w:t>
      </w:r>
      <w:r>
        <w:rPr>
          <w:color w:val="48494C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48494C"/>
          <w:w w:val="150"/>
          <w:position w:val="2"/>
          <w:sz w:val="12"/>
          <w:szCs w:val="12"/>
        </w:rPr>
        <w:t>-I</w:t>
      </w:r>
      <w:r>
        <w:rPr>
          <w:rFonts w:ascii="Arial" w:eastAsia="Arial" w:hAnsi="Arial" w:cs="Arial"/>
          <w:color w:val="48494C"/>
          <w:spacing w:val="41"/>
          <w:w w:val="150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48494C"/>
          <w:w w:val="25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48494C"/>
          <w:spacing w:val="-18"/>
          <w:w w:val="257"/>
          <w:position w:val="3"/>
          <w:sz w:val="14"/>
          <w:szCs w:val="14"/>
        </w:rPr>
        <w:t xml:space="preserve"> </w:t>
      </w:r>
      <w:r>
        <w:rPr>
          <w:color w:val="48494C"/>
          <w:w w:val="70"/>
          <w:position w:val="1"/>
          <w:sz w:val="13"/>
          <w:szCs w:val="13"/>
        </w:rPr>
        <w:t xml:space="preserve">--1  </w:t>
      </w:r>
      <w:r>
        <w:rPr>
          <w:color w:val="48494C"/>
          <w:spacing w:val="21"/>
          <w:w w:val="70"/>
          <w:position w:val="1"/>
          <w:sz w:val="13"/>
          <w:szCs w:val="13"/>
        </w:rPr>
        <w:t xml:space="preserve"> </w:t>
      </w:r>
      <w:r>
        <w:rPr>
          <w:i/>
          <w:color w:val="48494C"/>
          <w:w w:val="70"/>
          <w:position w:val="1"/>
          <w:sz w:val="19"/>
          <w:szCs w:val="19"/>
        </w:rPr>
        <w:t xml:space="preserve">en </w:t>
      </w:r>
      <w:r>
        <w:rPr>
          <w:i/>
          <w:color w:val="48494C"/>
          <w:spacing w:val="9"/>
          <w:w w:val="70"/>
          <w:position w:val="1"/>
          <w:sz w:val="19"/>
          <w:szCs w:val="19"/>
        </w:rPr>
        <w:t xml:space="preserve"> </w:t>
      </w:r>
      <w:r>
        <w:rPr>
          <w:i/>
          <w:color w:val="48494C"/>
          <w:w w:val="70"/>
          <w:position w:val="1"/>
          <w:sz w:val="19"/>
          <w:szCs w:val="19"/>
        </w:rPr>
        <w:t xml:space="preserve">en       </w:t>
      </w:r>
      <w:r>
        <w:rPr>
          <w:i/>
          <w:color w:val="48494C"/>
          <w:spacing w:val="12"/>
          <w:w w:val="70"/>
          <w:position w:val="1"/>
          <w:sz w:val="19"/>
          <w:szCs w:val="19"/>
        </w:rPr>
        <w:t xml:space="preserve"> </w:t>
      </w:r>
      <w:r>
        <w:rPr>
          <w:color w:val="48494C"/>
          <w:w w:val="184"/>
          <w:sz w:val="13"/>
          <w:szCs w:val="13"/>
        </w:rPr>
        <w:t xml:space="preserve">0          </w:t>
      </w:r>
      <w:r>
        <w:rPr>
          <w:color w:val="48494C"/>
          <w:spacing w:val="29"/>
          <w:w w:val="184"/>
          <w:sz w:val="13"/>
          <w:szCs w:val="13"/>
        </w:rPr>
        <w:t xml:space="preserve"> </w:t>
      </w:r>
      <w:r>
        <w:rPr>
          <w:rFonts w:ascii="Arial" w:eastAsia="Arial" w:hAnsi="Arial" w:cs="Arial"/>
          <w:color w:val="48494C"/>
          <w:w w:val="25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48494C"/>
          <w:w w:val="432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48494C"/>
          <w:w w:val="422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48494C"/>
          <w:position w:val="2"/>
          <w:sz w:val="14"/>
          <w:szCs w:val="14"/>
        </w:rPr>
        <w:t xml:space="preserve">                           </w:t>
      </w:r>
      <w:r>
        <w:rPr>
          <w:rFonts w:ascii="Arial" w:eastAsia="Arial" w:hAnsi="Arial" w:cs="Arial"/>
          <w:color w:val="48494C"/>
          <w:spacing w:val="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48494C"/>
          <w:w w:val="75"/>
          <w:position w:val="1"/>
          <w:sz w:val="12"/>
          <w:szCs w:val="12"/>
        </w:rPr>
        <w:t xml:space="preserve">"'O          </w:t>
      </w:r>
      <w:r>
        <w:rPr>
          <w:rFonts w:ascii="Arial" w:eastAsia="Arial" w:hAnsi="Arial" w:cs="Arial"/>
          <w:color w:val="48494C"/>
          <w:spacing w:val="9"/>
          <w:w w:val="75"/>
          <w:position w:val="1"/>
          <w:sz w:val="12"/>
          <w:szCs w:val="12"/>
        </w:rPr>
        <w:t xml:space="preserve"> </w:t>
      </w:r>
      <w:r>
        <w:rPr>
          <w:color w:val="48494C"/>
          <w:w w:val="124"/>
          <w:sz w:val="21"/>
          <w:szCs w:val="21"/>
        </w:rPr>
        <w:t>z</w:t>
      </w:r>
      <w:r>
        <w:rPr>
          <w:color w:val="48494C"/>
          <w:w w:val="124"/>
          <w:sz w:val="21"/>
          <w:szCs w:val="21"/>
        </w:rPr>
        <w:t xml:space="preserve">                   </w:t>
      </w:r>
      <w:r>
        <w:rPr>
          <w:color w:val="48494C"/>
          <w:spacing w:val="17"/>
          <w:w w:val="124"/>
          <w:sz w:val="21"/>
          <w:szCs w:val="21"/>
        </w:rPr>
        <w:t xml:space="preserve"> </w:t>
      </w:r>
      <w:r>
        <w:rPr>
          <w:rFonts w:ascii="Arial" w:eastAsia="Arial" w:hAnsi="Arial" w:cs="Arial"/>
          <w:color w:val="48494C"/>
          <w:w w:val="124"/>
          <w:position w:val="2"/>
          <w:sz w:val="11"/>
          <w:szCs w:val="11"/>
        </w:rPr>
        <w:t xml:space="preserve">)&gt; </w:t>
      </w:r>
      <w:r>
        <w:rPr>
          <w:color w:val="48494C"/>
          <w:sz w:val="8"/>
          <w:szCs w:val="8"/>
        </w:rPr>
        <w:t xml:space="preserve">Q)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48494C"/>
          <w:sz w:val="8"/>
          <w:szCs w:val="8"/>
        </w:rPr>
        <w:t xml:space="preserve">                                               </w:t>
      </w:r>
      <w:r>
        <w:rPr>
          <w:i/>
          <w:color w:val="48494C"/>
          <w:w w:val="63"/>
          <w:position w:val="-3"/>
        </w:rPr>
        <w:t xml:space="preserve">en </w:t>
      </w:r>
      <w:r>
        <w:rPr>
          <w:i/>
          <w:color w:val="48494C"/>
          <w:w w:val="53"/>
          <w:position w:val="-1"/>
          <w:sz w:val="9"/>
          <w:szCs w:val="9"/>
        </w:rPr>
        <w:t xml:space="preserve">CJ&gt;        </w:t>
      </w:r>
      <w:r>
        <w:rPr>
          <w:i/>
          <w:color w:val="48494C"/>
          <w:spacing w:val="8"/>
          <w:w w:val="53"/>
          <w:position w:val="-1"/>
          <w:sz w:val="9"/>
          <w:szCs w:val="9"/>
        </w:rPr>
        <w:t xml:space="preserve"> </w:t>
      </w:r>
      <w:r>
        <w:rPr>
          <w:color w:val="48494C"/>
          <w:position w:val="-3"/>
          <w:sz w:val="14"/>
          <w:szCs w:val="14"/>
        </w:rPr>
        <w:t xml:space="preserve">a. </w:t>
      </w:r>
      <w:r>
        <w:rPr>
          <w:color w:val="48494C"/>
          <w:spacing w:val="29"/>
          <w:position w:val="-3"/>
          <w:sz w:val="14"/>
          <w:szCs w:val="14"/>
        </w:rPr>
        <w:t xml:space="preserve"> </w:t>
      </w:r>
      <w:r>
        <w:rPr>
          <w:color w:val="48494C"/>
          <w:position w:val="2"/>
          <w:sz w:val="8"/>
          <w:szCs w:val="8"/>
        </w:rPr>
        <w:t xml:space="preserve">Q)    </w:t>
      </w:r>
      <w:r>
        <w:rPr>
          <w:color w:val="48494C"/>
          <w:spacing w:val="17"/>
          <w:position w:val="2"/>
          <w:sz w:val="8"/>
          <w:szCs w:val="8"/>
        </w:rPr>
        <w:t xml:space="preserve"> </w:t>
      </w:r>
      <w:r>
        <w:rPr>
          <w:color w:val="48494C"/>
          <w:position w:val="-4"/>
          <w:sz w:val="15"/>
          <w:szCs w:val="15"/>
        </w:rPr>
        <w:t xml:space="preserve">a. </w:t>
      </w:r>
      <w:r>
        <w:rPr>
          <w:color w:val="48494C"/>
          <w:spacing w:val="22"/>
          <w:position w:val="-4"/>
          <w:sz w:val="15"/>
          <w:szCs w:val="15"/>
        </w:rPr>
        <w:t xml:space="preserve"> </w:t>
      </w:r>
      <w:r>
        <w:rPr>
          <w:color w:val="48494C"/>
          <w:position w:val="-4"/>
          <w:sz w:val="15"/>
          <w:szCs w:val="15"/>
        </w:rPr>
        <w:t xml:space="preserve">o  </w:t>
      </w:r>
      <w:r>
        <w:rPr>
          <w:color w:val="48494C"/>
          <w:spacing w:val="14"/>
          <w:position w:val="-4"/>
          <w:sz w:val="15"/>
          <w:szCs w:val="15"/>
        </w:rPr>
        <w:t xml:space="preserve"> </w:t>
      </w:r>
      <w:r>
        <w:rPr>
          <w:color w:val="48494C"/>
          <w:position w:val="-4"/>
          <w:sz w:val="15"/>
          <w:szCs w:val="15"/>
        </w:rPr>
        <w:t xml:space="preserve">-,       </w:t>
      </w:r>
      <w:r>
        <w:rPr>
          <w:color w:val="48494C"/>
          <w:spacing w:val="15"/>
          <w:position w:val="-4"/>
          <w:sz w:val="15"/>
          <w:szCs w:val="15"/>
        </w:rPr>
        <w:t xml:space="preserve"> </w:t>
      </w:r>
      <w:r>
        <w:rPr>
          <w:color w:val="48494C"/>
          <w:w w:val="76"/>
          <w:position w:val="-6"/>
          <w:sz w:val="15"/>
          <w:szCs w:val="15"/>
        </w:rPr>
        <w:t xml:space="preserve">;;o                       </w:t>
      </w:r>
      <w:r>
        <w:rPr>
          <w:color w:val="48494C"/>
          <w:spacing w:val="2"/>
          <w:w w:val="76"/>
          <w:position w:val="-6"/>
          <w:sz w:val="15"/>
          <w:szCs w:val="15"/>
        </w:rPr>
        <w:t xml:space="preserve"> </w:t>
      </w:r>
      <w:r>
        <w:rPr>
          <w:color w:val="48494C"/>
          <w:position w:val="2"/>
          <w:sz w:val="10"/>
          <w:szCs w:val="10"/>
        </w:rPr>
        <w:t xml:space="preserve">::,   </w:t>
      </w:r>
      <w:r>
        <w:rPr>
          <w:color w:val="48494C"/>
          <w:spacing w:val="21"/>
          <w:position w:val="2"/>
          <w:sz w:val="10"/>
          <w:szCs w:val="10"/>
        </w:rPr>
        <w:t xml:space="preserve"> </w:t>
      </w:r>
      <w:r>
        <w:rPr>
          <w:color w:val="48494C"/>
          <w:position w:val="2"/>
          <w:sz w:val="10"/>
          <w:szCs w:val="10"/>
        </w:rPr>
        <w:t xml:space="preserve">::,   </w:t>
      </w:r>
      <w:r>
        <w:rPr>
          <w:color w:val="48494C"/>
          <w:spacing w:val="21"/>
          <w:position w:val="2"/>
          <w:sz w:val="10"/>
          <w:szCs w:val="10"/>
        </w:rPr>
        <w:t xml:space="preserve"> </w:t>
      </w:r>
      <w:r>
        <w:rPr>
          <w:color w:val="48494C"/>
          <w:position w:val="2"/>
          <w:sz w:val="10"/>
          <w:szCs w:val="10"/>
        </w:rPr>
        <w:t xml:space="preserve">::,                                           </w:t>
      </w:r>
      <w:r>
        <w:rPr>
          <w:color w:val="48494C"/>
          <w:spacing w:val="24"/>
          <w:position w:val="2"/>
          <w:sz w:val="10"/>
          <w:szCs w:val="10"/>
        </w:rPr>
        <w:t xml:space="preserve"> </w:t>
      </w:r>
      <w:r>
        <w:rPr>
          <w:color w:val="48494C"/>
          <w:w w:val="130"/>
          <w:sz w:val="13"/>
          <w:szCs w:val="13"/>
        </w:rPr>
        <w:t xml:space="preserve">0      </w:t>
      </w:r>
      <w:r>
        <w:rPr>
          <w:color w:val="48494C"/>
          <w:spacing w:val="23"/>
          <w:w w:val="130"/>
          <w:sz w:val="13"/>
          <w:szCs w:val="13"/>
        </w:rPr>
        <w:t xml:space="preserve"> </w:t>
      </w:r>
      <w:r>
        <w:rPr>
          <w:color w:val="48494C"/>
          <w:w w:val="130"/>
          <w:position w:val="-8"/>
          <w:sz w:val="21"/>
          <w:szCs w:val="21"/>
        </w:rPr>
        <w:t xml:space="preserve">z                  </w:t>
      </w:r>
      <w:r>
        <w:rPr>
          <w:color w:val="48494C"/>
          <w:spacing w:val="17"/>
          <w:w w:val="130"/>
          <w:position w:val="-8"/>
          <w:sz w:val="21"/>
          <w:szCs w:val="21"/>
        </w:rPr>
        <w:t xml:space="preserve"> </w:t>
      </w:r>
      <w:r>
        <w:rPr>
          <w:i/>
          <w:color w:val="48494C"/>
          <w:w w:val="63"/>
          <w:position w:val="-6"/>
        </w:rPr>
        <w:t>en</w:t>
      </w:r>
    </w:p>
    <w:p w:rsidR="00A62B7E" w:rsidRDefault="00C23DF3">
      <w:pPr>
        <w:spacing w:before="1" w:line="180" w:lineRule="exact"/>
        <w:rPr>
          <w:sz w:val="19"/>
          <w:szCs w:val="19"/>
        </w:rPr>
      </w:pPr>
      <w:r>
        <w:br w:type="column"/>
      </w:r>
    </w:p>
    <w:p w:rsidR="00A62B7E" w:rsidRDefault="00C23DF3">
      <w:pPr>
        <w:spacing w:line="140" w:lineRule="exact"/>
        <w:rPr>
          <w:rFonts w:ascii="Arial" w:eastAsia="Arial" w:hAnsi="Arial" w:cs="Arial"/>
          <w:sz w:val="46"/>
          <w:szCs w:val="46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8802" w:space="1823"/>
            <w:col w:w="335"/>
          </w:cols>
        </w:sectPr>
      </w:pPr>
      <w:r>
        <w:rPr>
          <w:rFonts w:ascii="Arial" w:eastAsia="Arial" w:hAnsi="Arial" w:cs="Arial"/>
          <w:color w:val="48494C"/>
          <w:w w:val="41"/>
          <w:position w:val="-31"/>
          <w:sz w:val="46"/>
          <w:szCs w:val="46"/>
        </w:rPr>
        <w:t>...</w:t>
      </w:r>
    </w:p>
    <w:p w:rsidR="00A62B7E" w:rsidRDefault="00C23DF3">
      <w:pPr>
        <w:spacing w:line="80" w:lineRule="exact"/>
        <w:ind w:left="3023"/>
        <w:rPr>
          <w:sz w:val="23"/>
          <w:szCs w:val="23"/>
        </w:rPr>
        <w:sectPr w:rsidR="00A62B7E">
          <w:type w:val="continuous"/>
          <w:pgSz w:w="12300" w:h="16920"/>
          <w:pgMar w:top="0" w:right="500" w:bottom="0" w:left="840" w:header="720" w:footer="720" w:gutter="0"/>
          <w:cols w:space="720"/>
        </w:sectPr>
      </w:pPr>
      <w:r>
        <w:rPr>
          <w:rFonts w:ascii="Arial" w:eastAsia="Arial" w:hAnsi="Arial" w:cs="Arial"/>
          <w:color w:val="48494C"/>
          <w:w w:val="79"/>
          <w:position w:val="4"/>
          <w:sz w:val="13"/>
          <w:szCs w:val="13"/>
        </w:rPr>
        <w:lastRenderedPageBreak/>
        <w:t xml:space="preserve">:::r </w:t>
      </w:r>
      <w:r>
        <w:rPr>
          <w:rFonts w:ascii="Arial" w:eastAsia="Arial" w:hAnsi="Arial" w:cs="Arial"/>
          <w:color w:val="48494C"/>
          <w:spacing w:val="20"/>
          <w:w w:val="79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48494C"/>
          <w:position w:val="4"/>
          <w:sz w:val="7"/>
          <w:szCs w:val="7"/>
        </w:rPr>
        <w:t xml:space="preserve">(1)     </w:t>
      </w:r>
      <w:r>
        <w:rPr>
          <w:rFonts w:ascii="Arial" w:eastAsia="Arial" w:hAnsi="Arial" w:cs="Arial"/>
          <w:color w:val="48494C"/>
          <w:spacing w:val="4"/>
          <w:position w:val="4"/>
          <w:sz w:val="7"/>
          <w:szCs w:val="7"/>
        </w:rPr>
        <w:t xml:space="preserve"> </w:t>
      </w:r>
      <w:r>
        <w:rPr>
          <w:color w:val="48494C"/>
          <w:position w:val="7"/>
          <w:sz w:val="10"/>
          <w:szCs w:val="10"/>
        </w:rPr>
        <w:t xml:space="preserve">::,   </w:t>
      </w:r>
      <w:r>
        <w:rPr>
          <w:color w:val="48494C"/>
          <w:spacing w:val="16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48494C"/>
          <w:w w:val="130"/>
          <w:sz w:val="8"/>
          <w:szCs w:val="8"/>
        </w:rPr>
        <w:t xml:space="preserve">(l)  </w:t>
      </w:r>
      <w:r>
        <w:rPr>
          <w:rFonts w:ascii="Arial" w:eastAsia="Arial" w:hAnsi="Arial" w:cs="Arial"/>
          <w:color w:val="48494C"/>
          <w:spacing w:val="23"/>
          <w:w w:val="130"/>
          <w:sz w:val="8"/>
          <w:szCs w:val="8"/>
        </w:rPr>
        <w:t xml:space="preserve"> </w:t>
      </w:r>
      <w:r>
        <w:rPr>
          <w:color w:val="48494C"/>
          <w:w w:val="130"/>
          <w:position w:val="3"/>
          <w:sz w:val="8"/>
          <w:szCs w:val="8"/>
        </w:rPr>
        <w:t xml:space="preserve">;,;-  </w:t>
      </w:r>
      <w:r>
        <w:rPr>
          <w:color w:val="48494C"/>
          <w:spacing w:val="5"/>
          <w:w w:val="130"/>
          <w:position w:val="3"/>
          <w:sz w:val="8"/>
          <w:szCs w:val="8"/>
        </w:rPr>
        <w:t xml:space="preserve"> </w:t>
      </w:r>
      <w:r>
        <w:rPr>
          <w:color w:val="48494C"/>
          <w:position w:val="3"/>
          <w:sz w:val="8"/>
          <w:szCs w:val="8"/>
        </w:rPr>
        <w:t xml:space="preserve">Cl)                                                    </w:t>
      </w:r>
      <w:r>
        <w:rPr>
          <w:color w:val="48494C"/>
          <w:spacing w:val="13"/>
          <w:position w:val="3"/>
          <w:sz w:val="8"/>
          <w:szCs w:val="8"/>
        </w:rPr>
        <w:t xml:space="preserve"> </w:t>
      </w:r>
      <w:r>
        <w:rPr>
          <w:color w:val="48494C"/>
          <w:position w:val="5"/>
          <w:sz w:val="15"/>
          <w:szCs w:val="15"/>
        </w:rPr>
        <w:t>co</w:t>
      </w:r>
      <w:r>
        <w:rPr>
          <w:color w:val="48494C"/>
          <w:spacing w:val="21"/>
          <w:position w:val="5"/>
          <w:sz w:val="15"/>
          <w:szCs w:val="15"/>
        </w:rPr>
        <w:t xml:space="preserve"> </w:t>
      </w:r>
      <w:r>
        <w:rPr>
          <w:color w:val="48494C"/>
          <w:position w:val="5"/>
          <w:sz w:val="15"/>
          <w:szCs w:val="15"/>
        </w:rPr>
        <w:t>co</w:t>
      </w:r>
      <w:r>
        <w:rPr>
          <w:color w:val="48494C"/>
          <w:spacing w:val="21"/>
          <w:position w:val="5"/>
          <w:sz w:val="15"/>
          <w:szCs w:val="15"/>
        </w:rPr>
        <w:t xml:space="preserve"> </w:t>
      </w:r>
      <w:r>
        <w:rPr>
          <w:color w:val="48494C"/>
          <w:position w:val="5"/>
          <w:sz w:val="15"/>
          <w:szCs w:val="15"/>
        </w:rPr>
        <w:t xml:space="preserve">co                           </w:t>
      </w:r>
      <w:r>
        <w:rPr>
          <w:color w:val="48494C"/>
          <w:spacing w:val="12"/>
          <w:position w:val="5"/>
          <w:sz w:val="15"/>
          <w:szCs w:val="15"/>
        </w:rPr>
        <w:t xml:space="preserve"> </w:t>
      </w:r>
      <w:r>
        <w:rPr>
          <w:color w:val="48494C"/>
          <w:position w:val="4"/>
          <w:sz w:val="12"/>
          <w:szCs w:val="12"/>
        </w:rPr>
        <w:t xml:space="preserve">"C                                                         </w:t>
      </w:r>
      <w:r>
        <w:rPr>
          <w:color w:val="48494C"/>
          <w:spacing w:val="3"/>
          <w:position w:val="4"/>
          <w:sz w:val="12"/>
          <w:szCs w:val="12"/>
        </w:rPr>
        <w:t xml:space="preserve"> </w:t>
      </w:r>
      <w:r>
        <w:rPr>
          <w:color w:val="48494C"/>
          <w:position w:val="-3"/>
          <w:sz w:val="18"/>
          <w:szCs w:val="18"/>
        </w:rPr>
        <w:t xml:space="preserve">m                                       </w:t>
      </w:r>
      <w:r>
        <w:rPr>
          <w:color w:val="48494C"/>
          <w:spacing w:val="3"/>
          <w:position w:val="-3"/>
          <w:sz w:val="18"/>
          <w:szCs w:val="18"/>
        </w:rPr>
        <w:t xml:space="preserve"> </w:t>
      </w:r>
      <w:r>
        <w:rPr>
          <w:color w:val="48494C"/>
          <w:w w:val="51"/>
          <w:position w:val="-2"/>
          <w:sz w:val="23"/>
          <w:szCs w:val="23"/>
        </w:rPr>
        <w:t>:::r-</w:t>
      </w:r>
    </w:p>
    <w:p w:rsidR="00A62B7E" w:rsidRDefault="00C23DF3">
      <w:pPr>
        <w:spacing w:before="62" w:line="80" w:lineRule="exact"/>
        <w:jc w:val="right"/>
        <w:rPr>
          <w:sz w:val="8"/>
          <w:szCs w:val="8"/>
        </w:rPr>
      </w:pPr>
      <w:r>
        <w:rPr>
          <w:rFonts w:ascii="Arial" w:eastAsia="Arial" w:hAnsi="Arial" w:cs="Arial"/>
          <w:color w:val="48494C"/>
          <w:position w:val="-2"/>
          <w:sz w:val="10"/>
          <w:szCs w:val="10"/>
        </w:rPr>
        <w:lastRenderedPageBreak/>
        <w:t xml:space="preserve">::,   </w:t>
      </w:r>
      <w:r>
        <w:rPr>
          <w:rFonts w:ascii="Arial" w:eastAsia="Arial" w:hAnsi="Arial" w:cs="Arial"/>
          <w:color w:val="48494C"/>
          <w:spacing w:val="2"/>
          <w:position w:val="-2"/>
          <w:sz w:val="10"/>
          <w:szCs w:val="10"/>
        </w:rPr>
        <w:t xml:space="preserve"> </w:t>
      </w:r>
      <w:r>
        <w:rPr>
          <w:color w:val="48494C"/>
          <w:w w:val="80"/>
          <w:position w:val="-2"/>
          <w:sz w:val="8"/>
          <w:szCs w:val="8"/>
        </w:rPr>
        <w:t>Cl)</w:t>
      </w:r>
    </w:p>
    <w:p w:rsidR="00A62B7E" w:rsidRDefault="00C23DF3">
      <w:pPr>
        <w:spacing w:line="20" w:lineRule="exact"/>
        <w:jc w:val="right"/>
        <w:rPr>
          <w:sz w:val="10"/>
          <w:szCs w:val="10"/>
        </w:rPr>
      </w:pPr>
      <w:r>
        <w:rPr>
          <w:color w:val="48494C"/>
          <w:position w:val="-9"/>
          <w:sz w:val="15"/>
          <w:szCs w:val="15"/>
        </w:rPr>
        <w:t>a.</w:t>
      </w:r>
      <w:r>
        <w:rPr>
          <w:color w:val="48494C"/>
          <w:spacing w:val="31"/>
          <w:position w:val="-9"/>
          <w:sz w:val="15"/>
          <w:szCs w:val="15"/>
        </w:rPr>
        <w:t xml:space="preserve"> </w:t>
      </w:r>
      <w:r>
        <w:rPr>
          <w:color w:val="48494C"/>
          <w:w w:val="97"/>
          <w:position w:val="-9"/>
          <w:sz w:val="10"/>
          <w:szCs w:val="10"/>
        </w:rPr>
        <w:t>"O</w:t>
      </w:r>
    </w:p>
    <w:p w:rsidR="00A62B7E" w:rsidRDefault="00C23DF3">
      <w:pPr>
        <w:spacing w:line="140" w:lineRule="exact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color w:val="48494C"/>
          <w:position w:val="-2"/>
          <w:sz w:val="8"/>
          <w:szCs w:val="8"/>
        </w:rPr>
        <w:lastRenderedPageBreak/>
        <w:t>Q)</w:t>
      </w:r>
      <w:r>
        <w:rPr>
          <w:color w:val="48494C"/>
          <w:position w:val="-2"/>
          <w:sz w:val="8"/>
          <w:szCs w:val="8"/>
        </w:rPr>
        <w:t xml:space="preserve">    </w:t>
      </w:r>
      <w:r>
        <w:rPr>
          <w:color w:val="48494C"/>
          <w:spacing w:val="17"/>
          <w:position w:val="-2"/>
          <w:sz w:val="8"/>
          <w:szCs w:val="8"/>
        </w:rPr>
        <w:t xml:space="preserve"> </w:t>
      </w:r>
      <w:r>
        <w:rPr>
          <w:color w:val="48494C"/>
          <w:position w:val="-2"/>
          <w:sz w:val="15"/>
          <w:szCs w:val="15"/>
        </w:rPr>
        <w:t xml:space="preserve">a. </w:t>
      </w:r>
      <w:r>
        <w:rPr>
          <w:color w:val="48494C"/>
          <w:spacing w:val="22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48494C"/>
          <w:w w:val="101"/>
          <w:position w:val="-3"/>
          <w:sz w:val="17"/>
          <w:szCs w:val="17"/>
        </w:rPr>
        <w:t>s</w:t>
      </w:r>
      <w:r>
        <w:rPr>
          <w:rFonts w:ascii="Arial" w:eastAsia="Arial" w:hAnsi="Arial" w:cs="Arial"/>
          <w:color w:val="77787B"/>
          <w:w w:val="59"/>
          <w:position w:val="-3"/>
          <w:sz w:val="17"/>
          <w:szCs w:val="17"/>
        </w:rPr>
        <w:t>·</w:t>
      </w:r>
      <w:r>
        <w:rPr>
          <w:rFonts w:ascii="Arial" w:eastAsia="Arial" w:hAnsi="Arial" w:cs="Arial"/>
          <w:color w:val="77787B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77787B"/>
          <w:spacing w:val="-13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48494C"/>
          <w:w w:val="78"/>
          <w:position w:val="-3"/>
          <w:sz w:val="14"/>
          <w:szCs w:val="14"/>
        </w:rPr>
        <w:t xml:space="preserve">m         </w:t>
      </w:r>
      <w:r>
        <w:rPr>
          <w:rFonts w:ascii="Arial" w:eastAsia="Arial" w:hAnsi="Arial" w:cs="Arial"/>
          <w:color w:val="48494C"/>
          <w:spacing w:val="9"/>
          <w:w w:val="78"/>
          <w:position w:val="-3"/>
          <w:sz w:val="14"/>
          <w:szCs w:val="14"/>
        </w:rPr>
        <w:t xml:space="preserve"> </w:t>
      </w:r>
      <w:r>
        <w:rPr>
          <w:color w:val="48494C"/>
          <w:w w:val="78"/>
          <w:position w:val="-3"/>
          <w:sz w:val="18"/>
          <w:szCs w:val="18"/>
        </w:rPr>
        <w:t xml:space="preserve">m                                                                </w:t>
      </w:r>
      <w:r>
        <w:rPr>
          <w:color w:val="48494C"/>
          <w:spacing w:val="23"/>
          <w:w w:val="78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48494C"/>
          <w:position w:val="-2"/>
          <w:sz w:val="12"/>
          <w:szCs w:val="12"/>
        </w:rPr>
        <w:t>;:i.</w:t>
      </w:r>
    </w:p>
    <w:p w:rsidR="00A62B7E" w:rsidRDefault="00C23DF3">
      <w:pPr>
        <w:spacing w:line="20" w:lineRule="exact"/>
        <w:rPr>
          <w:rFonts w:ascii="Malgun Gothic" w:eastAsia="Malgun Gothic" w:hAnsi="Malgun Gothic" w:cs="Malgun Gothic"/>
        </w:rPr>
      </w:pPr>
      <w:r>
        <w:pict>
          <v:shape id="_x0000_s1246" type="#_x0000_t202" style="position:absolute;margin-left:223.15pt;margin-top:-4.5pt;width:186.95pt;height:9.6pt;z-index:-3801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48494C"/>
                      <w:sz w:val="8"/>
                      <w:szCs w:val="8"/>
                    </w:rPr>
                    <w:t>Cl)</w:t>
                  </w:r>
                  <w:r>
                    <w:rPr>
                      <w:color w:val="48494C"/>
                      <w:sz w:val="8"/>
                      <w:szCs w:val="8"/>
                    </w:rPr>
                    <w:t xml:space="preserve">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color w:val="48494C"/>
                      <w:spacing w:val="1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48494C"/>
                      <w:w w:val="137"/>
                      <w:sz w:val="19"/>
                      <w:szCs w:val="1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position w:val="-5"/>
          <w:sz w:val="10"/>
          <w:szCs w:val="10"/>
        </w:rPr>
        <w:t xml:space="preserve">::,          </w:t>
      </w:r>
      <w:r>
        <w:rPr>
          <w:rFonts w:ascii="Arial" w:eastAsia="Arial" w:hAnsi="Arial" w:cs="Arial"/>
          <w:color w:val="48494C"/>
          <w:spacing w:val="15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48494C"/>
          <w:position w:val="-8"/>
          <w:sz w:val="11"/>
          <w:szCs w:val="11"/>
        </w:rPr>
        <w:t xml:space="preserve">.!,. </w:t>
      </w:r>
      <w:r>
        <w:rPr>
          <w:rFonts w:ascii="Arial" w:eastAsia="Arial" w:hAnsi="Arial" w:cs="Arial"/>
          <w:color w:val="48494C"/>
          <w:spacing w:val="18"/>
          <w:position w:val="-8"/>
          <w:sz w:val="11"/>
          <w:szCs w:val="11"/>
        </w:rPr>
        <w:t xml:space="preserve"> </w:t>
      </w:r>
      <w:r>
        <w:rPr>
          <w:rFonts w:ascii="Arial" w:eastAsia="Arial" w:hAnsi="Arial" w:cs="Arial"/>
          <w:color w:val="48494C"/>
          <w:position w:val="-8"/>
          <w:sz w:val="11"/>
          <w:szCs w:val="11"/>
        </w:rPr>
        <w:t xml:space="preserve">::,         </w:t>
      </w:r>
      <w:r>
        <w:rPr>
          <w:rFonts w:ascii="Arial" w:eastAsia="Arial" w:hAnsi="Arial" w:cs="Arial"/>
          <w:color w:val="48494C"/>
          <w:spacing w:val="7"/>
          <w:position w:val="-8"/>
          <w:sz w:val="11"/>
          <w:szCs w:val="11"/>
        </w:rPr>
        <w:t xml:space="preserve"> </w:t>
      </w:r>
      <w:r>
        <w:rPr>
          <w:color w:val="48494C"/>
          <w:w w:val="129"/>
          <w:position w:val="-9"/>
          <w:sz w:val="21"/>
          <w:szCs w:val="21"/>
        </w:rPr>
        <w:t xml:space="preserve">z         </w:t>
      </w:r>
      <w:r>
        <w:rPr>
          <w:color w:val="48494C"/>
          <w:spacing w:val="9"/>
          <w:w w:val="129"/>
          <w:position w:val="-9"/>
          <w:sz w:val="21"/>
          <w:szCs w:val="21"/>
        </w:rPr>
        <w:t xml:space="preserve"> </w:t>
      </w:r>
      <w:r>
        <w:rPr>
          <w:color w:val="48494C"/>
          <w:w w:val="69"/>
          <w:position w:val="-13"/>
          <w:sz w:val="24"/>
          <w:szCs w:val="24"/>
        </w:rPr>
        <w:t xml:space="preserve">3 </w:t>
      </w:r>
      <w:r>
        <w:rPr>
          <w:color w:val="48494C"/>
          <w:spacing w:val="35"/>
          <w:w w:val="69"/>
          <w:position w:val="-13"/>
          <w:sz w:val="24"/>
          <w:szCs w:val="24"/>
        </w:rPr>
        <w:t xml:space="preserve"> </w:t>
      </w:r>
      <w:r>
        <w:rPr>
          <w:color w:val="48494C"/>
          <w:w w:val="69"/>
          <w:position w:val="-13"/>
          <w:sz w:val="24"/>
          <w:szCs w:val="24"/>
        </w:rPr>
        <w:t xml:space="preserve">3 </w:t>
      </w:r>
      <w:r>
        <w:rPr>
          <w:color w:val="48494C"/>
          <w:spacing w:val="30"/>
          <w:w w:val="69"/>
          <w:position w:val="-13"/>
          <w:sz w:val="24"/>
          <w:szCs w:val="24"/>
        </w:rPr>
        <w:t xml:space="preserve"> </w:t>
      </w:r>
      <w:r>
        <w:rPr>
          <w:color w:val="48494C"/>
          <w:w w:val="69"/>
          <w:position w:val="-13"/>
          <w:sz w:val="24"/>
          <w:szCs w:val="24"/>
        </w:rPr>
        <w:t xml:space="preserve">3                         </w:t>
      </w:r>
      <w:r>
        <w:rPr>
          <w:color w:val="48494C"/>
          <w:spacing w:val="16"/>
          <w:w w:val="69"/>
          <w:position w:val="-13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69"/>
          <w:position w:val="-11"/>
        </w:rPr>
        <w:t>�</w:t>
      </w:r>
    </w:p>
    <w:p w:rsidR="00A62B7E" w:rsidRDefault="00C23DF3">
      <w:pPr>
        <w:spacing w:line="160" w:lineRule="exact"/>
        <w:ind w:right="-57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48494C"/>
          <w:spacing w:val="-65"/>
          <w:w w:val="163"/>
          <w:position w:val="3"/>
          <w:sz w:val="12"/>
          <w:szCs w:val="12"/>
        </w:rPr>
        <w:lastRenderedPageBreak/>
        <w:t>-</w:t>
      </w:r>
      <w:r>
        <w:rPr>
          <w:i/>
          <w:color w:val="48494C"/>
          <w:w w:val="63"/>
          <w:position w:val="-8"/>
        </w:rPr>
        <w:t>e</w:t>
      </w:r>
      <w:r>
        <w:rPr>
          <w:i/>
          <w:color w:val="48494C"/>
          <w:spacing w:val="-54"/>
          <w:w w:val="63"/>
          <w:position w:val="-8"/>
        </w:rPr>
        <w:t>n</w:t>
      </w:r>
      <w:r>
        <w:rPr>
          <w:rFonts w:ascii="Arial" w:eastAsia="Arial" w:hAnsi="Arial" w:cs="Arial"/>
          <w:color w:val="48494C"/>
          <w:w w:val="164"/>
          <w:position w:val="3"/>
          <w:sz w:val="12"/>
          <w:szCs w:val="12"/>
        </w:rPr>
        <w:t>I</w:t>
      </w:r>
    </w:p>
    <w:p w:rsidR="00A62B7E" w:rsidRDefault="00C23DF3">
      <w:pPr>
        <w:spacing w:before="82" w:line="80" w:lineRule="exact"/>
        <w:rPr>
          <w:rFonts w:ascii="Arial" w:eastAsia="Arial" w:hAnsi="Arial" w:cs="Arial"/>
          <w:sz w:val="12"/>
          <w:szCs w:val="12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4" w:space="720" w:equalWidth="0">
            <w:col w:w="3302" w:space="119"/>
            <w:col w:w="3941" w:space="1319"/>
            <w:col w:w="121" w:space="1823"/>
            <w:col w:w="335"/>
          </w:cols>
        </w:sectPr>
      </w:pPr>
      <w:r>
        <w:br w:type="column"/>
      </w:r>
      <w:r>
        <w:rPr>
          <w:rFonts w:ascii="Arial" w:eastAsia="Arial" w:hAnsi="Arial" w:cs="Arial"/>
          <w:color w:val="48494C"/>
          <w:w w:val="60"/>
          <w:position w:val="-4"/>
          <w:sz w:val="12"/>
          <w:szCs w:val="12"/>
        </w:rPr>
        <w:lastRenderedPageBreak/>
        <w:t>;:::!</w:t>
      </w:r>
    </w:p>
    <w:p w:rsidR="00A62B7E" w:rsidRDefault="00C23DF3">
      <w:pPr>
        <w:spacing w:line="120" w:lineRule="exact"/>
        <w:ind w:left="3623"/>
        <w:rPr>
          <w:sz w:val="15"/>
          <w:szCs w:val="15"/>
        </w:rPr>
      </w:pPr>
      <w:r>
        <w:lastRenderedPageBreak/>
        <w:pict>
          <v:shape id="_x0000_s1245" type="#_x0000_t202" style="position:absolute;left:0;text-align:left;margin-left:192.9pt;margin-top:1.1pt;width:76.3pt;height:12.3pt;z-index:-3824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7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color w:val="48494C"/>
                      <w:w w:val="96"/>
                      <w:position w:val="1"/>
                      <w:sz w:val="16"/>
                      <w:szCs w:val="16"/>
                    </w:rPr>
                    <w:t>er</w:t>
                  </w:r>
                  <w:r>
                    <w:rPr>
                      <w:color w:val="48494C"/>
                      <w:w w:val="203"/>
                      <w:position w:val="1"/>
                      <w:sz w:val="16"/>
                      <w:szCs w:val="16"/>
                    </w:rPr>
                    <w:t>g</w:t>
                  </w:r>
                  <w:r>
                    <w:rPr>
                      <w:color w:val="48494C"/>
                      <w:position w:val="1"/>
                      <w:sz w:val="16"/>
                      <w:szCs w:val="16"/>
                    </w:rPr>
                    <w:t xml:space="preserve">   </w:t>
                  </w:r>
                  <w:r>
                    <w:rPr>
                      <w:color w:val="48494C"/>
                      <w:position w:val="7"/>
                      <w:sz w:val="15"/>
                      <w:szCs w:val="15"/>
                    </w:rPr>
                    <w:t xml:space="preserve">a.      </w:t>
                  </w:r>
                  <w:r>
                    <w:rPr>
                      <w:color w:val="48494C"/>
                      <w:spacing w:val="36"/>
                      <w:position w:val="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w w:val="67"/>
                      <w:position w:val="-1"/>
                      <w:sz w:val="23"/>
                      <w:szCs w:val="23"/>
                    </w:rPr>
                    <w:t xml:space="preserve">a </w:t>
                  </w:r>
                  <w:r>
                    <w:rPr>
                      <w:rFonts w:ascii="Arial" w:eastAsia="Arial" w:hAnsi="Arial" w:cs="Arial"/>
                      <w:color w:val="48494C"/>
                      <w:spacing w:val="30"/>
                      <w:w w:val="67"/>
                      <w:position w:val="-1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48494C"/>
                      <w:position w:val="4"/>
                      <w:sz w:val="15"/>
                      <w:szCs w:val="15"/>
                    </w:rPr>
                    <w:t xml:space="preserve">a.      </w:t>
                  </w:r>
                  <w:r>
                    <w:rPr>
                      <w:color w:val="48494C"/>
                      <w:spacing w:val="36"/>
                      <w:position w:val="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w w:val="157"/>
                      <w:position w:val="3"/>
                      <w:sz w:val="12"/>
                      <w:szCs w:val="12"/>
                    </w:rPr>
                    <w:t>-I</w:t>
                  </w:r>
                </w:p>
              </w:txbxContent>
            </v:textbox>
            <w10:wrap anchorx="page"/>
          </v:shape>
        </w:pict>
      </w:r>
      <w:r>
        <w:rPr>
          <w:color w:val="48494C"/>
          <w:position w:val="-3"/>
          <w:sz w:val="16"/>
          <w:szCs w:val="16"/>
        </w:rPr>
        <w:t xml:space="preserve">er                                                                                      </w:t>
      </w:r>
      <w:r>
        <w:rPr>
          <w:color w:val="48494C"/>
          <w:spacing w:val="18"/>
          <w:position w:val="-3"/>
          <w:sz w:val="16"/>
          <w:szCs w:val="16"/>
        </w:rPr>
        <w:t xml:space="preserve"> </w:t>
      </w:r>
      <w:r>
        <w:rPr>
          <w:color w:val="48494C"/>
          <w:w w:val="62"/>
          <w:position w:val="-3"/>
          <w:sz w:val="15"/>
          <w:szCs w:val="15"/>
        </w:rPr>
        <w:t>;;o</w:t>
      </w:r>
      <w:r>
        <w:rPr>
          <w:color w:val="48494C"/>
          <w:w w:val="62"/>
          <w:position w:val="-3"/>
          <w:sz w:val="15"/>
          <w:szCs w:val="15"/>
        </w:rPr>
        <w:t xml:space="preserve">                                                                                                                                            </w:t>
      </w:r>
      <w:r>
        <w:rPr>
          <w:color w:val="48494C"/>
          <w:spacing w:val="1"/>
          <w:w w:val="62"/>
          <w:position w:val="-3"/>
          <w:sz w:val="15"/>
          <w:szCs w:val="15"/>
        </w:rPr>
        <w:t xml:space="preserve"> </w:t>
      </w:r>
      <w:r>
        <w:rPr>
          <w:color w:val="48494C"/>
          <w:w w:val="62"/>
          <w:position w:val="-2"/>
          <w:sz w:val="15"/>
          <w:szCs w:val="15"/>
        </w:rPr>
        <w:t>c::,</w:t>
      </w:r>
    </w:p>
    <w:p w:rsidR="00A62B7E" w:rsidRDefault="00C23DF3">
      <w:pPr>
        <w:spacing w:line="80" w:lineRule="exact"/>
        <w:ind w:left="3018"/>
        <w:rPr>
          <w:sz w:val="15"/>
          <w:szCs w:val="15"/>
        </w:rPr>
        <w:sectPr w:rsidR="00A62B7E">
          <w:type w:val="continuous"/>
          <w:pgSz w:w="12300" w:h="16920"/>
          <w:pgMar w:top="0" w:right="500" w:bottom="0" w:left="840" w:header="720" w:footer="720" w:gutter="0"/>
          <w:cols w:space="720"/>
        </w:sectPr>
      </w:pPr>
      <w:r>
        <w:rPr>
          <w:color w:val="48494C"/>
          <w:position w:val="-9"/>
          <w:sz w:val="8"/>
          <w:szCs w:val="8"/>
        </w:rPr>
        <w:t xml:space="preserve">Q)    </w:t>
      </w:r>
      <w:r>
        <w:rPr>
          <w:color w:val="48494C"/>
          <w:spacing w:val="17"/>
          <w:position w:val="-9"/>
          <w:sz w:val="8"/>
          <w:szCs w:val="8"/>
        </w:rPr>
        <w:t xml:space="preserve"> </w:t>
      </w:r>
      <w:r>
        <w:rPr>
          <w:color w:val="48494C"/>
          <w:w w:val="127"/>
          <w:position w:val="-9"/>
          <w:sz w:val="8"/>
          <w:szCs w:val="8"/>
        </w:rPr>
        <w:t xml:space="preserve">;:.:  </w:t>
      </w:r>
      <w:r>
        <w:rPr>
          <w:color w:val="48494C"/>
          <w:spacing w:val="15"/>
          <w:w w:val="127"/>
          <w:position w:val="-9"/>
          <w:sz w:val="8"/>
          <w:szCs w:val="8"/>
        </w:rPr>
        <w:t xml:space="preserve"> </w:t>
      </w:r>
      <w:r>
        <w:rPr>
          <w:color w:val="48494C"/>
          <w:position w:val="-7"/>
          <w:sz w:val="8"/>
          <w:szCs w:val="8"/>
        </w:rPr>
        <w:t xml:space="preserve">Q)    </w:t>
      </w:r>
      <w:r>
        <w:rPr>
          <w:color w:val="48494C"/>
          <w:spacing w:val="17"/>
          <w:position w:val="-7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48494C"/>
          <w:w w:val="49"/>
          <w:position w:val="-6"/>
          <w:sz w:val="21"/>
          <w:szCs w:val="21"/>
        </w:rPr>
        <w:t xml:space="preserve">en  </w:t>
      </w:r>
      <w:r>
        <w:rPr>
          <w:rFonts w:ascii="Arial" w:eastAsia="Arial" w:hAnsi="Arial" w:cs="Arial"/>
          <w:i/>
          <w:color w:val="48494C"/>
          <w:spacing w:val="1"/>
          <w:w w:val="49"/>
          <w:position w:val="-6"/>
          <w:sz w:val="21"/>
          <w:szCs w:val="21"/>
        </w:rPr>
        <w:t xml:space="preserve"> </w:t>
      </w:r>
      <w:r>
        <w:rPr>
          <w:color w:val="48494C"/>
          <w:position w:val="-10"/>
          <w:sz w:val="15"/>
          <w:szCs w:val="15"/>
        </w:rPr>
        <w:t xml:space="preserve">a. </w:t>
      </w:r>
      <w:r>
        <w:rPr>
          <w:color w:val="48494C"/>
          <w:spacing w:val="16"/>
          <w:position w:val="-10"/>
          <w:sz w:val="15"/>
          <w:szCs w:val="15"/>
        </w:rPr>
        <w:t xml:space="preserve"> </w:t>
      </w:r>
      <w:r>
        <w:rPr>
          <w:i/>
          <w:color w:val="48494C"/>
          <w:w w:val="56"/>
          <w:position w:val="-10"/>
          <w:sz w:val="9"/>
          <w:szCs w:val="9"/>
        </w:rPr>
        <w:t xml:space="preserve">CJ&gt;                        </w:t>
      </w:r>
      <w:r>
        <w:rPr>
          <w:i/>
          <w:color w:val="48494C"/>
          <w:spacing w:val="2"/>
          <w:w w:val="56"/>
          <w:position w:val="-10"/>
          <w:sz w:val="9"/>
          <w:szCs w:val="9"/>
        </w:rPr>
        <w:t xml:space="preserve"> </w:t>
      </w:r>
      <w:r>
        <w:rPr>
          <w:rFonts w:ascii="Arial" w:eastAsia="Arial" w:hAnsi="Arial" w:cs="Arial"/>
          <w:color w:val="48494C"/>
          <w:position w:val="-12"/>
          <w:sz w:val="11"/>
          <w:szCs w:val="11"/>
        </w:rPr>
        <w:t xml:space="preserve">)&gt;                     </w:t>
      </w:r>
      <w:r>
        <w:rPr>
          <w:rFonts w:ascii="Arial" w:eastAsia="Arial" w:hAnsi="Arial" w:cs="Arial"/>
          <w:color w:val="48494C"/>
          <w:spacing w:val="30"/>
          <w:position w:val="-12"/>
          <w:sz w:val="11"/>
          <w:szCs w:val="11"/>
        </w:rPr>
        <w:t xml:space="preserve"> </w:t>
      </w:r>
      <w:r>
        <w:rPr>
          <w:color w:val="48494C"/>
          <w:w w:val="142"/>
          <w:position w:val="-10"/>
          <w:sz w:val="8"/>
          <w:szCs w:val="8"/>
        </w:rPr>
        <w:t>:</w:t>
      </w:r>
      <w:r>
        <w:rPr>
          <w:color w:val="48494C"/>
          <w:w w:val="141"/>
          <w:position w:val="-10"/>
          <w:sz w:val="8"/>
          <w:szCs w:val="8"/>
        </w:rPr>
        <w:t>:</w:t>
      </w:r>
      <w:r>
        <w:rPr>
          <w:color w:val="48494C"/>
          <w:spacing w:val="-5"/>
          <w:w w:val="141"/>
          <w:position w:val="-10"/>
          <w:sz w:val="8"/>
          <w:szCs w:val="8"/>
        </w:rPr>
        <w:t>,</w:t>
      </w:r>
      <w:r>
        <w:rPr>
          <w:color w:val="77787B"/>
          <w:w w:val="67"/>
          <w:position w:val="-5"/>
          <w:sz w:val="15"/>
          <w:szCs w:val="15"/>
        </w:rPr>
        <w:t>·</w:t>
      </w:r>
      <w:r>
        <w:rPr>
          <w:color w:val="77787B"/>
          <w:position w:val="-5"/>
          <w:sz w:val="15"/>
          <w:szCs w:val="15"/>
        </w:rPr>
        <w:t xml:space="preserve"> </w:t>
      </w:r>
      <w:r>
        <w:rPr>
          <w:color w:val="77787B"/>
          <w:spacing w:val="7"/>
          <w:position w:val="-5"/>
          <w:sz w:val="15"/>
          <w:szCs w:val="15"/>
        </w:rPr>
        <w:t xml:space="preserve"> </w:t>
      </w:r>
      <w:r>
        <w:rPr>
          <w:color w:val="48494C"/>
          <w:position w:val="-10"/>
          <w:sz w:val="8"/>
          <w:szCs w:val="8"/>
        </w:rPr>
        <w:t>Cl</w:t>
      </w:r>
      <w:r>
        <w:rPr>
          <w:color w:val="48494C"/>
          <w:spacing w:val="-14"/>
          <w:position w:val="-10"/>
          <w:sz w:val="8"/>
          <w:szCs w:val="8"/>
        </w:rPr>
        <w:t>)</w:t>
      </w:r>
      <w:r>
        <w:rPr>
          <w:color w:val="48494C"/>
          <w:position w:val="-5"/>
          <w:sz w:val="15"/>
          <w:szCs w:val="15"/>
        </w:rPr>
        <w:t xml:space="preserve">.  </w:t>
      </w:r>
      <w:r>
        <w:rPr>
          <w:color w:val="48494C"/>
          <w:w w:val="159"/>
          <w:position w:val="-9"/>
          <w:sz w:val="15"/>
          <w:szCs w:val="15"/>
        </w:rPr>
        <w:t>0</w:t>
      </w:r>
      <w:r>
        <w:rPr>
          <w:color w:val="48494C"/>
          <w:w w:val="159"/>
          <w:position w:val="-9"/>
          <w:sz w:val="15"/>
          <w:szCs w:val="15"/>
        </w:rPr>
        <w:t xml:space="preserve">                </w:t>
      </w:r>
      <w:r>
        <w:rPr>
          <w:color w:val="48494C"/>
          <w:spacing w:val="42"/>
          <w:w w:val="159"/>
          <w:position w:val="-9"/>
          <w:sz w:val="15"/>
          <w:szCs w:val="15"/>
        </w:rPr>
        <w:t xml:space="preserve"> </w:t>
      </w:r>
      <w:r>
        <w:rPr>
          <w:color w:val="48494C"/>
          <w:position w:val="-5"/>
          <w:sz w:val="12"/>
          <w:szCs w:val="12"/>
        </w:rPr>
        <w:t xml:space="preserve">"C         </w:t>
      </w:r>
      <w:r>
        <w:rPr>
          <w:color w:val="48494C"/>
          <w:spacing w:val="8"/>
          <w:position w:val="-5"/>
          <w:sz w:val="12"/>
          <w:szCs w:val="12"/>
        </w:rPr>
        <w:t xml:space="preserve"> </w:t>
      </w:r>
      <w:r>
        <w:rPr>
          <w:color w:val="48494C"/>
          <w:w w:val="62"/>
          <w:position w:val="-4"/>
          <w:sz w:val="15"/>
          <w:szCs w:val="15"/>
        </w:rPr>
        <w:t xml:space="preserve">;;o                                                                                                                                            </w:t>
      </w:r>
      <w:r>
        <w:rPr>
          <w:color w:val="48494C"/>
          <w:spacing w:val="1"/>
          <w:w w:val="62"/>
          <w:position w:val="-4"/>
          <w:sz w:val="15"/>
          <w:szCs w:val="15"/>
        </w:rPr>
        <w:t xml:space="preserve"> </w:t>
      </w:r>
      <w:r>
        <w:rPr>
          <w:color w:val="48494C"/>
          <w:w w:val="62"/>
          <w:position w:val="-3"/>
          <w:sz w:val="15"/>
          <w:szCs w:val="15"/>
        </w:rPr>
        <w:t>c::,</w:t>
      </w:r>
    </w:p>
    <w:p w:rsidR="00A62B7E" w:rsidRDefault="00C23DF3">
      <w:pPr>
        <w:spacing w:line="20" w:lineRule="exact"/>
        <w:ind w:left="3018" w:right="-61"/>
        <w:rPr>
          <w:sz w:val="8"/>
          <w:szCs w:val="8"/>
        </w:rPr>
      </w:pPr>
      <w:r>
        <w:lastRenderedPageBreak/>
        <w:pict>
          <v:shape id="_x0000_s1244" type="#_x0000_t202" style="position:absolute;left:0;text-align:left;margin-left:202.05pt;margin-top:1.9pt;width:1.7pt;height:12.4pt;z-index:-3823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7"/>
                    <w:rPr>
                      <w:sz w:val="25"/>
                      <w:szCs w:val="25"/>
                    </w:rPr>
                  </w:pPr>
                  <w:r>
                    <w:rPr>
                      <w:color w:val="77787B"/>
                      <w:w w:val="40"/>
                      <w:sz w:val="25"/>
                      <w:szCs w:val="2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48494C"/>
          <w:position w:val="-12"/>
          <w:sz w:val="10"/>
          <w:szCs w:val="10"/>
        </w:rPr>
        <w:t xml:space="preserve">::,   </w:t>
      </w:r>
      <w:r>
        <w:rPr>
          <w:color w:val="48494C"/>
          <w:spacing w:val="21"/>
          <w:position w:val="-12"/>
          <w:sz w:val="10"/>
          <w:szCs w:val="10"/>
        </w:rPr>
        <w:t xml:space="preserve"> </w:t>
      </w:r>
      <w:r>
        <w:rPr>
          <w:color w:val="48494C"/>
          <w:position w:val="-12"/>
          <w:sz w:val="7"/>
          <w:szCs w:val="7"/>
        </w:rPr>
        <w:t xml:space="preserve">(/)      </w:t>
      </w:r>
      <w:r>
        <w:rPr>
          <w:color w:val="48494C"/>
          <w:spacing w:val="12"/>
          <w:position w:val="-12"/>
          <w:sz w:val="7"/>
          <w:szCs w:val="7"/>
        </w:rPr>
        <w:t xml:space="preserve"> </w:t>
      </w:r>
      <w:r>
        <w:rPr>
          <w:color w:val="48494C"/>
          <w:position w:val="-12"/>
          <w:sz w:val="15"/>
          <w:szCs w:val="15"/>
        </w:rPr>
        <w:t xml:space="preserve">a.      </w:t>
      </w:r>
      <w:r>
        <w:rPr>
          <w:color w:val="48494C"/>
          <w:spacing w:val="36"/>
          <w:position w:val="-12"/>
          <w:sz w:val="15"/>
          <w:szCs w:val="15"/>
        </w:rPr>
        <w:t xml:space="preserve"> </w:t>
      </w:r>
      <w:r>
        <w:rPr>
          <w:color w:val="48494C"/>
          <w:w w:val="84"/>
          <w:position w:val="-13"/>
          <w:sz w:val="8"/>
          <w:szCs w:val="8"/>
        </w:rPr>
        <w:t>Cl)</w:t>
      </w:r>
      <w:r>
        <w:rPr>
          <w:color w:val="48494C"/>
          <w:w w:val="239"/>
          <w:position w:val="-13"/>
          <w:sz w:val="8"/>
          <w:szCs w:val="8"/>
        </w:rPr>
        <w:t>,::,</w:t>
      </w:r>
      <w:r>
        <w:rPr>
          <w:color w:val="48494C"/>
          <w:position w:val="-13"/>
          <w:sz w:val="8"/>
          <w:szCs w:val="8"/>
        </w:rPr>
        <w:t xml:space="preserve">                                                       </w:t>
      </w:r>
      <w:r>
        <w:rPr>
          <w:color w:val="48494C"/>
          <w:spacing w:val="-2"/>
          <w:position w:val="-13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39"/>
          <w:position w:val="-22"/>
          <w:sz w:val="23"/>
          <w:szCs w:val="23"/>
        </w:rPr>
        <w:t>�</w:t>
      </w:r>
      <w:r>
        <w:rPr>
          <w:rFonts w:ascii="Malgun Gothic" w:eastAsia="Malgun Gothic" w:hAnsi="Malgun Gothic" w:cs="Malgun Gothic"/>
          <w:color w:val="48494C"/>
          <w:w w:val="39"/>
          <w:position w:val="-22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48494C"/>
          <w:spacing w:val="14"/>
          <w:w w:val="39"/>
          <w:position w:val="-22"/>
          <w:sz w:val="23"/>
          <w:szCs w:val="23"/>
        </w:rPr>
        <w:t xml:space="preserve"> </w:t>
      </w:r>
      <w:r>
        <w:rPr>
          <w:color w:val="48494C"/>
          <w:w w:val="65"/>
          <w:position w:val="-22"/>
          <w:sz w:val="23"/>
          <w:szCs w:val="23"/>
        </w:rPr>
        <w:t xml:space="preserve">-g </w:t>
      </w:r>
      <w:r>
        <w:rPr>
          <w:color w:val="48494C"/>
          <w:spacing w:val="35"/>
          <w:w w:val="65"/>
          <w:position w:val="-22"/>
          <w:sz w:val="23"/>
          <w:szCs w:val="23"/>
        </w:rPr>
        <w:t xml:space="preserve"> </w:t>
      </w:r>
      <w:r>
        <w:rPr>
          <w:color w:val="48494C"/>
          <w:w w:val="102"/>
          <w:position w:val="-11"/>
          <w:sz w:val="8"/>
          <w:szCs w:val="8"/>
        </w:rPr>
        <w:t>Q)</w:t>
      </w:r>
    </w:p>
    <w:p w:rsidR="00A62B7E" w:rsidRDefault="00C23DF3">
      <w:pPr>
        <w:spacing w:line="20" w:lineRule="exact"/>
        <w:rPr>
          <w:rFonts w:ascii="Arial" w:eastAsia="Arial" w:hAnsi="Arial" w:cs="Arial"/>
          <w:sz w:val="12"/>
          <w:szCs w:val="12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5721" w:space="1122"/>
            <w:col w:w="4117"/>
          </w:cols>
        </w:sectPr>
      </w:pPr>
      <w:r>
        <w:br w:type="column"/>
      </w:r>
      <w:r>
        <w:rPr>
          <w:rFonts w:ascii="Arial" w:eastAsia="Arial" w:hAnsi="Arial" w:cs="Arial"/>
          <w:color w:val="48494C"/>
          <w:position w:val="-13"/>
          <w:sz w:val="16"/>
          <w:szCs w:val="16"/>
        </w:rPr>
        <w:lastRenderedPageBreak/>
        <w:t xml:space="preserve">iii     </w:t>
      </w:r>
      <w:r>
        <w:rPr>
          <w:rFonts w:ascii="Arial" w:eastAsia="Arial" w:hAnsi="Arial" w:cs="Arial"/>
          <w:color w:val="48494C"/>
          <w:spacing w:val="31"/>
          <w:position w:val="-13"/>
          <w:sz w:val="16"/>
          <w:szCs w:val="16"/>
        </w:rPr>
        <w:t xml:space="preserve"> </w:t>
      </w:r>
      <w:r>
        <w:rPr>
          <w:color w:val="48494C"/>
          <w:w w:val="82"/>
          <w:position w:val="-12"/>
          <w:sz w:val="18"/>
          <w:szCs w:val="18"/>
        </w:rPr>
        <w:t xml:space="preserve">m                                                                                       </w:t>
      </w:r>
      <w:r>
        <w:rPr>
          <w:color w:val="48494C"/>
          <w:spacing w:val="16"/>
          <w:w w:val="82"/>
          <w:position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48494C"/>
          <w:w w:val="133"/>
          <w:position w:val="-11"/>
          <w:sz w:val="12"/>
          <w:szCs w:val="12"/>
        </w:rPr>
        <w:t>"I</w:t>
      </w:r>
    </w:p>
    <w:p w:rsidR="00A62B7E" w:rsidRDefault="00A62B7E">
      <w:pPr>
        <w:spacing w:before="6" w:line="100" w:lineRule="exact"/>
        <w:rPr>
          <w:sz w:val="10"/>
          <w:szCs w:val="10"/>
        </w:rPr>
      </w:pPr>
    </w:p>
    <w:p w:rsidR="00A62B7E" w:rsidRDefault="00C23DF3">
      <w:pPr>
        <w:spacing w:line="100" w:lineRule="exact"/>
        <w:ind w:right="16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8494C"/>
          <w:w w:val="103"/>
          <w:position w:val="-1"/>
          <w:sz w:val="10"/>
          <w:szCs w:val="10"/>
        </w:rPr>
        <w:t>;,;-</w:t>
      </w:r>
    </w:p>
    <w:p w:rsidR="00A62B7E" w:rsidRDefault="00C23DF3">
      <w:pPr>
        <w:spacing w:line="20" w:lineRule="exact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48494C"/>
          <w:w w:val="144"/>
          <w:position w:val="-3"/>
          <w:sz w:val="6"/>
          <w:szCs w:val="6"/>
        </w:rPr>
        <w:t>(/)</w:t>
      </w:r>
    </w:p>
    <w:p w:rsidR="00A62B7E" w:rsidRDefault="00C23DF3">
      <w:pPr>
        <w:spacing w:before="3" w:line="180" w:lineRule="exact"/>
        <w:ind w:left="1008"/>
      </w:pPr>
      <w:r>
        <w:br w:type="column"/>
      </w:r>
      <w:r>
        <w:rPr>
          <w:i/>
          <w:color w:val="48494C"/>
          <w:w w:val="66"/>
          <w:position w:val="-4"/>
        </w:rPr>
        <w:lastRenderedPageBreak/>
        <w:t>en</w:t>
      </w:r>
    </w:p>
    <w:p w:rsidR="00A62B7E" w:rsidRDefault="00C23DF3">
      <w:pPr>
        <w:spacing w:line="40" w:lineRule="exact"/>
        <w:ind w:right="-59"/>
        <w:rPr>
          <w:rFonts w:ascii="Arial" w:eastAsia="Arial" w:hAnsi="Arial" w:cs="Arial"/>
          <w:sz w:val="12"/>
          <w:szCs w:val="12"/>
        </w:rPr>
      </w:pPr>
      <w:r>
        <w:pict>
          <v:shape id="_x0000_s1243" type="#_x0000_t202" style="position:absolute;margin-left:213.1pt;margin-top:-6.45pt;width:197pt;height:13.35pt;z-index:-3822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60"/>
                    <w:rPr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48494C"/>
                      <w:position w:val="6"/>
                      <w:sz w:val="14"/>
                      <w:szCs w:val="14"/>
                    </w:rPr>
                    <w:t xml:space="preserve">&lt;            </w:t>
                  </w:r>
                  <w:r>
                    <w:rPr>
                      <w:rFonts w:ascii="Arial" w:eastAsia="Arial" w:hAnsi="Arial" w:cs="Arial"/>
                      <w:color w:val="48494C"/>
                      <w:spacing w:val="14"/>
                      <w:position w:val="6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48494C"/>
                      <w:position w:val="7"/>
                      <w:sz w:val="8"/>
                      <w:szCs w:val="8"/>
                    </w:rPr>
                    <w:t>Q)</w:t>
                  </w:r>
                  <w:r>
                    <w:rPr>
                      <w:color w:val="48494C"/>
                      <w:position w:val="7"/>
                      <w:sz w:val="8"/>
                      <w:szCs w:val="8"/>
                    </w:rPr>
                    <w:t xml:space="preserve">                                                                           </w:t>
                  </w:r>
                  <w:r>
                    <w:rPr>
                      <w:color w:val="48494C"/>
                      <w:spacing w:val="8"/>
                      <w:position w:val="7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position w:val="8"/>
                      <w:sz w:val="10"/>
                      <w:szCs w:val="10"/>
                    </w:rPr>
                    <w:t xml:space="preserve">::,                                       </w:t>
                  </w:r>
                  <w:r>
                    <w:rPr>
                      <w:rFonts w:ascii="Arial" w:eastAsia="Arial" w:hAnsi="Arial" w:cs="Arial"/>
                      <w:color w:val="48494C"/>
                      <w:spacing w:val="13"/>
                      <w:position w:val="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48494C"/>
                      <w:w w:val="55"/>
                      <w:position w:val="-1"/>
                      <w:sz w:val="25"/>
                      <w:szCs w:val="25"/>
                    </w:rPr>
                    <w:t xml:space="preserve">a.      </w:t>
                  </w:r>
                  <w:r>
                    <w:rPr>
                      <w:rFonts w:ascii="Arial" w:eastAsia="Arial" w:hAnsi="Arial" w:cs="Arial"/>
                      <w:i/>
                      <w:color w:val="48494C"/>
                      <w:spacing w:val="26"/>
                      <w:w w:val="55"/>
                      <w:position w:val="-1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48494C"/>
                      <w:w w:val="124"/>
                      <w:position w:val="5"/>
                      <w:sz w:val="21"/>
                      <w:szCs w:val="2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48494C"/>
          <w:position w:val="-4"/>
          <w:sz w:val="8"/>
          <w:szCs w:val="8"/>
        </w:rPr>
        <w:t xml:space="preserve">Q)                        </w:t>
      </w:r>
      <w:r>
        <w:rPr>
          <w:color w:val="48494C"/>
          <w:spacing w:val="20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48494C"/>
          <w:w w:val="54"/>
          <w:position w:val="-13"/>
          <w:sz w:val="17"/>
          <w:szCs w:val="17"/>
        </w:rPr>
        <w:t xml:space="preserve">co          </w:t>
      </w:r>
      <w:r>
        <w:rPr>
          <w:rFonts w:ascii="Arial" w:eastAsia="Arial" w:hAnsi="Arial" w:cs="Arial"/>
          <w:color w:val="48494C"/>
          <w:spacing w:val="25"/>
          <w:w w:val="54"/>
          <w:position w:val="-13"/>
          <w:sz w:val="17"/>
          <w:szCs w:val="17"/>
        </w:rPr>
        <w:t xml:space="preserve"> </w:t>
      </w:r>
      <w:r>
        <w:rPr>
          <w:i/>
          <w:color w:val="48494C"/>
          <w:w w:val="54"/>
          <w:position w:val="-7"/>
        </w:rPr>
        <w:t xml:space="preserve">en                         </w:t>
      </w:r>
      <w:r>
        <w:rPr>
          <w:i/>
          <w:color w:val="48494C"/>
          <w:spacing w:val="1"/>
          <w:w w:val="54"/>
          <w:position w:val="-7"/>
        </w:rPr>
        <w:t xml:space="preserve"> </w:t>
      </w:r>
      <w:r>
        <w:rPr>
          <w:rFonts w:ascii="Arial" w:eastAsia="Arial" w:hAnsi="Arial" w:cs="Arial"/>
          <w:color w:val="48494C"/>
          <w:w w:val="54"/>
          <w:position w:val="-10"/>
          <w:sz w:val="15"/>
          <w:szCs w:val="15"/>
        </w:rPr>
        <w:t xml:space="preserve">!!?.  </w:t>
      </w:r>
      <w:r>
        <w:rPr>
          <w:rFonts w:ascii="Arial" w:eastAsia="Arial" w:hAnsi="Arial" w:cs="Arial"/>
          <w:color w:val="48494C"/>
          <w:spacing w:val="21"/>
          <w:w w:val="54"/>
          <w:position w:val="-10"/>
          <w:sz w:val="15"/>
          <w:szCs w:val="15"/>
        </w:rPr>
        <w:t xml:space="preserve"> </w:t>
      </w:r>
      <w:r>
        <w:rPr>
          <w:i/>
          <w:color w:val="48494C"/>
          <w:w w:val="54"/>
          <w:position w:val="-10"/>
          <w:sz w:val="9"/>
          <w:szCs w:val="9"/>
        </w:rPr>
        <w:t xml:space="preserve">CJ&gt;        </w:t>
      </w:r>
      <w:r>
        <w:rPr>
          <w:i/>
          <w:color w:val="48494C"/>
          <w:spacing w:val="5"/>
          <w:w w:val="54"/>
          <w:position w:val="-10"/>
          <w:sz w:val="9"/>
          <w:szCs w:val="9"/>
        </w:rPr>
        <w:t xml:space="preserve"> </w:t>
      </w:r>
      <w:r>
        <w:rPr>
          <w:i/>
          <w:color w:val="48494C"/>
          <w:w w:val="54"/>
          <w:position w:val="-6"/>
          <w:sz w:val="9"/>
          <w:szCs w:val="9"/>
        </w:rPr>
        <w:t>CJ&gt;</w:t>
      </w:r>
      <w:r>
        <w:rPr>
          <w:i/>
          <w:color w:val="48494C"/>
          <w:w w:val="54"/>
          <w:position w:val="-6"/>
          <w:sz w:val="9"/>
          <w:szCs w:val="9"/>
        </w:rPr>
        <w:t xml:space="preserve">                                                                                                                            </w:t>
      </w:r>
      <w:r>
        <w:rPr>
          <w:i/>
          <w:color w:val="48494C"/>
          <w:spacing w:val="1"/>
          <w:w w:val="54"/>
          <w:position w:val="-6"/>
          <w:sz w:val="9"/>
          <w:szCs w:val="9"/>
        </w:rPr>
        <w:t xml:space="preserve"> </w:t>
      </w:r>
      <w:r>
        <w:rPr>
          <w:rFonts w:ascii="Arial" w:eastAsia="Arial" w:hAnsi="Arial" w:cs="Arial"/>
          <w:color w:val="48494C"/>
          <w:w w:val="164"/>
          <w:position w:val="-10"/>
          <w:sz w:val="12"/>
          <w:szCs w:val="12"/>
        </w:rPr>
        <w:t>-I</w:t>
      </w:r>
    </w:p>
    <w:p w:rsidR="00A62B7E" w:rsidRDefault="00C23DF3">
      <w:pPr>
        <w:spacing w:before="6" w:line="220" w:lineRule="exact"/>
        <w:rPr>
          <w:sz w:val="51"/>
          <w:szCs w:val="51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3" w:space="720" w:equalWidth="0">
            <w:col w:w="3302" w:space="115"/>
            <w:col w:w="3946" w:space="3258"/>
            <w:col w:w="339"/>
          </w:cols>
        </w:sectPr>
      </w:pPr>
      <w:r>
        <w:br w:type="column"/>
      </w:r>
      <w:r>
        <w:rPr>
          <w:color w:val="48494C"/>
          <w:w w:val="41"/>
          <w:position w:val="-29"/>
          <w:sz w:val="51"/>
          <w:szCs w:val="51"/>
        </w:rPr>
        <w:lastRenderedPageBreak/>
        <w:t>..</w:t>
      </w:r>
      <w:r>
        <w:rPr>
          <w:color w:val="48494C"/>
          <w:w w:val="45"/>
          <w:position w:val="-29"/>
          <w:sz w:val="51"/>
          <w:szCs w:val="51"/>
        </w:rPr>
        <w:t>.</w:t>
      </w:r>
    </w:p>
    <w:p w:rsidR="00A62B7E" w:rsidRDefault="00C23DF3">
      <w:pPr>
        <w:spacing w:before="42" w:line="40" w:lineRule="exact"/>
        <w:ind w:left="3014" w:right="-48"/>
        <w:rPr>
          <w:rFonts w:ascii="Arial" w:eastAsia="Arial" w:hAnsi="Arial" w:cs="Arial"/>
          <w:sz w:val="11"/>
          <w:szCs w:val="11"/>
        </w:rPr>
      </w:pPr>
      <w:r>
        <w:rPr>
          <w:color w:val="48494C"/>
          <w:position w:val="-9"/>
          <w:sz w:val="8"/>
          <w:szCs w:val="8"/>
        </w:rPr>
        <w:lastRenderedPageBreak/>
        <w:t xml:space="preserve">Q)    </w:t>
      </w:r>
      <w:r>
        <w:rPr>
          <w:color w:val="48494C"/>
          <w:spacing w:val="17"/>
          <w:position w:val="-9"/>
          <w:sz w:val="8"/>
          <w:szCs w:val="8"/>
        </w:rPr>
        <w:t xml:space="preserve"> </w:t>
      </w:r>
      <w:r>
        <w:rPr>
          <w:color w:val="48494C"/>
          <w:w w:val="148"/>
          <w:position w:val="-10"/>
          <w:sz w:val="11"/>
          <w:szCs w:val="11"/>
        </w:rPr>
        <w:t xml:space="preserve">0 </w:t>
      </w:r>
      <w:r>
        <w:rPr>
          <w:color w:val="48494C"/>
          <w:spacing w:val="39"/>
          <w:w w:val="148"/>
          <w:position w:val="-10"/>
          <w:sz w:val="11"/>
          <w:szCs w:val="11"/>
        </w:rPr>
        <w:t xml:space="preserve"> </w:t>
      </w:r>
      <w:r>
        <w:rPr>
          <w:color w:val="48494C"/>
          <w:position w:val="-12"/>
          <w:sz w:val="15"/>
          <w:szCs w:val="15"/>
        </w:rPr>
        <w:t xml:space="preserve">o             </w:t>
      </w:r>
      <w:r>
        <w:rPr>
          <w:color w:val="48494C"/>
          <w:spacing w:val="4"/>
          <w:position w:val="-12"/>
          <w:sz w:val="15"/>
          <w:szCs w:val="15"/>
        </w:rPr>
        <w:t xml:space="preserve"> </w:t>
      </w:r>
      <w:r>
        <w:rPr>
          <w:i/>
          <w:color w:val="48494C"/>
          <w:w w:val="56"/>
          <w:position w:val="-11"/>
          <w:sz w:val="9"/>
          <w:szCs w:val="9"/>
        </w:rPr>
        <w:t>CJ&gt;</w:t>
      </w:r>
      <w:r>
        <w:rPr>
          <w:i/>
          <w:color w:val="48494C"/>
          <w:w w:val="56"/>
          <w:position w:val="-11"/>
          <w:sz w:val="9"/>
          <w:szCs w:val="9"/>
        </w:rPr>
        <w:t xml:space="preserve">                                                                                       </w:t>
      </w:r>
      <w:r>
        <w:rPr>
          <w:i/>
          <w:color w:val="48494C"/>
          <w:spacing w:val="9"/>
          <w:w w:val="56"/>
          <w:position w:val="-11"/>
          <w:sz w:val="9"/>
          <w:szCs w:val="9"/>
        </w:rPr>
        <w:t xml:space="preserve"> </w:t>
      </w:r>
      <w:r>
        <w:rPr>
          <w:color w:val="48494C"/>
          <w:position w:val="-10"/>
          <w:sz w:val="16"/>
          <w:szCs w:val="16"/>
        </w:rPr>
        <w:t xml:space="preserve">3  </w:t>
      </w:r>
      <w:r>
        <w:rPr>
          <w:color w:val="48494C"/>
          <w:spacing w:val="1"/>
          <w:position w:val="-10"/>
          <w:sz w:val="16"/>
          <w:szCs w:val="16"/>
        </w:rPr>
        <w:t xml:space="preserve"> </w:t>
      </w:r>
      <w:r>
        <w:rPr>
          <w:color w:val="48494C"/>
          <w:w w:val="55"/>
          <w:position w:val="-10"/>
          <w:sz w:val="16"/>
          <w:szCs w:val="16"/>
        </w:rPr>
        <w:t xml:space="preserve">;::.:                                                                           </w:t>
      </w:r>
      <w:r>
        <w:rPr>
          <w:color w:val="48494C"/>
          <w:spacing w:val="17"/>
          <w:w w:val="55"/>
          <w:position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48494C"/>
          <w:w w:val="119"/>
          <w:position w:val="-14"/>
          <w:sz w:val="11"/>
          <w:szCs w:val="11"/>
        </w:rPr>
        <w:t>)&gt;</w:t>
      </w:r>
    </w:p>
    <w:p w:rsidR="00A62B7E" w:rsidRDefault="00C23DF3">
      <w:pPr>
        <w:spacing w:line="100" w:lineRule="exact"/>
        <w:rPr>
          <w:rFonts w:ascii="Malgun Gothic" w:eastAsia="Malgun Gothic" w:hAnsi="Malgun Gothic" w:cs="Malgun Gothic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7362" w:space="2197"/>
            <w:col w:w="1401"/>
          </w:cols>
        </w:sectPr>
      </w:pPr>
      <w:r>
        <w:br w:type="column"/>
      </w:r>
      <w:r>
        <w:rPr>
          <w:color w:val="48494C"/>
          <w:position w:val="-7"/>
          <w:sz w:val="18"/>
          <w:szCs w:val="18"/>
        </w:rPr>
        <w:lastRenderedPageBreak/>
        <w:t xml:space="preserve">)&gt;                 </w:t>
      </w:r>
      <w:r>
        <w:rPr>
          <w:color w:val="48494C"/>
          <w:spacing w:val="26"/>
          <w:position w:val="-7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115"/>
          <w:position w:val="-8"/>
        </w:rPr>
        <w:t>�</w:t>
      </w:r>
    </w:p>
    <w:p w:rsidR="00A62B7E" w:rsidRDefault="00C23DF3">
      <w:pPr>
        <w:spacing w:before="30" w:line="180" w:lineRule="exact"/>
        <w:ind w:left="3014"/>
        <w:rPr>
          <w:sz w:val="12"/>
          <w:szCs w:val="12"/>
        </w:rPr>
      </w:pPr>
      <w:r>
        <w:lastRenderedPageBreak/>
        <w:pict>
          <v:shape id="_x0000_s1242" type="#_x0000_t202" style="position:absolute;left:0;text-align:left;margin-left:192.7pt;margin-top:-4.3pt;width:195.8pt;height:9.2pt;z-index:-3821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color w:val="48494C"/>
                      <w:position w:val="5"/>
                      <w:sz w:val="10"/>
                      <w:szCs w:val="10"/>
                    </w:rPr>
                    <w:t xml:space="preserve">O"  </w:t>
                  </w:r>
                  <w:r>
                    <w:rPr>
                      <w:color w:val="48494C"/>
                      <w:spacing w:val="18"/>
                      <w:position w:val="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position w:val="6"/>
                      <w:sz w:val="11"/>
                      <w:szCs w:val="11"/>
                    </w:rPr>
                    <w:t xml:space="preserve">zr  </w:t>
                  </w:r>
                  <w:r>
                    <w:rPr>
                      <w:rFonts w:ascii="Arial" w:eastAsia="Arial" w:hAnsi="Arial" w:cs="Arial"/>
                      <w:color w:val="48494C"/>
                      <w:spacing w:val="14"/>
                      <w:position w:val="6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position w:val="5"/>
                      <w:sz w:val="10"/>
                      <w:szCs w:val="10"/>
                    </w:rPr>
                    <w:t>::,</w:t>
                  </w:r>
                  <w:r>
                    <w:rPr>
                      <w:rFonts w:ascii="Arial" w:eastAsia="Arial" w:hAnsi="Arial" w:cs="Arial"/>
                      <w:color w:val="48494C"/>
                      <w:position w:val="5"/>
                      <w:sz w:val="10"/>
                      <w:szCs w:val="10"/>
                    </w:rPr>
                    <w:t xml:space="preserve">                                </w:t>
                  </w:r>
                  <w:r>
                    <w:rPr>
                      <w:rFonts w:ascii="Arial" w:eastAsia="Arial" w:hAnsi="Arial" w:cs="Arial"/>
                      <w:color w:val="48494C"/>
                      <w:spacing w:val="10"/>
                      <w:position w:val="5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48494C"/>
                      <w:sz w:val="18"/>
                      <w:szCs w:val="18"/>
                    </w:rPr>
                    <w:t xml:space="preserve">m                                                 </w:t>
                  </w:r>
                  <w:r>
                    <w:rPr>
                      <w:color w:val="48494C"/>
                      <w:spacing w:val="2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w w:val="126"/>
                      <w:sz w:val="10"/>
                      <w:szCs w:val="10"/>
                    </w:rPr>
                    <w:t>Ill</w:t>
                  </w:r>
                </w:p>
              </w:txbxContent>
            </v:textbox>
            <w10:wrap anchorx="page"/>
          </v:shape>
        </w:pict>
      </w:r>
      <w:r>
        <w:pict>
          <v:shape id="_x0000_s1241" type="#_x0000_t202" style="position:absolute;left:0;text-align:left;margin-left:263.25pt;margin-top:5pt;width:126.7pt;height:10.2pt;z-index:-3820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1"/>
                    <w:rPr>
                      <w:sz w:val="17"/>
                      <w:szCs w:val="17"/>
                    </w:rPr>
                  </w:pPr>
                  <w:r>
                    <w:rPr>
                      <w:i/>
                      <w:color w:val="48494C"/>
                      <w:w w:val="63"/>
                    </w:rPr>
                    <w:t xml:space="preserve">en                    </w:t>
                  </w:r>
                  <w:r>
                    <w:rPr>
                      <w:i/>
                      <w:color w:val="48494C"/>
                      <w:spacing w:val="25"/>
                      <w:w w:val="6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position w:val="-2"/>
                      <w:sz w:val="10"/>
                      <w:szCs w:val="10"/>
                    </w:rPr>
                    <w:t xml:space="preserve">::,                                                      </w:t>
                  </w:r>
                  <w:r>
                    <w:rPr>
                      <w:rFonts w:ascii="Arial" w:eastAsia="Arial" w:hAnsi="Arial" w:cs="Arial"/>
                      <w:color w:val="48494C"/>
                      <w:spacing w:val="1"/>
                      <w:position w:val="-2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48494C"/>
                      <w:w w:val="101"/>
                      <w:position w:val="1"/>
                      <w:sz w:val="17"/>
                      <w:szCs w:val="17"/>
                    </w:rPr>
                    <w:t>c.</w:t>
                  </w:r>
                </w:p>
              </w:txbxContent>
            </v:textbox>
            <w10:wrap anchorx="page"/>
          </v:shape>
        </w:pict>
      </w:r>
      <w:r>
        <w:pict>
          <v:shape id="_x0000_s1240" type="#_x0000_t202" style="position:absolute;left:0;text-align:left;margin-left:404.1pt;margin-top:4.25pt;width:6pt;height:10.2pt;z-index:-3800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1"/>
                  </w:pPr>
                  <w:r>
                    <w:rPr>
                      <w:i/>
                      <w:color w:val="48494C"/>
                      <w:w w:val="63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w w:val="78"/>
          <w:position w:val="-4"/>
          <w:sz w:val="15"/>
          <w:szCs w:val="15"/>
        </w:rPr>
        <w:t xml:space="preserve">iii" </w:t>
      </w:r>
      <w:r>
        <w:rPr>
          <w:rFonts w:ascii="Arial" w:eastAsia="Arial" w:hAnsi="Arial" w:cs="Arial"/>
          <w:color w:val="48494C"/>
          <w:spacing w:val="16"/>
          <w:w w:val="78"/>
          <w:position w:val="-4"/>
          <w:sz w:val="15"/>
          <w:szCs w:val="15"/>
        </w:rPr>
        <w:t xml:space="preserve"> </w:t>
      </w:r>
      <w:r>
        <w:rPr>
          <w:color w:val="48494C"/>
          <w:position w:val="1"/>
          <w:sz w:val="9"/>
          <w:szCs w:val="9"/>
        </w:rPr>
        <w:t xml:space="preserve">;::i.  </w:t>
      </w:r>
      <w:r>
        <w:rPr>
          <w:color w:val="48494C"/>
          <w:spacing w:val="11"/>
          <w:position w:val="1"/>
          <w:sz w:val="9"/>
          <w:szCs w:val="9"/>
        </w:rPr>
        <w:t xml:space="preserve"> </w:t>
      </w:r>
      <w:r>
        <w:rPr>
          <w:color w:val="48494C"/>
          <w:sz w:val="8"/>
          <w:szCs w:val="8"/>
        </w:rPr>
        <w:t xml:space="preserve">Cl)                                            </w:t>
      </w:r>
      <w:r>
        <w:rPr>
          <w:color w:val="48494C"/>
          <w:spacing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48494C"/>
          <w:w w:val="164"/>
          <w:position w:val="2"/>
          <w:sz w:val="12"/>
          <w:szCs w:val="12"/>
        </w:rPr>
        <w:t xml:space="preserve">-I           </w:t>
      </w:r>
      <w:r>
        <w:rPr>
          <w:rFonts w:ascii="Arial" w:eastAsia="Arial" w:hAnsi="Arial" w:cs="Arial"/>
          <w:color w:val="48494C"/>
          <w:spacing w:val="32"/>
          <w:w w:val="164"/>
          <w:position w:val="2"/>
          <w:sz w:val="12"/>
          <w:szCs w:val="12"/>
        </w:rPr>
        <w:t xml:space="preserve"> </w:t>
      </w:r>
      <w:r>
        <w:rPr>
          <w:color w:val="48494C"/>
          <w:position w:val="1"/>
          <w:sz w:val="8"/>
          <w:szCs w:val="8"/>
        </w:rPr>
        <w:t xml:space="preserve">Cl)   </w:t>
      </w:r>
      <w:r>
        <w:rPr>
          <w:color w:val="48494C"/>
          <w:spacing w:val="19"/>
          <w:position w:val="1"/>
          <w:sz w:val="8"/>
          <w:szCs w:val="8"/>
        </w:rPr>
        <w:t xml:space="preserve"> </w:t>
      </w:r>
      <w:r>
        <w:rPr>
          <w:i/>
          <w:color w:val="48494C"/>
          <w:w w:val="53"/>
          <w:position w:val="1"/>
          <w:sz w:val="9"/>
          <w:szCs w:val="9"/>
        </w:rPr>
        <w:t xml:space="preserve">CJ&gt;                                                                                                             </w:t>
      </w:r>
      <w:r>
        <w:rPr>
          <w:i/>
          <w:color w:val="48494C"/>
          <w:spacing w:val="8"/>
          <w:w w:val="53"/>
          <w:position w:val="1"/>
          <w:sz w:val="9"/>
          <w:szCs w:val="9"/>
        </w:rPr>
        <w:t xml:space="preserve"> </w:t>
      </w:r>
      <w:r>
        <w:rPr>
          <w:color w:val="48494C"/>
          <w:position w:val="4"/>
          <w:sz w:val="12"/>
          <w:szCs w:val="12"/>
        </w:rPr>
        <w:t>::,</w:t>
      </w:r>
    </w:p>
    <w:p w:rsidR="00A62B7E" w:rsidRDefault="00C23DF3">
      <w:pPr>
        <w:spacing w:line="160" w:lineRule="exact"/>
        <w:ind w:left="2979" w:right="3819"/>
        <w:jc w:val="center"/>
        <w:rPr>
          <w:sz w:val="9"/>
          <w:szCs w:val="9"/>
        </w:rPr>
      </w:pPr>
      <w:r>
        <w:rPr>
          <w:color w:val="48494C"/>
          <w:position w:val="6"/>
          <w:sz w:val="10"/>
          <w:szCs w:val="10"/>
        </w:rPr>
        <w:t xml:space="preserve">::,   </w:t>
      </w:r>
      <w:r>
        <w:rPr>
          <w:color w:val="48494C"/>
          <w:spacing w:val="20"/>
          <w:position w:val="6"/>
          <w:sz w:val="10"/>
          <w:szCs w:val="10"/>
        </w:rPr>
        <w:t xml:space="preserve"> </w:t>
      </w:r>
      <w:r>
        <w:rPr>
          <w:i/>
          <w:color w:val="48494C"/>
          <w:w w:val="77"/>
          <w:position w:val="1"/>
          <w:sz w:val="19"/>
          <w:szCs w:val="19"/>
        </w:rPr>
        <w:t xml:space="preserve">ct </w:t>
      </w:r>
      <w:r>
        <w:rPr>
          <w:i/>
          <w:color w:val="48494C"/>
          <w:spacing w:val="23"/>
          <w:w w:val="77"/>
          <w:position w:val="1"/>
          <w:sz w:val="19"/>
          <w:szCs w:val="19"/>
        </w:rPr>
        <w:t xml:space="preserve"> </w:t>
      </w:r>
      <w:r>
        <w:rPr>
          <w:i/>
          <w:color w:val="48494C"/>
          <w:w w:val="56"/>
          <w:position w:val="7"/>
          <w:sz w:val="9"/>
          <w:szCs w:val="9"/>
        </w:rPr>
        <w:t>CJ&gt;</w:t>
      </w:r>
    </w:p>
    <w:p w:rsidR="00A62B7E" w:rsidRDefault="00C23DF3">
      <w:pPr>
        <w:spacing w:before="93" w:line="280" w:lineRule="atLeast"/>
        <w:ind w:left="2987" w:right="4230"/>
        <w:jc w:val="center"/>
        <w:rPr>
          <w:sz w:val="9"/>
          <w:szCs w:val="9"/>
        </w:rPr>
      </w:pPr>
      <w:r>
        <w:rPr>
          <w:i/>
          <w:color w:val="48494C"/>
          <w:w w:val="56"/>
          <w:sz w:val="9"/>
          <w:szCs w:val="9"/>
        </w:rPr>
        <w:t>CJ&gt;</w:t>
      </w:r>
    </w:p>
    <w:p w:rsidR="00A62B7E" w:rsidRDefault="00C23DF3">
      <w:pPr>
        <w:spacing w:line="180" w:lineRule="exact"/>
        <w:rPr>
          <w:sz w:val="51"/>
          <w:szCs w:val="51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7362" w:space="2193"/>
            <w:col w:w="1405"/>
          </w:cols>
        </w:sectPr>
      </w:pPr>
      <w:r>
        <w:br w:type="column"/>
      </w:r>
      <w:r>
        <w:rPr>
          <w:i/>
          <w:color w:val="48494C"/>
          <w:w w:val="64"/>
          <w:position w:val="-9"/>
          <w:sz w:val="30"/>
          <w:szCs w:val="30"/>
        </w:rPr>
        <w:lastRenderedPageBreak/>
        <w:t xml:space="preserve">en                 </w:t>
      </w:r>
      <w:r>
        <w:rPr>
          <w:i/>
          <w:color w:val="48494C"/>
          <w:spacing w:val="19"/>
          <w:w w:val="64"/>
          <w:position w:val="-9"/>
          <w:sz w:val="30"/>
          <w:szCs w:val="30"/>
        </w:rPr>
        <w:t xml:space="preserve"> </w:t>
      </w:r>
      <w:r>
        <w:rPr>
          <w:rFonts w:ascii="Arial" w:eastAsia="Arial" w:hAnsi="Arial" w:cs="Arial"/>
          <w:color w:val="48494C"/>
          <w:spacing w:val="-21"/>
          <w:w w:val="63"/>
          <w:position w:val="-10"/>
          <w:sz w:val="12"/>
          <w:szCs w:val="12"/>
        </w:rPr>
        <w:t>;</w:t>
      </w:r>
      <w:r>
        <w:rPr>
          <w:color w:val="48494C"/>
          <w:spacing w:val="-48"/>
          <w:w w:val="41"/>
          <w:position w:val="-33"/>
          <w:sz w:val="51"/>
          <w:szCs w:val="51"/>
        </w:rPr>
        <w:t>.</w:t>
      </w:r>
      <w:r>
        <w:rPr>
          <w:rFonts w:ascii="Arial" w:eastAsia="Arial" w:hAnsi="Arial" w:cs="Arial"/>
          <w:color w:val="48494C"/>
          <w:w w:val="63"/>
          <w:position w:val="-10"/>
          <w:sz w:val="12"/>
          <w:szCs w:val="12"/>
        </w:rPr>
        <w:t>:</w:t>
      </w:r>
      <w:r>
        <w:rPr>
          <w:rFonts w:ascii="Arial" w:eastAsia="Arial" w:hAnsi="Arial" w:cs="Arial"/>
          <w:color w:val="48494C"/>
          <w:spacing w:val="-11"/>
          <w:w w:val="63"/>
          <w:position w:val="-10"/>
          <w:sz w:val="12"/>
          <w:szCs w:val="12"/>
        </w:rPr>
        <w:t>:</w:t>
      </w:r>
      <w:r>
        <w:rPr>
          <w:color w:val="48494C"/>
          <w:spacing w:val="-42"/>
          <w:w w:val="41"/>
          <w:position w:val="-33"/>
          <w:sz w:val="51"/>
          <w:szCs w:val="51"/>
        </w:rPr>
        <w:t>.</w:t>
      </w:r>
      <w:r>
        <w:rPr>
          <w:rFonts w:ascii="Arial" w:eastAsia="Arial" w:hAnsi="Arial" w:cs="Arial"/>
          <w:color w:val="48494C"/>
          <w:w w:val="63"/>
          <w:position w:val="-10"/>
          <w:sz w:val="12"/>
          <w:szCs w:val="12"/>
        </w:rPr>
        <w:t>:!</w:t>
      </w:r>
      <w:r>
        <w:rPr>
          <w:color w:val="48494C"/>
          <w:w w:val="45"/>
          <w:position w:val="-33"/>
          <w:sz w:val="51"/>
          <w:szCs w:val="51"/>
        </w:rPr>
        <w:t>.</w:t>
      </w:r>
    </w:p>
    <w:p w:rsidR="00A62B7E" w:rsidRDefault="00C23DF3">
      <w:pPr>
        <w:spacing w:line="260" w:lineRule="atLeast"/>
        <w:ind w:left="3014" w:right="-52"/>
        <w:rPr>
          <w:rFonts w:ascii="Arial" w:eastAsia="Arial" w:hAnsi="Arial" w:cs="Arial"/>
          <w:sz w:val="8"/>
          <w:szCs w:val="8"/>
        </w:rPr>
      </w:pPr>
      <w:r>
        <w:rPr>
          <w:color w:val="48494C"/>
          <w:sz w:val="15"/>
          <w:szCs w:val="15"/>
        </w:rPr>
        <w:lastRenderedPageBreak/>
        <w:t xml:space="preserve">o                                                       </w:t>
      </w:r>
      <w:r>
        <w:rPr>
          <w:color w:val="48494C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48494C"/>
          <w:w w:val="49"/>
          <w:position w:val="-3"/>
          <w:sz w:val="21"/>
          <w:szCs w:val="21"/>
        </w:rPr>
        <w:t xml:space="preserve">en                                                   </w:t>
      </w:r>
      <w:r>
        <w:rPr>
          <w:rFonts w:ascii="Arial" w:eastAsia="Arial" w:hAnsi="Arial" w:cs="Arial"/>
          <w:i/>
          <w:color w:val="48494C"/>
          <w:spacing w:val="15"/>
          <w:w w:val="49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48494C"/>
          <w:position w:val="1"/>
          <w:sz w:val="8"/>
          <w:szCs w:val="8"/>
        </w:rPr>
        <w:t>Cl)</w:t>
      </w:r>
    </w:p>
    <w:p w:rsidR="00A62B7E" w:rsidRDefault="00C23DF3">
      <w:pPr>
        <w:spacing w:line="260" w:lineRule="atLeast"/>
        <w:ind w:right="-64"/>
        <w:rPr>
          <w:sz w:val="18"/>
          <w:szCs w:val="18"/>
        </w:rPr>
      </w:pPr>
      <w:r>
        <w:br w:type="column"/>
      </w:r>
      <w:r>
        <w:rPr>
          <w:i/>
          <w:color w:val="48494C"/>
          <w:w w:val="63"/>
        </w:rPr>
        <w:lastRenderedPageBreak/>
        <w:t xml:space="preserve">en                                                                    </w:t>
      </w:r>
      <w:r>
        <w:rPr>
          <w:i/>
          <w:color w:val="48494C"/>
          <w:spacing w:val="24"/>
          <w:w w:val="63"/>
        </w:rPr>
        <w:t xml:space="preserve"> </w:t>
      </w:r>
      <w:r>
        <w:rPr>
          <w:color w:val="48494C"/>
          <w:w w:val="107"/>
          <w:position w:val="-10"/>
          <w:sz w:val="18"/>
          <w:szCs w:val="18"/>
        </w:rPr>
        <w:t>)&gt;</w:t>
      </w:r>
    </w:p>
    <w:p w:rsidR="00A62B7E" w:rsidRDefault="00C23DF3">
      <w:pPr>
        <w:spacing w:line="260" w:lineRule="atLeast"/>
        <w:rPr>
          <w:rFonts w:ascii="Arial" w:eastAsia="Arial" w:hAnsi="Arial" w:cs="Arial"/>
          <w:sz w:val="12"/>
          <w:szCs w:val="12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3" w:space="720" w:equalWidth="0">
            <w:col w:w="6925" w:space="316"/>
            <w:col w:w="2491" w:space="887"/>
            <w:col w:w="341"/>
          </w:cols>
        </w:sectPr>
      </w:pPr>
      <w:r>
        <w:br w:type="column"/>
      </w:r>
      <w:r>
        <w:rPr>
          <w:rFonts w:ascii="Arial" w:eastAsia="Arial" w:hAnsi="Arial" w:cs="Arial"/>
          <w:color w:val="48494C"/>
          <w:w w:val="63"/>
          <w:sz w:val="12"/>
          <w:szCs w:val="12"/>
        </w:rPr>
        <w:lastRenderedPageBreak/>
        <w:t>;:::!</w:t>
      </w:r>
    </w:p>
    <w:p w:rsidR="00A62B7E" w:rsidRDefault="00C23DF3">
      <w:pPr>
        <w:spacing w:line="120" w:lineRule="atLeast"/>
        <w:ind w:left="3014"/>
        <w:rPr>
          <w:sz w:val="18"/>
          <w:szCs w:val="18"/>
        </w:rPr>
      </w:pPr>
      <w:r>
        <w:rPr>
          <w:color w:val="48494C"/>
          <w:sz w:val="8"/>
          <w:szCs w:val="8"/>
        </w:rPr>
        <w:lastRenderedPageBreak/>
        <w:t xml:space="preserve">Cl)   </w:t>
      </w:r>
      <w:r>
        <w:rPr>
          <w:color w:val="48494C"/>
          <w:spacing w:val="19"/>
          <w:sz w:val="8"/>
          <w:szCs w:val="8"/>
        </w:rPr>
        <w:t xml:space="preserve"> </w:t>
      </w:r>
      <w:r>
        <w:rPr>
          <w:rFonts w:ascii="Arial" w:eastAsia="Arial" w:hAnsi="Arial" w:cs="Arial"/>
          <w:color w:val="48494C"/>
          <w:w w:val="74"/>
          <w:position w:val="-5"/>
          <w:sz w:val="21"/>
          <w:szCs w:val="21"/>
        </w:rPr>
        <w:t>3</w:t>
      </w:r>
      <w:r>
        <w:rPr>
          <w:rFonts w:ascii="Arial" w:eastAsia="Arial" w:hAnsi="Arial" w:cs="Arial"/>
          <w:color w:val="48494C"/>
          <w:w w:val="74"/>
          <w:position w:val="-5"/>
          <w:sz w:val="21"/>
          <w:szCs w:val="21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color w:val="48494C"/>
          <w:spacing w:val="16"/>
          <w:w w:val="74"/>
          <w:position w:val="-5"/>
          <w:sz w:val="21"/>
          <w:szCs w:val="21"/>
        </w:rPr>
        <w:t xml:space="preserve"> </w:t>
      </w:r>
      <w:r>
        <w:rPr>
          <w:color w:val="48494C"/>
          <w:w w:val="74"/>
          <w:position w:val="-2"/>
          <w:sz w:val="16"/>
          <w:szCs w:val="16"/>
        </w:rPr>
        <w:t xml:space="preserve">..c         </w:t>
      </w:r>
      <w:r>
        <w:rPr>
          <w:color w:val="48494C"/>
          <w:spacing w:val="29"/>
          <w:w w:val="74"/>
          <w:position w:val="-2"/>
          <w:sz w:val="16"/>
          <w:szCs w:val="16"/>
        </w:rPr>
        <w:t xml:space="preserve"> </w:t>
      </w:r>
      <w:r>
        <w:rPr>
          <w:color w:val="48494C"/>
          <w:sz w:val="18"/>
          <w:szCs w:val="18"/>
        </w:rPr>
        <w:t>m</w:t>
      </w:r>
    </w:p>
    <w:p w:rsidR="00A62B7E" w:rsidRDefault="00C23DF3">
      <w:pPr>
        <w:spacing w:line="60" w:lineRule="atLeast"/>
        <w:ind w:left="3186"/>
        <w:rPr>
          <w:rFonts w:ascii="Malgun Gothic" w:eastAsia="Malgun Gothic" w:hAnsi="Malgun Gothic" w:cs="Malgun Gothic"/>
        </w:rPr>
        <w:sectPr w:rsidR="00A62B7E">
          <w:type w:val="continuous"/>
          <w:pgSz w:w="12300" w:h="16920"/>
          <w:pgMar w:top="0" w:right="500" w:bottom="0" w:left="840" w:header="720" w:footer="720" w:gutter="0"/>
          <w:cols w:space="720"/>
        </w:sectPr>
      </w:pPr>
      <w:r>
        <w:rPr>
          <w:color w:val="48494C"/>
          <w:sz w:val="10"/>
          <w:szCs w:val="10"/>
        </w:rPr>
        <w:t xml:space="preserve">"O                                                                                                                                            </w:t>
      </w:r>
      <w:r>
        <w:rPr>
          <w:color w:val="48494C"/>
          <w:spacing w:val="14"/>
          <w:sz w:val="10"/>
          <w:szCs w:val="10"/>
        </w:rPr>
        <w:t xml:space="preserve"> </w:t>
      </w:r>
      <w:r>
        <w:rPr>
          <w:color w:val="48494C"/>
          <w:w w:val="147"/>
          <w:position w:val="6"/>
          <w:sz w:val="15"/>
          <w:szCs w:val="15"/>
        </w:rPr>
        <w:t>c</w:t>
      </w:r>
      <w:r>
        <w:rPr>
          <w:color w:val="48494C"/>
          <w:w w:val="147"/>
          <w:position w:val="6"/>
          <w:sz w:val="15"/>
          <w:szCs w:val="15"/>
        </w:rPr>
        <w:t xml:space="preserve">    </w:t>
      </w:r>
      <w:r>
        <w:rPr>
          <w:color w:val="48494C"/>
          <w:spacing w:val="30"/>
          <w:w w:val="147"/>
          <w:position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8494C"/>
          <w:w w:val="147"/>
          <w:position w:val="8"/>
          <w:sz w:val="12"/>
          <w:szCs w:val="12"/>
        </w:rPr>
        <w:t xml:space="preserve">-I                                            </w:t>
      </w:r>
      <w:r>
        <w:rPr>
          <w:rFonts w:ascii="Arial" w:eastAsia="Arial" w:hAnsi="Arial" w:cs="Arial"/>
          <w:color w:val="48494C"/>
          <w:spacing w:val="11"/>
          <w:w w:val="147"/>
          <w:position w:val="8"/>
          <w:sz w:val="12"/>
          <w:szCs w:val="12"/>
        </w:rPr>
        <w:t xml:space="preserve"> </w:t>
      </w:r>
      <w:r>
        <w:rPr>
          <w:color w:val="48494C"/>
          <w:position w:val="1"/>
        </w:rPr>
        <w:t xml:space="preserve">-4               </w:t>
      </w:r>
      <w:r>
        <w:rPr>
          <w:color w:val="48494C"/>
          <w:spacing w:val="30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83"/>
          <w:position w:val="-10"/>
        </w:rPr>
        <w:t>�</w:t>
      </w:r>
    </w:p>
    <w:p w:rsidR="00A62B7E" w:rsidRDefault="00C23DF3">
      <w:pPr>
        <w:spacing w:line="20" w:lineRule="atLeast"/>
        <w:ind w:left="3215" w:right="-66"/>
      </w:pPr>
      <w:r>
        <w:rPr>
          <w:rFonts w:ascii="Arial" w:eastAsia="Arial" w:hAnsi="Arial" w:cs="Arial"/>
          <w:color w:val="48494C"/>
          <w:w w:val="46"/>
          <w:position w:val="-5"/>
          <w:sz w:val="21"/>
          <w:szCs w:val="21"/>
        </w:rPr>
        <w:lastRenderedPageBreak/>
        <w:t xml:space="preserve">m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48494C"/>
          <w:spacing w:val="3"/>
          <w:w w:val="46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48494C"/>
          <w:w w:val="72"/>
          <w:sz w:val="17"/>
          <w:szCs w:val="17"/>
        </w:rPr>
        <w:t xml:space="preserve">-6'       </w:t>
      </w:r>
      <w:r>
        <w:rPr>
          <w:rFonts w:ascii="Arial" w:eastAsia="Arial" w:hAnsi="Arial" w:cs="Arial"/>
          <w:color w:val="48494C"/>
          <w:spacing w:val="32"/>
          <w:w w:val="72"/>
          <w:sz w:val="17"/>
          <w:szCs w:val="17"/>
        </w:rPr>
        <w:t xml:space="preserve"> </w:t>
      </w:r>
      <w:r>
        <w:rPr>
          <w:i/>
          <w:color w:val="48494C"/>
          <w:w w:val="72"/>
          <w:position w:val="5"/>
        </w:rPr>
        <w:t>en</w:t>
      </w:r>
    </w:p>
    <w:p w:rsidR="00A62B7E" w:rsidRDefault="00C23DF3">
      <w:pPr>
        <w:spacing w:line="80" w:lineRule="atLeast"/>
        <w:ind w:right="413"/>
        <w:jc w:val="right"/>
        <w:rPr>
          <w:sz w:val="68"/>
          <w:szCs w:val="68"/>
        </w:rPr>
      </w:pPr>
      <w:r>
        <w:pict>
          <v:shape id="_x0000_s1239" type="#_x0000_t202" style="position:absolute;left:0;text-align:left;margin-left:383.9pt;margin-top:16.45pt;width:4.35pt;height:5.9pt;z-index:-3819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48494C"/>
                      <w:sz w:val="12"/>
                      <w:szCs w:val="12"/>
                    </w:rPr>
                    <w:t>::,</w:t>
                  </w:r>
                </w:p>
              </w:txbxContent>
            </v:textbox>
            <w10:wrap anchorx="page"/>
          </v:shape>
        </w:pict>
      </w:r>
      <w:r>
        <w:rPr>
          <w:color w:val="48494C"/>
          <w:w w:val="50"/>
          <w:sz w:val="68"/>
          <w:szCs w:val="68"/>
        </w:rPr>
        <w:t>-</w:t>
      </w:r>
    </w:p>
    <w:p w:rsidR="00A62B7E" w:rsidRDefault="00C23DF3">
      <w:pPr>
        <w:spacing w:line="60" w:lineRule="atLeast"/>
        <w:rPr>
          <w:sz w:val="23"/>
          <w:szCs w:val="23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7362" w:space="2197"/>
            <w:col w:w="1401"/>
          </w:cols>
        </w:sectPr>
      </w:pPr>
      <w:r>
        <w:br w:type="column"/>
      </w:r>
      <w:r>
        <w:rPr>
          <w:color w:val="48494C"/>
          <w:w w:val="50"/>
          <w:sz w:val="23"/>
          <w:szCs w:val="23"/>
        </w:rPr>
        <w:lastRenderedPageBreak/>
        <w:t>:!!::</w:t>
      </w:r>
    </w:p>
    <w:p w:rsidR="00A62B7E" w:rsidRDefault="00C23DF3">
      <w:pPr>
        <w:spacing w:line="520" w:lineRule="atLeast"/>
        <w:ind w:left="3186"/>
        <w:rPr>
          <w:sz w:val="17"/>
          <w:szCs w:val="17"/>
        </w:rPr>
      </w:pPr>
      <w:r>
        <w:rPr>
          <w:color w:val="48494C"/>
          <w:position w:val="1"/>
          <w:sz w:val="9"/>
          <w:szCs w:val="9"/>
        </w:rPr>
        <w:lastRenderedPageBreak/>
        <w:t xml:space="preserve">"O                                                                                                                                                            </w:t>
      </w:r>
      <w:r>
        <w:rPr>
          <w:color w:val="48494C"/>
          <w:spacing w:val="17"/>
          <w:position w:val="1"/>
          <w:sz w:val="9"/>
          <w:szCs w:val="9"/>
        </w:rPr>
        <w:t xml:space="preserve"> </w:t>
      </w:r>
      <w:r>
        <w:rPr>
          <w:color w:val="48494C"/>
          <w:w w:val="101"/>
          <w:sz w:val="17"/>
          <w:szCs w:val="17"/>
        </w:rPr>
        <w:t>3</w:t>
      </w:r>
    </w:p>
    <w:p w:rsidR="00A62B7E" w:rsidRDefault="00C23DF3">
      <w:pPr>
        <w:spacing w:line="100" w:lineRule="exact"/>
        <w:ind w:left="3182"/>
        <w:rPr>
          <w:rFonts w:ascii="Malgun Gothic" w:eastAsia="Malgun Gothic" w:hAnsi="Malgun Gothic" w:cs="Malgun Gothic"/>
        </w:rPr>
        <w:sectPr w:rsidR="00A62B7E">
          <w:type w:val="continuous"/>
          <w:pgSz w:w="12300" w:h="16920"/>
          <w:pgMar w:top="0" w:right="500" w:bottom="0" w:left="840" w:header="720" w:footer="720" w:gutter="0"/>
          <w:cols w:space="720"/>
        </w:sectPr>
      </w:pPr>
      <w:r>
        <w:rPr>
          <w:rFonts w:ascii="Arial" w:eastAsia="Arial" w:hAnsi="Arial" w:cs="Arial"/>
          <w:color w:val="48494C"/>
          <w:w w:val="130"/>
          <w:position w:val="-3"/>
          <w:sz w:val="11"/>
          <w:szCs w:val="11"/>
        </w:rPr>
        <w:t>'</w:t>
      </w:r>
      <w:r>
        <w:rPr>
          <w:rFonts w:ascii="Arial" w:eastAsia="Arial" w:hAnsi="Arial" w:cs="Arial"/>
          <w:color w:val="48494C"/>
          <w:spacing w:val="-77"/>
          <w:w w:val="130"/>
          <w:position w:val="-3"/>
          <w:sz w:val="11"/>
          <w:szCs w:val="11"/>
        </w:rPr>
        <w:t>&lt;</w:t>
      </w:r>
      <w:r>
        <w:rPr>
          <w:rFonts w:ascii="Arial" w:eastAsia="Arial" w:hAnsi="Arial" w:cs="Arial"/>
          <w:color w:val="48494C"/>
          <w:w w:val="55"/>
          <w:position w:val="-7"/>
          <w:sz w:val="27"/>
          <w:szCs w:val="27"/>
        </w:rPr>
        <w:t>"'</w:t>
      </w:r>
      <w:r>
        <w:rPr>
          <w:rFonts w:ascii="Arial" w:eastAsia="Arial" w:hAnsi="Arial" w:cs="Arial"/>
          <w:color w:val="48494C"/>
          <w:position w:val="-7"/>
          <w:sz w:val="27"/>
          <w:szCs w:val="27"/>
        </w:rPr>
        <w:t xml:space="preserve">                                              </w:t>
      </w:r>
      <w:r>
        <w:rPr>
          <w:rFonts w:ascii="Arial" w:eastAsia="Arial" w:hAnsi="Arial" w:cs="Arial"/>
          <w:color w:val="48494C"/>
          <w:spacing w:val="26"/>
          <w:position w:val="-7"/>
          <w:sz w:val="27"/>
          <w:szCs w:val="27"/>
        </w:rPr>
        <w:t xml:space="preserve"> </w:t>
      </w:r>
      <w:r>
        <w:rPr>
          <w:rFonts w:ascii="Arial" w:eastAsia="Arial" w:hAnsi="Arial" w:cs="Arial"/>
          <w:color w:val="48494C"/>
          <w:position w:val="5"/>
          <w:sz w:val="8"/>
          <w:szCs w:val="8"/>
        </w:rPr>
        <w:t>Cl)</w:t>
      </w:r>
      <w:r>
        <w:rPr>
          <w:rFonts w:ascii="Arial" w:eastAsia="Arial" w:hAnsi="Arial" w:cs="Arial"/>
          <w:color w:val="48494C"/>
          <w:position w:val="5"/>
          <w:sz w:val="8"/>
          <w:szCs w:val="8"/>
        </w:rPr>
        <w:t xml:space="preserve">                                                                                                                    </w:t>
      </w:r>
      <w:r>
        <w:rPr>
          <w:rFonts w:ascii="Arial" w:eastAsia="Arial" w:hAnsi="Arial" w:cs="Arial"/>
          <w:color w:val="48494C"/>
          <w:spacing w:val="21"/>
          <w:position w:val="5"/>
          <w:sz w:val="8"/>
          <w:szCs w:val="8"/>
        </w:rPr>
        <w:t xml:space="preserve"> </w:t>
      </w:r>
      <w:r>
        <w:rPr>
          <w:color w:val="48494C"/>
          <w:position w:val="-4"/>
          <w:sz w:val="18"/>
          <w:szCs w:val="18"/>
        </w:rPr>
        <w:t xml:space="preserve">)&gt;                   </w:t>
      </w:r>
      <w:r>
        <w:rPr>
          <w:color w:val="48494C"/>
          <w:spacing w:val="4"/>
          <w:position w:val="-4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81"/>
          <w:position w:val="-8"/>
        </w:rPr>
        <w:t>�</w:t>
      </w:r>
    </w:p>
    <w:p w:rsidR="00A62B7E" w:rsidRDefault="00C23DF3">
      <w:pPr>
        <w:spacing w:line="240" w:lineRule="atLeast"/>
        <w:ind w:right="1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8494C"/>
          <w:w w:val="104"/>
          <w:sz w:val="14"/>
          <w:szCs w:val="14"/>
        </w:rPr>
        <w:lastRenderedPageBreak/>
        <w:t>3</w:t>
      </w:r>
    </w:p>
    <w:p w:rsidR="00A62B7E" w:rsidRDefault="00C23DF3">
      <w:pPr>
        <w:spacing w:line="40" w:lineRule="exact"/>
        <w:ind w:right="19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48494C"/>
          <w:sz w:val="7"/>
          <w:szCs w:val="7"/>
        </w:rPr>
        <w:t>(1)</w:t>
      </w:r>
    </w:p>
    <w:p w:rsidR="00A62B7E" w:rsidRDefault="00C23DF3">
      <w:pPr>
        <w:spacing w:line="40" w:lineRule="exact"/>
        <w:ind w:right="19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238" type="#_x0000_t202" style="position:absolute;left:0;text-align:left;margin-left:202.5pt;margin-top:.9pt;width:5.3pt;height:11.3pt;z-index:-3818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i/>
                      <w:color w:val="48494C"/>
                      <w:w w:val="50"/>
                      <w:sz w:val="22"/>
                      <w:szCs w:val="22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w w:val="109"/>
          <w:position w:val="-3"/>
          <w:sz w:val="9"/>
          <w:szCs w:val="9"/>
        </w:rPr>
        <w:t>::,</w:t>
      </w:r>
    </w:p>
    <w:p w:rsidR="00A62B7E" w:rsidRDefault="00C23DF3">
      <w:pPr>
        <w:spacing w:line="160" w:lineRule="atLeast"/>
        <w:ind w:left="-55" w:right="167"/>
        <w:jc w:val="right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color w:val="48494C"/>
          <w:w w:val="51"/>
          <w:sz w:val="23"/>
          <w:szCs w:val="23"/>
        </w:rPr>
        <w:lastRenderedPageBreak/>
        <w:t xml:space="preserve">:;:o                             </w:t>
      </w:r>
      <w:r>
        <w:rPr>
          <w:color w:val="48494C"/>
          <w:spacing w:val="24"/>
          <w:w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48494C"/>
          <w:w w:val="51"/>
          <w:sz w:val="21"/>
          <w:szCs w:val="21"/>
        </w:rPr>
        <w:t>;:::::</w:t>
      </w:r>
    </w:p>
    <w:p w:rsidR="00A62B7E" w:rsidRDefault="00C23DF3">
      <w:pPr>
        <w:spacing w:line="0" w:lineRule="atLeast"/>
        <w:ind w:right="181"/>
        <w:jc w:val="right"/>
        <w:rPr>
          <w:rFonts w:ascii="Arial" w:eastAsia="Arial" w:hAnsi="Arial" w:cs="Arial"/>
          <w:sz w:val="46"/>
          <w:szCs w:val="46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3317" w:space="6238"/>
            <w:col w:w="1405"/>
          </w:cols>
        </w:sectPr>
      </w:pPr>
      <w:r>
        <w:rPr>
          <w:rFonts w:ascii="Arial" w:eastAsia="Arial" w:hAnsi="Arial" w:cs="Arial"/>
          <w:color w:val="48494C"/>
          <w:spacing w:val="-69"/>
          <w:w w:val="67"/>
          <w:position w:val="14"/>
          <w:sz w:val="29"/>
          <w:szCs w:val="29"/>
        </w:rPr>
        <w:t>"</w:t>
      </w:r>
      <w:r>
        <w:rPr>
          <w:rFonts w:ascii="Arial" w:eastAsia="Arial" w:hAnsi="Arial" w:cs="Arial"/>
          <w:color w:val="48494C"/>
          <w:w w:val="41"/>
          <w:sz w:val="46"/>
          <w:szCs w:val="46"/>
        </w:rPr>
        <w:t>.</w:t>
      </w:r>
      <w:r>
        <w:rPr>
          <w:rFonts w:ascii="Arial" w:eastAsia="Arial" w:hAnsi="Arial" w:cs="Arial"/>
          <w:color w:val="48494C"/>
          <w:spacing w:val="-37"/>
          <w:w w:val="41"/>
          <w:sz w:val="46"/>
          <w:szCs w:val="46"/>
        </w:rPr>
        <w:t>.</w:t>
      </w:r>
      <w:r>
        <w:rPr>
          <w:rFonts w:ascii="Arial" w:eastAsia="Arial" w:hAnsi="Arial" w:cs="Arial"/>
          <w:color w:val="48494C"/>
          <w:w w:val="67"/>
          <w:position w:val="14"/>
          <w:sz w:val="29"/>
          <w:szCs w:val="29"/>
        </w:rPr>
        <w:t>'</w:t>
      </w:r>
      <w:r>
        <w:rPr>
          <w:rFonts w:ascii="Arial" w:eastAsia="Arial" w:hAnsi="Arial" w:cs="Arial"/>
          <w:color w:val="48494C"/>
          <w:w w:val="45"/>
          <w:sz w:val="46"/>
          <w:szCs w:val="46"/>
        </w:rPr>
        <w:t>.</w:t>
      </w:r>
    </w:p>
    <w:p w:rsidR="00A62B7E" w:rsidRDefault="00C23DF3">
      <w:pPr>
        <w:spacing w:line="80" w:lineRule="atLeast"/>
        <w:jc w:val="right"/>
        <w:rPr>
          <w:sz w:val="10"/>
          <w:szCs w:val="10"/>
        </w:rPr>
      </w:pPr>
      <w:r>
        <w:rPr>
          <w:rFonts w:ascii="Arial" w:eastAsia="Arial" w:hAnsi="Arial" w:cs="Arial"/>
          <w:color w:val="48494C"/>
          <w:spacing w:val="-48"/>
          <w:w w:val="60"/>
          <w:position w:val="-5"/>
          <w:sz w:val="25"/>
          <w:szCs w:val="25"/>
        </w:rPr>
        <w:lastRenderedPageBreak/>
        <w:t>"</w:t>
      </w:r>
      <w:r>
        <w:rPr>
          <w:color w:val="48494C"/>
          <w:w w:val="101"/>
          <w:sz w:val="10"/>
          <w:szCs w:val="10"/>
        </w:rPr>
        <w:t>:</w:t>
      </w:r>
      <w:r>
        <w:rPr>
          <w:color w:val="48494C"/>
          <w:spacing w:val="-8"/>
          <w:w w:val="101"/>
          <w:sz w:val="10"/>
          <w:szCs w:val="10"/>
        </w:rPr>
        <w:t>:</w:t>
      </w:r>
      <w:r>
        <w:rPr>
          <w:rFonts w:ascii="Arial" w:eastAsia="Arial" w:hAnsi="Arial" w:cs="Arial"/>
          <w:color w:val="48494C"/>
          <w:spacing w:val="-21"/>
          <w:w w:val="60"/>
          <w:position w:val="-5"/>
          <w:sz w:val="25"/>
          <w:szCs w:val="25"/>
        </w:rPr>
        <w:t>'</w:t>
      </w:r>
      <w:r>
        <w:rPr>
          <w:color w:val="48494C"/>
          <w:w w:val="101"/>
          <w:sz w:val="10"/>
          <w:szCs w:val="10"/>
        </w:rPr>
        <w:t>,</w:t>
      </w:r>
    </w:p>
    <w:p w:rsidR="00A62B7E" w:rsidRDefault="00C23DF3">
      <w:pPr>
        <w:spacing w:line="280" w:lineRule="atLeast"/>
        <w:ind w:right="-42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48494C"/>
          <w:sz w:val="15"/>
          <w:szCs w:val="15"/>
        </w:rPr>
        <w:lastRenderedPageBreak/>
        <w:t>C')</w:t>
      </w:r>
    </w:p>
    <w:p w:rsidR="00A62B7E" w:rsidRDefault="00C23DF3">
      <w:pPr>
        <w:spacing w:line="160" w:lineRule="exact"/>
        <w:ind w:right="-63"/>
        <w:rPr>
          <w:sz w:val="29"/>
          <w:szCs w:val="29"/>
        </w:rPr>
      </w:pPr>
      <w:r>
        <w:rPr>
          <w:color w:val="48494C"/>
          <w:w w:val="48"/>
          <w:position w:val="-3"/>
          <w:sz w:val="29"/>
          <w:szCs w:val="29"/>
        </w:rPr>
        <w:t>:::c</w:t>
      </w:r>
    </w:p>
    <w:p w:rsidR="00A62B7E" w:rsidRDefault="00C23DF3">
      <w:pPr>
        <w:spacing w:line="160" w:lineRule="atLeast"/>
        <w:ind w:left="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48494C"/>
          <w:w w:val="125"/>
          <w:sz w:val="18"/>
          <w:szCs w:val="18"/>
        </w:rPr>
        <w:lastRenderedPageBreak/>
        <w:t>N</w:t>
      </w:r>
    </w:p>
    <w:p w:rsidR="00A62B7E" w:rsidRDefault="00C23DF3">
      <w:pPr>
        <w:spacing w:line="40" w:lineRule="exact"/>
        <w:rPr>
          <w:rFonts w:ascii="Arial" w:eastAsia="Arial" w:hAnsi="Arial" w:cs="Arial"/>
          <w:sz w:val="47"/>
          <w:szCs w:val="47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3" w:space="720" w:equalWidth="0">
            <w:col w:w="3297" w:space="6257"/>
            <w:col w:w="179" w:space="882"/>
            <w:col w:w="345"/>
          </w:cols>
        </w:sectPr>
      </w:pPr>
      <w:r>
        <w:rPr>
          <w:rFonts w:ascii="Arial" w:eastAsia="Arial" w:hAnsi="Arial" w:cs="Arial"/>
          <w:color w:val="48494C"/>
          <w:w w:val="40"/>
          <w:position w:val="-27"/>
          <w:sz w:val="47"/>
          <w:szCs w:val="47"/>
        </w:rPr>
        <w:t>..</w:t>
      </w:r>
      <w:r>
        <w:rPr>
          <w:rFonts w:ascii="Arial" w:eastAsia="Arial" w:hAnsi="Arial" w:cs="Arial"/>
          <w:color w:val="48494C"/>
          <w:w w:val="44"/>
          <w:position w:val="-27"/>
          <w:sz w:val="47"/>
          <w:szCs w:val="47"/>
        </w:rPr>
        <w:t>.</w:t>
      </w:r>
    </w:p>
    <w:p w:rsidR="00A62B7E" w:rsidRDefault="00C23DF3">
      <w:pPr>
        <w:spacing w:line="60" w:lineRule="exact"/>
        <w:ind w:left="3210"/>
        <w:rPr>
          <w:rFonts w:ascii="Malgun Gothic" w:eastAsia="Malgun Gothic" w:hAnsi="Malgun Gothic" w:cs="Malgun Gothic"/>
        </w:rPr>
      </w:pPr>
      <w:r>
        <w:rPr>
          <w:color w:val="48494C"/>
          <w:position w:val="7"/>
          <w:sz w:val="14"/>
          <w:szCs w:val="14"/>
        </w:rPr>
        <w:lastRenderedPageBreak/>
        <w:t xml:space="preserve">a.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48494C"/>
          <w:spacing w:val="27"/>
          <w:position w:val="7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52"/>
        </w:rPr>
        <w:t>�</w:t>
      </w:r>
    </w:p>
    <w:p w:rsidR="00A62B7E" w:rsidRDefault="00C23DF3">
      <w:pPr>
        <w:spacing w:line="60" w:lineRule="exact"/>
        <w:ind w:left="3210"/>
        <w:rPr>
          <w:sz w:val="9"/>
          <w:szCs w:val="9"/>
        </w:rPr>
      </w:pPr>
      <w:r>
        <w:pict>
          <v:shape id="_x0000_s1237" type="#_x0000_t202" style="position:absolute;left:0;text-align:left;margin-left:519.75pt;margin-top:-9.05pt;width:8.9pt;height:11.6pt;z-index:-3817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color w:val="48494C"/>
                      <w:w w:val="106"/>
                      <w:sz w:val="23"/>
                      <w:szCs w:val="23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48494C"/>
          <w:w w:val="140"/>
          <w:position w:val="2"/>
          <w:sz w:val="10"/>
          <w:szCs w:val="10"/>
        </w:rPr>
        <w:t>0</w:t>
      </w:r>
      <w:r>
        <w:rPr>
          <w:color w:val="48494C"/>
          <w:w w:val="140"/>
          <w:position w:val="2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color w:val="48494C"/>
          <w:spacing w:val="9"/>
          <w:w w:val="140"/>
          <w:position w:val="2"/>
          <w:sz w:val="10"/>
          <w:szCs w:val="10"/>
        </w:rPr>
        <w:t xml:space="preserve"> </w:t>
      </w:r>
      <w:r>
        <w:rPr>
          <w:color w:val="48494C"/>
          <w:w w:val="140"/>
          <w:position w:val="-3"/>
          <w:sz w:val="9"/>
          <w:szCs w:val="9"/>
        </w:rPr>
        <w:t>..II,,</w:t>
      </w:r>
    </w:p>
    <w:p w:rsidR="00A62B7E" w:rsidRDefault="00C23DF3">
      <w:pPr>
        <w:spacing w:line="0" w:lineRule="atLeast"/>
        <w:ind w:left="3210"/>
        <w:rPr>
          <w:sz w:val="15"/>
          <w:szCs w:val="15"/>
        </w:rPr>
      </w:pPr>
      <w:r>
        <w:rPr>
          <w:color w:val="48494C"/>
          <w:w w:val="108"/>
          <w:position w:val="-8"/>
          <w:sz w:val="15"/>
          <w:szCs w:val="15"/>
        </w:rPr>
        <w:t>5'</w:t>
      </w:r>
    </w:p>
    <w:p w:rsidR="00A62B7E" w:rsidRDefault="00C23DF3">
      <w:pPr>
        <w:spacing w:line="140" w:lineRule="exact"/>
        <w:ind w:left="321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8494C"/>
          <w:w w:val="40"/>
          <w:position w:val="-10"/>
        </w:rPr>
        <w:t>�</w:t>
      </w:r>
      <w:r>
        <w:rPr>
          <w:rFonts w:ascii="Malgun Gothic" w:eastAsia="Malgun Gothic" w:hAnsi="Malgun Gothic" w:cs="Malgun Gothic"/>
          <w:color w:val="48494C"/>
          <w:w w:val="40"/>
          <w:position w:val="-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48494C"/>
          <w:w w:val="40"/>
          <w:position w:val="-10"/>
        </w:rPr>
        <w:t xml:space="preserve">   </w:t>
      </w:r>
      <w:r>
        <w:rPr>
          <w:rFonts w:ascii="Malgun Gothic" w:eastAsia="Malgun Gothic" w:hAnsi="Malgun Gothic" w:cs="Malgun Gothic"/>
          <w:color w:val="48494C"/>
          <w:spacing w:val="23"/>
          <w:w w:val="40"/>
          <w:position w:val="-10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62"/>
          <w:position w:val="-4"/>
        </w:rPr>
        <w:t>�</w:t>
      </w:r>
    </w:p>
    <w:p w:rsidR="00A62B7E" w:rsidRDefault="00C23DF3">
      <w:pPr>
        <w:spacing w:line="180" w:lineRule="exact"/>
        <w:ind w:right="167"/>
        <w:jc w:val="right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48494C"/>
          <w:w w:val="159"/>
          <w:position w:val="-2"/>
          <w:sz w:val="15"/>
          <w:szCs w:val="15"/>
        </w:rPr>
        <w:t xml:space="preserve">N            </w:t>
      </w:r>
      <w:r>
        <w:rPr>
          <w:rFonts w:ascii="Arial" w:eastAsia="Arial" w:hAnsi="Arial" w:cs="Arial"/>
          <w:color w:val="48494C"/>
          <w:spacing w:val="29"/>
          <w:w w:val="159"/>
          <w:position w:val="-2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88"/>
          <w:position w:val="-1"/>
        </w:rPr>
        <w:t>�</w:t>
      </w:r>
    </w:p>
    <w:p w:rsidR="00A62B7E" w:rsidRDefault="00C23DF3">
      <w:pPr>
        <w:spacing w:line="100" w:lineRule="exact"/>
        <w:ind w:left="3210"/>
        <w:rPr>
          <w:sz w:val="15"/>
          <w:szCs w:val="15"/>
        </w:rPr>
      </w:pPr>
      <w:r>
        <w:rPr>
          <w:rFonts w:ascii="Arial" w:eastAsia="Arial" w:hAnsi="Arial" w:cs="Arial"/>
          <w:color w:val="48494C"/>
          <w:position w:val="-3"/>
          <w:sz w:val="12"/>
          <w:szCs w:val="12"/>
        </w:rPr>
        <w:t xml:space="preserve">o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48494C"/>
          <w:spacing w:val="24"/>
          <w:position w:val="-3"/>
          <w:sz w:val="12"/>
          <w:szCs w:val="12"/>
        </w:rPr>
        <w:t xml:space="preserve"> </w:t>
      </w:r>
      <w:r>
        <w:rPr>
          <w:color w:val="48494C"/>
          <w:w w:val="236"/>
          <w:position w:val="-2"/>
          <w:sz w:val="15"/>
          <w:szCs w:val="15"/>
        </w:rPr>
        <w:t>0</w:t>
      </w:r>
    </w:p>
    <w:p w:rsidR="00A62B7E" w:rsidRDefault="00C23DF3">
      <w:pPr>
        <w:spacing w:line="20" w:lineRule="atLeast"/>
        <w:ind w:left="3210"/>
        <w:rPr>
          <w:sz w:val="28"/>
          <w:szCs w:val="28"/>
        </w:rPr>
        <w:sectPr w:rsidR="00A62B7E">
          <w:type w:val="continuous"/>
          <w:pgSz w:w="12300" w:h="16920"/>
          <w:pgMar w:top="0" w:right="500" w:bottom="0" w:left="840" w:header="720" w:footer="720" w:gutter="0"/>
          <w:cols w:space="720"/>
        </w:sectPr>
      </w:pPr>
      <w:r>
        <w:pict>
          <v:shape id="_x0000_s1236" type="#_x0000_t202" style="position:absolute;left:0;text-align:left;margin-left:202.5pt;margin-top:-5.5pt;width:4.1pt;height:10.5pt;z-index:-3816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48494C"/>
                      <w:w w:val="46"/>
                      <w:sz w:val="21"/>
                      <w:szCs w:val="21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235" type="#_x0000_t202" style="position:absolute;left:0;text-align:left;margin-left:202.3pt;margin-top:22.65pt;width:.25pt;height:9.2pt;z-index:-3815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48494C"/>
                      <w:spacing w:val="-110"/>
                      <w:w w:val="76"/>
                      <w:sz w:val="18"/>
                      <w:szCs w:val="18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234" type="#_x0000_t202" style="position:absolute;left:0;text-align:left;margin-left:495.75pt;margin-top:4.7pt;width:6.25pt;height:28.4pt;z-index:-3814;mso-position-horizontal-relative:page" filled="f" stroked="f">
            <v:textbox inset="0,0,0,0">
              <w:txbxContent>
                <w:p w:rsidR="00A62B7E" w:rsidRDefault="00C23DF3">
                  <w:pPr>
                    <w:spacing w:line="560" w:lineRule="exact"/>
                    <w:ind w:right="-105"/>
                    <w:rPr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48494C"/>
                      <w:spacing w:val="-120"/>
                      <w:w w:val="63"/>
                      <w:position w:val="-1"/>
                      <w:sz w:val="57"/>
                      <w:szCs w:val="57"/>
                    </w:rPr>
                    <w:t>-</w:t>
                  </w:r>
                  <w:r>
                    <w:rPr>
                      <w:color w:val="48494C"/>
                      <w:w w:val="134"/>
                      <w:position w:val="29"/>
                      <w:sz w:val="21"/>
                      <w:szCs w:val="2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48494C"/>
          <w:position w:val="1"/>
          <w:sz w:val="9"/>
          <w:szCs w:val="9"/>
        </w:rPr>
        <w:t>O"</w:t>
      </w:r>
      <w:r>
        <w:rPr>
          <w:color w:val="48494C"/>
          <w:position w:val="1"/>
          <w:sz w:val="9"/>
          <w:szCs w:val="9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48494C"/>
          <w:spacing w:val="2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48494C"/>
          <w:sz w:val="8"/>
          <w:szCs w:val="8"/>
        </w:rPr>
        <w:t xml:space="preserve">Cl)             </w:t>
      </w:r>
      <w:r>
        <w:rPr>
          <w:rFonts w:ascii="Arial" w:eastAsia="Arial" w:hAnsi="Arial" w:cs="Arial"/>
          <w:color w:val="48494C"/>
          <w:spacing w:val="10"/>
          <w:sz w:val="8"/>
          <w:szCs w:val="8"/>
        </w:rPr>
        <w:t xml:space="preserve"> </w:t>
      </w:r>
      <w:r>
        <w:rPr>
          <w:color w:val="48494C"/>
          <w:spacing w:val="-178"/>
          <w:w w:val="94"/>
          <w:position w:val="-18"/>
          <w:sz w:val="73"/>
          <w:szCs w:val="73"/>
        </w:rPr>
        <w:t>-</w:t>
      </w:r>
      <w:r>
        <w:rPr>
          <w:color w:val="48494C"/>
          <w:w w:val="143"/>
          <w:position w:val="-21"/>
          <w:sz w:val="28"/>
          <w:szCs w:val="28"/>
        </w:rPr>
        <w:t>c</w:t>
      </w:r>
    </w:p>
    <w:p w:rsidR="00A62B7E" w:rsidRDefault="00C23DF3">
      <w:pPr>
        <w:spacing w:line="500" w:lineRule="atLeast"/>
        <w:ind w:left="3175" w:right="1985"/>
        <w:jc w:val="center"/>
        <w:rPr>
          <w:sz w:val="19"/>
          <w:szCs w:val="19"/>
        </w:rPr>
      </w:pPr>
      <w:r>
        <w:rPr>
          <w:color w:val="48494C"/>
          <w:spacing w:val="-23"/>
          <w:w w:val="99"/>
          <w:position w:val="11"/>
          <w:sz w:val="7"/>
          <w:szCs w:val="7"/>
        </w:rPr>
        <w:lastRenderedPageBreak/>
        <w:t>(</w:t>
      </w:r>
      <w:r>
        <w:rPr>
          <w:color w:val="48494C"/>
          <w:spacing w:val="-7"/>
          <w:w w:val="53"/>
          <w:sz w:val="19"/>
          <w:szCs w:val="19"/>
        </w:rPr>
        <w:t>:</w:t>
      </w:r>
      <w:r>
        <w:rPr>
          <w:color w:val="48494C"/>
          <w:spacing w:val="-30"/>
          <w:w w:val="99"/>
          <w:position w:val="11"/>
          <w:sz w:val="7"/>
          <w:szCs w:val="7"/>
        </w:rPr>
        <w:t>1</w:t>
      </w:r>
      <w:r>
        <w:rPr>
          <w:color w:val="48494C"/>
          <w:w w:val="53"/>
          <w:sz w:val="19"/>
          <w:szCs w:val="19"/>
        </w:rPr>
        <w:t>.</w:t>
      </w:r>
      <w:r>
        <w:rPr>
          <w:color w:val="48494C"/>
          <w:spacing w:val="-23"/>
          <w:w w:val="53"/>
          <w:sz w:val="19"/>
          <w:szCs w:val="19"/>
        </w:rPr>
        <w:t>:</w:t>
      </w:r>
      <w:r>
        <w:rPr>
          <w:color w:val="48494C"/>
          <w:w w:val="99"/>
          <w:position w:val="11"/>
          <w:sz w:val="7"/>
          <w:szCs w:val="7"/>
        </w:rPr>
        <w:t>)</w:t>
      </w:r>
      <w:r>
        <w:rPr>
          <w:color w:val="77787B"/>
          <w:w w:val="45"/>
          <w:sz w:val="19"/>
          <w:szCs w:val="19"/>
        </w:rPr>
        <w:t>·</w:t>
      </w:r>
    </w:p>
    <w:p w:rsidR="00A62B7E" w:rsidRDefault="00C23DF3">
      <w:pPr>
        <w:spacing w:line="160" w:lineRule="exact"/>
        <w:ind w:left="3210" w:right="-5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8494C"/>
          <w:w w:val="60"/>
          <w:position w:val="-4"/>
          <w:sz w:val="25"/>
          <w:szCs w:val="25"/>
        </w:rPr>
        <w:t xml:space="preserve">"'           </w:t>
      </w:r>
      <w:r>
        <w:rPr>
          <w:rFonts w:ascii="Arial" w:eastAsia="Arial" w:hAnsi="Arial" w:cs="Arial"/>
          <w:color w:val="48494C"/>
          <w:spacing w:val="19"/>
          <w:w w:val="60"/>
          <w:position w:val="-4"/>
          <w:sz w:val="25"/>
          <w:szCs w:val="25"/>
        </w:rPr>
        <w:t xml:space="preserve"> </w:t>
      </w:r>
      <w:r>
        <w:rPr>
          <w:color w:val="48494C"/>
          <w:w w:val="187"/>
          <w:position w:val="5"/>
          <w:sz w:val="8"/>
          <w:szCs w:val="8"/>
        </w:rPr>
        <w:t xml:space="preserve">(0                                 </w:t>
      </w:r>
      <w:r>
        <w:rPr>
          <w:color w:val="48494C"/>
          <w:spacing w:val="14"/>
          <w:w w:val="187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48494C"/>
          <w:w w:val="81"/>
          <w:position w:val="4"/>
          <w:sz w:val="14"/>
          <w:szCs w:val="14"/>
        </w:rPr>
        <w:t>co</w:t>
      </w:r>
    </w:p>
    <w:p w:rsidR="00A62B7E" w:rsidRDefault="00C23DF3">
      <w:pPr>
        <w:spacing w:line="600" w:lineRule="atLeast"/>
        <w:ind w:left="480"/>
        <w:rPr>
          <w:sz w:val="9"/>
          <w:szCs w:val="9"/>
        </w:rPr>
      </w:pPr>
      <w:r>
        <w:br w:type="column"/>
      </w:r>
      <w:r>
        <w:rPr>
          <w:color w:val="48494C"/>
          <w:w w:val="115"/>
          <w:sz w:val="9"/>
          <w:szCs w:val="9"/>
        </w:rPr>
        <w:lastRenderedPageBreak/>
        <w:t>..II,,</w:t>
      </w:r>
    </w:p>
    <w:p w:rsidR="00A62B7E" w:rsidRDefault="00C23DF3">
      <w:pPr>
        <w:spacing w:before="17"/>
        <w:rPr>
          <w:sz w:val="12"/>
          <w:szCs w:val="12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5342" w:space="3733"/>
            <w:col w:w="1885"/>
          </w:cols>
        </w:sectPr>
      </w:pPr>
      <w:r>
        <w:rPr>
          <w:color w:val="48494C"/>
          <w:w w:val="138"/>
          <w:sz w:val="13"/>
          <w:szCs w:val="13"/>
        </w:rPr>
        <w:t xml:space="preserve">0       </w:t>
      </w:r>
      <w:r>
        <w:rPr>
          <w:color w:val="48494C"/>
          <w:spacing w:val="27"/>
          <w:w w:val="138"/>
          <w:sz w:val="13"/>
          <w:szCs w:val="13"/>
        </w:rPr>
        <w:t xml:space="preserve"> </w:t>
      </w:r>
      <w:r>
        <w:rPr>
          <w:color w:val="48494C"/>
          <w:w w:val="138"/>
          <w:sz w:val="12"/>
          <w:szCs w:val="12"/>
        </w:rPr>
        <w:t>(JI</w:t>
      </w:r>
    </w:p>
    <w:p w:rsidR="00A62B7E" w:rsidRDefault="00C23DF3">
      <w:pPr>
        <w:spacing w:line="160" w:lineRule="atLeast"/>
        <w:ind w:left="3186" w:right="3627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48494C"/>
          <w:w w:val="144"/>
          <w:sz w:val="6"/>
          <w:szCs w:val="6"/>
        </w:rPr>
        <w:lastRenderedPageBreak/>
        <w:t>(/)</w:t>
      </w:r>
    </w:p>
    <w:p w:rsidR="00A62B7E" w:rsidRDefault="00C23DF3">
      <w:pPr>
        <w:spacing w:line="200" w:lineRule="exact"/>
        <w:ind w:left="264" w:right="-61"/>
        <w:rPr>
          <w:sz w:val="15"/>
          <w:szCs w:val="15"/>
        </w:rPr>
      </w:pPr>
      <w:r>
        <w:rPr>
          <w:rFonts w:ascii="Malgun Gothic" w:eastAsia="Malgun Gothic" w:hAnsi="Malgun Gothic" w:cs="Malgun Gothic"/>
          <w:color w:val="48494C"/>
          <w:w w:val="79"/>
          <w:position w:val="-11"/>
        </w:rPr>
        <w:t>�</w:t>
      </w:r>
      <w:r>
        <w:rPr>
          <w:rFonts w:ascii="Malgun Gothic" w:eastAsia="Malgun Gothic" w:hAnsi="Malgun Gothic" w:cs="Malgun Gothic"/>
          <w:color w:val="48494C"/>
          <w:w w:val="79"/>
          <w:position w:val="-11"/>
        </w:rPr>
        <w:t xml:space="preserve">                              </w:t>
      </w:r>
      <w:r>
        <w:rPr>
          <w:rFonts w:ascii="Malgun Gothic" w:eastAsia="Malgun Gothic" w:hAnsi="Malgun Gothic" w:cs="Malgun Gothic"/>
          <w:color w:val="48494C"/>
          <w:spacing w:val="42"/>
          <w:w w:val="79"/>
          <w:position w:val="-11"/>
        </w:rPr>
        <w:t xml:space="preserve"> </w:t>
      </w:r>
      <w:r>
        <w:rPr>
          <w:rFonts w:ascii="Arial" w:eastAsia="Arial" w:hAnsi="Arial" w:cs="Arial"/>
          <w:color w:val="48494C"/>
          <w:w w:val="45"/>
          <w:position w:val="-12"/>
          <w:sz w:val="24"/>
          <w:szCs w:val="24"/>
        </w:rPr>
        <w:t xml:space="preserve">.,,.               </w:t>
      </w:r>
      <w:r>
        <w:rPr>
          <w:rFonts w:ascii="Arial" w:eastAsia="Arial" w:hAnsi="Arial" w:cs="Arial"/>
          <w:color w:val="48494C"/>
          <w:spacing w:val="20"/>
          <w:w w:val="45"/>
          <w:position w:val="-12"/>
          <w:sz w:val="24"/>
          <w:szCs w:val="24"/>
        </w:rPr>
        <w:t xml:space="preserve"> </w:t>
      </w:r>
      <w:r>
        <w:rPr>
          <w:color w:val="48494C"/>
          <w:position w:val="-16"/>
          <w:sz w:val="15"/>
          <w:szCs w:val="15"/>
        </w:rPr>
        <w:t>N</w:t>
      </w:r>
      <w:r>
        <w:rPr>
          <w:color w:val="48494C"/>
          <w:position w:val="-16"/>
          <w:sz w:val="15"/>
          <w:szCs w:val="15"/>
        </w:rPr>
        <w:t xml:space="preserve">                                                                                                       </w:t>
      </w:r>
      <w:r>
        <w:rPr>
          <w:color w:val="48494C"/>
          <w:spacing w:val="17"/>
          <w:position w:val="-16"/>
          <w:sz w:val="15"/>
          <w:szCs w:val="15"/>
        </w:rPr>
        <w:t xml:space="preserve"> </w:t>
      </w:r>
      <w:r>
        <w:rPr>
          <w:color w:val="48494C"/>
          <w:w w:val="106"/>
          <w:position w:val="-17"/>
          <w:sz w:val="15"/>
          <w:szCs w:val="15"/>
        </w:rPr>
        <w:t>N</w:t>
      </w:r>
    </w:p>
    <w:p w:rsidR="00A62B7E" w:rsidRDefault="00C23DF3">
      <w:pPr>
        <w:spacing w:line="200" w:lineRule="atLeast"/>
        <w:rPr>
          <w:sz w:val="11"/>
          <w:szCs w:val="11"/>
        </w:rPr>
      </w:pPr>
      <w:r>
        <w:br w:type="column"/>
      </w:r>
      <w:r>
        <w:rPr>
          <w:i/>
          <w:color w:val="48494C"/>
          <w:w w:val="49"/>
          <w:sz w:val="11"/>
          <w:szCs w:val="11"/>
        </w:rPr>
        <w:lastRenderedPageBreak/>
        <w:t>CJ&gt;</w:t>
      </w:r>
    </w:p>
    <w:p w:rsidR="00A62B7E" w:rsidRDefault="00C23DF3">
      <w:pPr>
        <w:spacing w:line="240" w:lineRule="exact"/>
        <w:ind w:left="5"/>
        <w:rPr>
          <w:sz w:val="30"/>
          <w:szCs w:val="30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6945" w:space="2125"/>
            <w:col w:w="1890"/>
          </w:cols>
        </w:sectPr>
      </w:pPr>
      <w:r>
        <w:rPr>
          <w:color w:val="48494C"/>
          <w:position w:val="-11"/>
          <w:sz w:val="17"/>
          <w:szCs w:val="17"/>
        </w:rPr>
        <w:t xml:space="preserve">3:       </w:t>
      </w:r>
      <w:r>
        <w:rPr>
          <w:color w:val="48494C"/>
          <w:spacing w:val="2"/>
          <w:position w:val="-11"/>
          <w:sz w:val="17"/>
          <w:szCs w:val="17"/>
        </w:rPr>
        <w:t xml:space="preserve"> </w:t>
      </w:r>
      <w:r>
        <w:rPr>
          <w:color w:val="48494C"/>
          <w:w w:val="133"/>
          <w:position w:val="-5"/>
          <w:sz w:val="30"/>
          <w:szCs w:val="30"/>
        </w:rPr>
        <w:t>z</w:t>
      </w:r>
    </w:p>
    <w:p w:rsidR="00A62B7E" w:rsidRDefault="00C23DF3">
      <w:pPr>
        <w:spacing w:line="0" w:lineRule="atLeast"/>
        <w:ind w:left="29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48494C"/>
          <w:position w:val="-26"/>
          <w:sz w:val="11"/>
          <w:szCs w:val="11"/>
        </w:rPr>
        <w:lastRenderedPageBreak/>
        <w:t xml:space="preserve">Ill                                                          </w:t>
      </w:r>
      <w:r>
        <w:rPr>
          <w:rFonts w:ascii="Arial" w:eastAsia="Arial" w:hAnsi="Arial" w:cs="Arial"/>
          <w:color w:val="48494C"/>
          <w:spacing w:val="9"/>
          <w:position w:val="-26"/>
          <w:sz w:val="11"/>
          <w:szCs w:val="11"/>
        </w:rPr>
        <w:t xml:space="preserve"> </w:t>
      </w:r>
      <w:r>
        <w:rPr>
          <w:color w:val="48494C"/>
          <w:position w:val="-25"/>
          <w:sz w:val="15"/>
          <w:szCs w:val="15"/>
        </w:rPr>
        <w:t xml:space="preserve">w           </w:t>
      </w:r>
      <w:r>
        <w:rPr>
          <w:color w:val="48494C"/>
          <w:spacing w:val="36"/>
          <w:position w:val="-25"/>
          <w:sz w:val="15"/>
          <w:szCs w:val="15"/>
        </w:rPr>
        <w:t xml:space="preserve"> </w:t>
      </w:r>
      <w:r>
        <w:rPr>
          <w:color w:val="48494C"/>
          <w:w w:val="71"/>
          <w:position w:val="-25"/>
          <w:sz w:val="15"/>
          <w:szCs w:val="15"/>
        </w:rPr>
        <w:t xml:space="preserve">i..&gt;                        </w:t>
      </w:r>
      <w:r>
        <w:rPr>
          <w:color w:val="48494C"/>
          <w:spacing w:val="15"/>
          <w:w w:val="71"/>
          <w:position w:val="-25"/>
          <w:sz w:val="15"/>
          <w:szCs w:val="15"/>
        </w:rPr>
        <w:t xml:space="preserve"> </w:t>
      </w:r>
      <w:r>
        <w:rPr>
          <w:color w:val="48494C"/>
          <w:position w:val="-25"/>
          <w:sz w:val="15"/>
          <w:szCs w:val="15"/>
        </w:rPr>
        <w:t>w'</w:t>
      </w:r>
      <w:r>
        <w:rPr>
          <w:color w:val="48494C"/>
          <w:position w:val="-25"/>
          <w:sz w:val="15"/>
          <w:szCs w:val="15"/>
        </w:rPr>
        <w:t xml:space="preserve">:...i                                                                           </w:t>
      </w:r>
      <w:r>
        <w:rPr>
          <w:color w:val="48494C"/>
          <w:spacing w:val="18"/>
          <w:position w:val="-25"/>
          <w:sz w:val="15"/>
          <w:szCs w:val="15"/>
        </w:rPr>
        <w:t xml:space="preserve"> </w:t>
      </w:r>
      <w:r>
        <w:rPr>
          <w:color w:val="48494C"/>
          <w:w w:val="163"/>
          <w:position w:val="-25"/>
          <w:sz w:val="17"/>
          <w:szCs w:val="17"/>
        </w:rPr>
        <w:t xml:space="preserve">0                          </w:t>
      </w:r>
      <w:r>
        <w:rPr>
          <w:color w:val="48494C"/>
          <w:spacing w:val="25"/>
          <w:w w:val="163"/>
          <w:position w:val="-25"/>
          <w:sz w:val="17"/>
          <w:szCs w:val="17"/>
        </w:rPr>
        <w:t xml:space="preserve"> </w:t>
      </w:r>
      <w:r>
        <w:rPr>
          <w:rFonts w:ascii="Arial" w:eastAsia="Arial" w:hAnsi="Arial" w:cs="Arial"/>
          <w:color w:val="48494C"/>
          <w:w w:val="123"/>
          <w:position w:val="-18"/>
          <w:sz w:val="23"/>
          <w:szCs w:val="23"/>
        </w:rPr>
        <w:t>_</w:t>
      </w:r>
      <w:r>
        <w:rPr>
          <w:rFonts w:ascii="Arial" w:eastAsia="Arial" w:hAnsi="Arial" w:cs="Arial"/>
          <w:color w:val="48494C"/>
          <w:w w:val="88"/>
          <w:position w:val="-18"/>
          <w:sz w:val="23"/>
          <w:szCs w:val="23"/>
        </w:rPr>
        <w:t>..,</w:t>
      </w:r>
    </w:p>
    <w:p w:rsidR="00A62B7E" w:rsidRDefault="00C23DF3">
      <w:pPr>
        <w:spacing w:line="20" w:lineRule="exact"/>
        <w:ind w:left="297"/>
        <w:rPr>
          <w:sz w:val="25"/>
          <w:szCs w:val="25"/>
        </w:rPr>
      </w:pPr>
      <w:r>
        <w:pict>
          <v:shape id="_x0000_s1233" type="#_x0000_t202" style="position:absolute;left:0;text-align:left;margin-left:56.85pt;margin-top:1.1pt;width:471.3pt;height:22.3pt;z-index:-3813;mso-position-horizontal-relative:page" filled="f" stroked="f">
            <v:textbox inset="0,0,0,0">
              <w:txbxContent>
                <w:p w:rsidR="00A62B7E" w:rsidRDefault="00C23DF3">
                  <w:pPr>
                    <w:spacing w:line="440" w:lineRule="exact"/>
                    <w:ind w:right="-87"/>
                    <w:rPr>
                      <w:sz w:val="28"/>
                      <w:szCs w:val="28"/>
                    </w:rPr>
                  </w:pPr>
                  <w:r>
                    <w:rPr>
                      <w:color w:val="48494C"/>
                      <w:w w:val="46"/>
                      <w:position w:val="-2"/>
                      <w:sz w:val="26"/>
                      <w:szCs w:val="26"/>
                    </w:rPr>
                    <w:t xml:space="preserve">:e                                                           </w:t>
                  </w:r>
                  <w:r>
                    <w:rPr>
                      <w:color w:val="48494C"/>
                      <w:spacing w:val="5"/>
                      <w:w w:val="46"/>
                      <w:position w:val="-2"/>
                      <w:sz w:val="26"/>
                      <w:szCs w:val="26"/>
                    </w:rPr>
                    <w:t xml:space="preserve"> </w:t>
                  </w:r>
                  <w:r>
                    <w:rPr>
                      <w:color w:val="48494C"/>
                      <w:w w:val="75"/>
                      <w:position w:val="8"/>
                      <w:sz w:val="15"/>
                      <w:szCs w:val="15"/>
                    </w:rPr>
                    <w:t xml:space="preserve">U)                       </w:t>
                  </w:r>
                  <w:r>
                    <w:rPr>
                      <w:color w:val="48494C"/>
                      <w:spacing w:val="26"/>
                      <w:w w:val="75"/>
                      <w:position w:val="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w w:val="41"/>
                      <w:position w:val="7"/>
                      <w:sz w:val="35"/>
                      <w:szCs w:val="35"/>
                    </w:rPr>
                    <w:t xml:space="preserve">...      </w:t>
                  </w:r>
                  <w:r>
                    <w:rPr>
                      <w:rFonts w:ascii="Arial" w:eastAsia="Arial" w:hAnsi="Arial" w:cs="Arial"/>
                      <w:color w:val="48494C"/>
                      <w:spacing w:val="5"/>
                      <w:w w:val="41"/>
                      <w:position w:val="7"/>
                      <w:sz w:val="35"/>
                      <w:szCs w:val="35"/>
                    </w:rPr>
                    <w:t xml:space="preserve"> </w:t>
                  </w:r>
                  <w:r>
                    <w:rPr>
                      <w:color w:val="48494C"/>
                      <w:w w:val="75"/>
                      <w:position w:val="8"/>
                      <w:sz w:val="15"/>
                      <w:szCs w:val="15"/>
                    </w:rPr>
                    <w:t xml:space="preserve">.,,.  </w:t>
                  </w:r>
                  <w:r>
                    <w:rPr>
                      <w:color w:val="48494C"/>
                      <w:spacing w:val="4"/>
                      <w:w w:val="75"/>
                      <w:position w:val="8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w w:val="75"/>
                      <w:position w:val="8"/>
                      <w:sz w:val="15"/>
                      <w:szCs w:val="15"/>
                    </w:rPr>
                    <w:t xml:space="preserve">U) </w:t>
                  </w:r>
                  <w:r>
                    <w:rPr>
                      <w:color w:val="48494C"/>
                      <w:spacing w:val="21"/>
                      <w:w w:val="75"/>
                      <w:position w:val="8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position w:val="8"/>
                      <w:sz w:val="15"/>
                      <w:szCs w:val="15"/>
                    </w:rPr>
                    <w:t xml:space="preserve">u, </w:t>
                  </w:r>
                  <w:r>
                    <w:rPr>
                      <w:color w:val="48494C"/>
                      <w:spacing w:val="14"/>
                      <w:position w:val="8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w w:val="55"/>
                      <w:position w:val="7"/>
                      <w:sz w:val="15"/>
                      <w:szCs w:val="15"/>
                    </w:rPr>
                    <w:t>QO</w:t>
                  </w:r>
                  <w:r>
                    <w:rPr>
                      <w:color w:val="48494C"/>
                      <w:w w:val="55"/>
                      <w:position w:val="7"/>
                      <w:sz w:val="15"/>
                      <w:szCs w:val="15"/>
                    </w:rPr>
                    <w:t xml:space="preserve">                                          </w:t>
                  </w:r>
                  <w:r>
                    <w:rPr>
                      <w:color w:val="48494C"/>
                      <w:spacing w:val="1"/>
                      <w:w w:val="55"/>
                      <w:position w:val="7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position w:val="4"/>
                      <w:sz w:val="15"/>
                      <w:szCs w:val="15"/>
                    </w:rPr>
                    <w:t xml:space="preserve">w      </w:t>
                  </w:r>
                  <w:r>
                    <w:rPr>
                      <w:color w:val="48494C"/>
                      <w:spacing w:val="31"/>
                      <w:position w:val="4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position w:val="7"/>
                      <w:sz w:val="15"/>
                      <w:szCs w:val="15"/>
                    </w:rPr>
                    <w:t xml:space="preserve">,_ </w:t>
                  </w:r>
                  <w:r>
                    <w:rPr>
                      <w:color w:val="48494C"/>
                      <w:spacing w:val="14"/>
                      <w:position w:val="7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position w:val="7"/>
                      <w:sz w:val="15"/>
                      <w:szCs w:val="15"/>
                    </w:rPr>
                    <w:t xml:space="preserve">N                            </w:t>
                  </w:r>
                  <w:r>
                    <w:rPr>
                      <w:color w:val="48494C"/>
                      <w:spacing w:val="13"/>
                      <w:position w:val="7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position w:val="4"/>
                      <w:sz w:val="15"/>
                      <w:szCs w:val="15"/>
                    </w:rPr>
                    <w:t xml:space="preserve">N                                                       </w:t>
                  </w:r>
                  <w:r>
                    <w:rPr>
                      <w:color w:val="48494C"/>
                      <w:spacing w:val="32"/>
                      <w:position w:val="4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position w:val="9"/>
                      <w:sz w:val="11"/>
                      <w:szCs w:val="11"/>
                    </w:rPr>
                    <w:t xml:space="preserve">O   </w:t>
                  </w:r>
                  <w:r>
                    <w:rPr>
                      <w:color w:val="48494C"/>
                      <w:spacing w:val="12"/>
                      <w:position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48494C"/>
                      <w:position w:val="9"/>
                      <w:sz w:val="11"/>
                      <w:szCs w:val="11"/>
                    </w:rPr>
                    <w:t xml:space="preserve">::,     </w:t>
                  </w:r>
                  <w:r>
                    <w:rPr>
                      <w:color w:val="48494C"/>
                      <w:spacing w:val="20"/>
                      <w:position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48494C"/>
                      <w:w w:val="143"/>
                      <w:position w:val="-3"/>
                      <w:sz w:val="28"/>
                      <w:szCs w:val="28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48494C"/>
          <w:position w:val="-14"/>
          <w:sz w:val="16"/>
          <w:szCs w:val="16"/>
        </w:rPr>
        <w:t>:r</w:t>
      </w:r>
      <w:r>
        <w:rPr>
          <w:color w:val="48494C"/>
          <w:position w:val="-14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48494C"/>
          <w:spacing w:val="35"/>
          <w:position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8494C"/>
          <w:w w:val="139"/>
          <w:position w:val="-13"/>
          <w:sz w:val="10"/>
          <w:szCs w:val="10"/>
        </w:rPr>
        <w:t xml:space="preserve">Ill </w:t>
      </w:r>
      <w:r>
        <w:rPr>
          <w:rFonts w:ascii="Arial" w:eastAsia="Arial" w:hAnsi="Arial" w:cs="Arial"/>
          <w:color w:val="48494C"/>
          <w:spacing w:val="19"/>
          <w:w w:val="139"/>
          <w:position w:val="-13"/>
          <w:sz w:val="10"/>
          <w:szCs w:val="10"/>
        </w:rPr>
        <w:t xml:space="preserve"> </w:t>
      </w:r>
      <w:r>
        <w:rPr>
          <w:color w:val="48494C"/>
          <w:w w:val="139"/>
          <w:position w:val="-16"/>
        </w:rPr>
        <w:t xml:space="preserve">c </w:t>
      </w:r>
      <w:r>
        <w:rPr>
          <w:color w:val="48494C"/>
          <w:spacing w:val="20"/>
          <w:w w:val="139"/>
          <w:position w:val="-16"/>
        </w:rPr>
        <w:t xml:space="preserve"> </w:t>
      </w:r>
      <w:r>
        <w:rPr>
          <w:color w:val="48494C"/>
          <w:w w:val="77"/>
          <w:position w:val="-19"/>
          <w:sz w:val="25"/>
          <w:szCs w:val="25"/>
        </w:rPr>
        <w:t>)&gt;</w:t>
      </w:r>
    </w:p>
    <w:p w:rsidR="00A62B7E" w:rsidRDefault="00C23DF3">
      <w:pPr>
        <w:spacing w:before="50" w:line="220" w:lineRule="exact"/>
        <w:ind w:left="2802"/>
        <w:rPr>
          <w:sz w:val="17"/>
          <w:szCs w:val="17"/>
        </w:rPr>
      </w:pPr>
      <w:r>
        <w:rPr>
          <w:rFonts w:ascii="Arial" w:eastAsia="Arial" w:hAnsi="Arial" w:cs="Arial"/>
          <w:color w:val="48494C"/>
          <w:w w:val="45"/>
          <w:position w:val="-4"/>
          <w:sz w:val="24"/>
          <w:szCs w:val="24"/>
        </w:rPr>
        <w:t xml:space="preserve">.,,.        </w:t>
      </w:r>
      <w:r>
        <w:rPr>
          <w:rFonts w:ascii="Arial" w:eastAsia="Arial" w:hAnsi="Arial" w:cs="Arial"/>
          <w:color w:val="48494C"/>
          <w:spacing w:val="14"/>
          <w:w w:val="45"/>
          <w:position w:val="-4"/>
          <w:sz w:val="24"/>
          <w:szCs w:val="24"/>
        </w:rPr>
        <w:t xml:space="preserve"> </w:t>
      </w:r>
      <w:r>
        <w:rPr>
          <w:color w:val="48494C"/>
          <w:w w:val="45"/>
          <w:position w:val="-5"/>
          <w:sz w:val="25"/>
          <w:szCs w:val="25"/>
        </w:rPr>
        <w:t>.,,.</w:t>
      </w:r>
      <w:r>
        <w:rPr>
          <w:color w:val="48494C"/>
          <w:w w:val="45"/>
          <w:position w:val="-5"/>
          <w:sz w:val="25"/>
          <w:szCs w:val="25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color w:val="48494C"/>
          <w:spacing w:val="14"/>
          <w:w w:val="45"/>
          <w:position w:val="-5"/>
          <w:sz w:val="25"/>
          <w:szCs w:val="25"/>
        </w:rPr>
        <w:t xml:space="preserve"> </w:t>
      </w:r>
      <w:r>
        <w:rPr>
          <w:color w:val="48494C"/>
          <w:w w:val="69"/>
          <w:position w:val="-4"/>
          <w:sz w:val="17"/>
          <w:szCs w:val="17"/>
        </w:rPr>
        <w:t>;;o</w:t>
      </w:r>
    </w:p>
    <w:p w:rsidR="00A62B7E" w:rsidRDefault="00C23DF3">
      <w:pPr>
        <w:spacing w:line="20" w:lineRule="exact"/>
        <w:ind w:left="2183"/>
        <w:rPr>
          <w:sz w:val="23"/>
          <w:szCs w:val="23"/>
        </w:rPr>
        <w:sectPr w:rsidR="00A62B7E">
          <w:type w:val="continuous"/>
          <w:pgSz w:w="12300" w:h="16920"/>
          <w:pgMar w:top="0" w:right="500" w:bottom="0" w:left="840" w:header="720" w:footer="720" w:gutter="0"/>
          <w:cols w:space="720"/>
        </w:sectPr>
      </w:pPr>
      <w:r>
        <w:rPr>
          <w:color w:val="48494C"/>
          <w:w w:val="48"/>
          <w:position w:val="-8"/>
          <w:sz w:val="19"/>
          <w:szCs w:val="19"/>
        </w:rPr>
        <w:t xml:space="preserve">.....                     </w:t>
      </w:r>
      <w:r>
        <w:rPr>
          <w:color w:val="48494C"/>
          <w:spacing w:val="2"/>
          <w:w w:val="48"/>
          <w:position w:val="-8"/>
          <w:sz w:val="19"/>
          <w:szCs w:val="19"/>
        </w:rPr>
        <w:t xml:space="preserve"> </w:t>
      </w:r>
      <w:r>
        <w:rPr>
          <w:color w:val="48494C"/>
          <w:position w:val="-9"/>
          <w:sz w:val="15"/>
          <w:szCs w:val="15"/>
        </w:rPr>
        <w:t xml:space="preserve">N </w:t>
      </w:r>
      <w:r>
        <w:rPr>
          <w:color w:val="48494C"/>
          <w:spacing w:val="13"/>
          <w:position w:val="-9"/>
          <w:sz w:val="15"/>
          <w:szCs w:val="15"/>
        </w:rPr>
        <w:t xml:space="preserve"> </w:t>
      </w:r>
      <w:r>
        <w:rPr>
          <w:color w:val="48494C"/>
          <w:w w:val="110"/>
          <w:position w:val="-10"/>
          <w:sz w:val="15"/>
          <w:szCs w:val="15"/>
        </w:rPr>
        <w:t>w</w:t>
      </w:r>
      <w:r>
        <w:rPr>
          <w:color w:val="48494C"/>
          <w:w w:val="142"/>
          <w:position w:val="-10"/>
          <w:sz w:val="15"/>
          <w:szCs w:val="15"/>
        </w:rPr>
        <w:t>en</w:t>
      </w:r>
      <w:r>
        <w:rPr>
          <w:color w:val="48494C"/>
          <w:w w:val="121"/>
          <w:position w:val="-10"/>
          <w:sz w:val="15"/>
          <w:szCs w:val="15"/>
        </w:rPr>
        <w:t>-..i</w:t>
      </w:r>
      <w:r>
        <w:rPr>
          <w:color w:val="48494C"/>
          <w:w w:val="142"/>
          <w:position w:val="-10"/>
          <w:sz w:val="15"/>
          <w:szCs w:val="15"/>
        </w:rPr>
        <w:t>en</w:t>
      </w:r>
      <w:r>
        <w:rPr>
          <w:color w:val="48494C"/>
          <w:w w:val="201"/>
          <w:position w:val="-10"/>
          <w:sz w:val="15"/>
          <w:szCs w:val="15"/>
        </w:rPr>
        <w:t>--</w:t>
      </w:r>
      <w:r>
        <w:rPr>
          <w:color w:val="48494C"/>
          <w:w w:val="142"/>
          <w:position w:val="-10"/>
          <w:sz w:val="15"/>
          <w:szCs w:val="15"/>
        </w:rPr>
        <w:t>en</w:t>
      </w:r>
      <w:r>
        <w:rPr>
          <w:color w:val="48494C"/>
          <w:position w:val="-10"/>
          <w:sz w:val="15"/>
          <w:szCs w:val="15"/>
        </w:rPr>
        <w:t xml:space="preserve">                       </w:t>
      </w:r>
      <w:r>
        <w:rPr>
          <w:color w:val="48494C"/>
          <w:spacing w:val="-12"/>
          <w:position w:val="-10"/>
          <w:sz w:val="15"/>
          <w:szCs w:val="15"/>
        </w:rPr>
        <w:t xml:space="preserve"> </w:t>
      </w:r>
      <w:r>
        <w:rPr>
          <w:color w:val="48494C"/>
          <w:position w:val="-10"/>
          <w:sz w:val="15"/>
          <w:szCs w:val="15"/>
        </w:rPr>
        <w:t xml:space="preserve">N      </w:t>
      </w:r>
      <w:r>
        <w:rPr>
          <w:color w:val="48494C"/>
          <w:spacing w:val="31"/>
          <w:position w:val="-10"/>
          <w:sz w:val="15"/>
          <w:szCs w:val="15"/>
        </w:rPr>
        <w:t xml:space="preserve"> </w:t>
      </w:r>
      <w:r>
        <w:rPr>
          <w:color w:val="48494C"/>
          <w:w w:val="159"/>
          <w:position w:val="-10"/>
          <w:sz w:val="15"/>
          <w:szCs w:val="15"/>
        </w:rPr>
        <w:t>0</w:t>
      </w:r>
      <w:r>
        <w:rPr>
          <w:color w:val="48494C"/>
          <w:w w:val="262"/>
          <w:position w:val="-10"/>
          <w:sz w:val="15"/>
          <w:szCs w:val="15"/>
        </w:rPr>
        <w:t>0</w:t>
      </w:r>
      <w:r>
        <w:rPr>
          <w:color w:val="48494C"/>
          <w:position w:val="-10"/>
          <w:sz w:val="15"/>
          <w:szCs w:val="15"/>
        </w:rPr>
        <w:t xml:space="preserve">                            </w:t>
      </w:r>
      <w:r>
        <w:rPr>
          <w:color w:val="48494C"/>
          <w:spacing w:val="2"/>
          <w:position w:val="-10"/>
          <w:sz w:val="15"/>
          <w:szCs w:val="15"/>
        </w:rPr>
        <w:t xml:space="preserve"> </w:t>
      </w:r>
      <w:r>
        <w:rPr>
          <w:color w:val="48494C"/>
          <w:position w:val="-10"/>
          <w:sz w:val="15"/>
          <w:szCs w:val="15"/>
        </w:rPr>
        <w:t xml:space="preserve">N                                                  </w:t>
      </w:r>
      <w:r>
        <w:rPr>
          <w:color w:val="48494C"/>
          <w:spacing w:val="28"/>
          <w:position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48494C"/>
          <w:position w:val="-10"/>
          <w:sz w:val="13"/>
          <w:szCs w:val="13"/>
        </w:rPr>
        <w:t xml:space="preserve">c: </w:t>
      </w:r>
      <w:r>
        <w:rPr>
          <w:rFonts w:ascii="Arial" w:eastAsia="Arial" w:hAnsi="Arial" w:cs="Arial"/>
          <w:color w:val="48494C"/>
          <w:spacing w:val="23"/>
          <w:position w:val="-10"/>
          <w:sz w:val="13"/>
          <w:szCs w:val="13"/>
        </w:rPr>
        <w:t xml:space="preserve"> </w:t>
      </w:r>
      <w:r>
        <w:rPr>
          <w:color w:val="48494C"/>
          <w:position w:val="-10"/>
          <w:sz w:val="16"/>
          <w:szCs w:val="16"/>
        </w:rPr>
        <w:t>::r</w:t>
      </w:r>
      <w:r>
        <w:rPr>
          <w:color w:val="48494C"/>
          <w:spacing w:val="20"/>
          <w:position w:val="-10"/>
          <w:sz w:val="16"/>
          <w:szCs w:val="16"/>
        </w:rPr>
        <w:t xml:space="preserve"> </w:t>
      </w:r>
      <w:r>
        <w:rPr>
          <w:color w:val="48494C"/>
          <w:w w:val="54"/>
          <w:position w:val="-10"/>
          <w:sz w:val="23"/>
          <w:szCs w:val="23"/>
        </w:rPr>
        <w:t>J&gt;</w:t>
      </w:r>
    </w:p>
    <w:p w:rsidR="00A62B7E" w:rsidRDefault="00C23DF3">
      <w:pPr>
        <w:spacing w:line="0" w:lineRule="atLeast"/>
        <w:ind w:left="264" w:right="-59"/>
        <w:rPr>
          <w:sz w:val="26"/>
          <w:szCs w:val="26"/>
        </w:rPr>
      </w:pPr>
      <w:r>
        <w:rPr>
          <w:color w:val="48494C"/>
          <w:spacing w:val="-1"/>
          <w:w w:val="46"/>
          <w:position w:val="-20"/>
          <w:sz w:val="26"/>
          <w:szCs w:val="26"/>
        </w:rPr>
        <w:lastRenderedPageBreak/>
        <w:t>.</w:t>
      </w:r>
      <w:r>
        <w:rPr>
          <w:rFonts w:ascii="Arial" w:eastAsia="Arial" w:hAnsi="Arial" w:cs="Arial"/>
          <w:color w:val="48494C"/>
          <w:spacing w:val="-34"/>
          <w:w w:val="115"/>
          <w:position w:val="-15"/>
          <w:sz w:val="11"/>
          <w:szCs w:val="11"/>
        </w:rPr>
        <w:t>I</w:t>
      </w:r>
      <w:r>
        <w:rPr>
          <w:color w:val="48494C"/>
          <w:w w:val="46"/>
          <w:position w:val="-20"/>
          <w:sz w:val="26"/>
          <w:szCs w:val="26"/>
        </w:rPr>
        <w:t>.</w:t>
      </w:r>
      <w:r>
        <w:rPr>
          <w:color w:val="48494C"/>
          <w:spacing w:val="-26"/>
          <w:w w:val="46"/>
          <w:position w:val="-20"/>
          <w:sz w:val="26"/>
          <w:szCs w:val="26"/>
        </w:rPr>
        <w:t>.</w:t>
      </w:r>
      <w:r>
        <w:rPr>
          <w:rFonts w:ascii="Arial" w:eastAsia="Arial" w:hAnsi="Arial" w:cs="Arial"/>
          <w:color w:val="48494C"/>
          <w:spacing w:val="-2"/>
          <w:w w:val="115"/>
          <w:position w:val="-15"/>
          <w:sz w:val="11"/>
          <w:szCs w:val="11"/>
        </w:rPr>
        <w:t>l</w:t>
      </w:r>
      <w:r>
        <w:rPr>
          <w:color w:val="48494C"/>
          <w:spacing w:val="-28"/>
          <w:w w:val="46"/>
          <w:position w:val="-20"/>
          <w:sz w:val="26"/>
          <w:szCs w:val="26"/>
        </w:rPr>
        <w:t>.</w:t>
      </w:r>
      <w:r>
        <w:rPr>
          <w:rFonts w:ascii="Arial" w:eastAsia="Arial" w:hAnsi="Arial" w:cs="Arial"/>
          <w:color w:val="48494C"/>
          <w:w w:val="115"/>
          <w:position w:val="-15"/>
          <w:sz w:val="11"/>
          <w:szCs w:val="11"/>
        </w:rPr>
        <w:t>l</w:t>
      </w:r>
      <w:r>
        <w:rPr>
          <w:color w:val="48494C"/>
          <w:w w:val="51"/>
          <w:position w:val="-20"/>
          <w:sz w:val="26"/>
          <w:szCs w:val="26"/>
        </w:rPr>
        <w:t>.</w:t>
      </w:r>
    </w:p>
    <w:p w:rsidR="00A62B7E" w:rsidRDefault="00C23DF3">
      <w:pPr>
        <w:spacing w:line="0" w:lineRule="atLeast"/>
        <w:rPr>
          <w:sz w:val="30"/>
          <w:szCs w:val="30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418" w:space="1766"/>
            <w:col w:w="8776"/>
          </w:cols>
        </w:sectPr>
      </w:pPr>
      <w:r>
        <w:br w:type="column"/>
      </w:r>
      <w:r>
        <w:rPr>
          <w:color w:val="48494C"/>
          <w:position w:val="-22"/>
          <w:sz w:val="15"/>
          <w:szCs w:val="15"/>
        </w:rPr>
        <w:lastRenderedPageBreak/>
        <w:t xml:space="preserve">w           </w:t>
      </w:r>
      <w:r>
        <w:rPr>
          <w:color w:val="48494C"/>
          <w:spacing w:val="36"/>
          <w:position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48494C"/>
          <w:w w:val="130"/>
          <w:position w:val="-19"/>
          <w:sz w:val="12"/>
          <w:szCs w:val="12"/>
        </w:rPr>
        <w:t>0)</w:t>
      </w:r>
      <w:r>
        <w:rPr>
          <w:rFonts w:ascii="Arial" w:eastAsia="Arial" w:hAnsi="Arial" w:cs="Arial"/>
          <w:color w:val="48494C"/>
          <w:spacing w:val="19"/>
          <w:w w:val="130"/>
          <w:position w:val="-19"/>
          <w:sz w:val="12"/>
          <w:szCs w:val="12"/>
        </w:rPr>
        <w:t xml:space="preserve"> </w:t>
      </w:r>
      <w:r>
        <w:rPr>
          <w:color w:val="48494C"/>
          <w:w w:val="157"/>
          <w:position w:val="-22"/>
          <w:sz w:val="15"/>
          <w:szCs w:val="15"/>
        </w:rPr>
        <w:t>"'</w:t>
      </w:r>
      <w:r>
        <w:rPr>
          <w:color w:val="48494C"/>
          <w:w w:val="83"/>
          <w:position w:val="-22"/>
          <w:sz w:val="15"/>
          <w:szCs w:val="15"/>
        </w:rPr>
        <w:t>-:....</w:t>
      </w:r>
      <w:r>
        <w:rPr>
          <w:color w:val="48494C"/>
          <w:w w:val="82"/>
          <w:position w:val="-22"/>
          <w:sz w:val="15"/>
          <w:szCs w:val="15"/>
        </w:rPr>
        <w:t>-:...i</w:t>
      </w:r>
      <w:r>
        <w:rPr>
          <w:color w:val="48494C"/>
          <w:w w:val="268"/>
          <w:position w:val="-22"/>
          <w:sz w:val="15"/>
          <w:szCs w:val="15"/>
        </w:rPr>
        <w:t>o</w:t>
      </w:r>
      <w:r>
        <w:rPr>
          <w:color w:val="48494C"/>
          <w:w w:val="134"/>
          <w:position w:val="-22"/>
          <w:sz w:val="15"/>
          <w:szCs w:val="15"/>
        </w:rPr>
        <w:t>iD</w:t>
      </w:r>
      <w:r>
        <w:rPr>
          <w:color w:val="48494C"/>
          <w:w w:val="173"/>
          <w:position w:val="-22"/>
          <w:sz w:val="15"/>
          <w:szCs w:val="15"/>
        </w:rPr>
        <w:t>m</w:t>
      </w:r>
      <w:r>
        <w:rPr>
          <w:color w:val="48494C"/>
          <w:position w:val="-22"/>
          <w:sz w:val="15"/>
          <w:szCs w:val="15"/>
        </w:rPr>
        <w:t xml:space="preserve">                      </w:t>
      </w:r>
      <w:r>
        <w:rPr>
          <w:color w:val="48494C"/>
          <w:spacing w:val="1"/>
          <w:position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48494C"/>
          <w:position w:val="-22"/>
          <w:sz w:val="16"/>
          <w:szCs w:val="16"/>
        </w:rPr>
        <w:t xml:space="preserve">N </w:t>
      </w:r>
      <w:r>
        <w:rPr>
          <w:rFonts w:ascii="Arial" w:eastAsia="Arial" w:hAnsi="Arial" w:cs="Arial"/>
          <w:color w:val="48494C"/>
          <w:spacing w:val="16"/>
          <w:position w:val="-22"/>
          <w:sz w:val="16"/>
          <w:szCs w:val="16"/>
        </w:rPr>
        <w:t xml:space="preserve"> </w:t>
      </w:r>
      <w:r>
        <w:rPr>
          <w:color w:val="48494C"/>
          <w:w w:val="88"/>
          <w:position w:val="-21"/>
          <w:sz w:val="15"/>
          <w:szCs w:val="15"/>
        </w:rPr>
        <w:t>en</w:t>
      </w:r>
      <w:r>
        <w:rPr>
          <w:color w:val="48494C"/>
          <w:w w:val="174"/>
          <w:position w:val="-21"/>
          <w:sz w:val="15"/>
          <w:szCs w:val="15"/>
        </w:rPr>
        <w:t>u,</w:t>
      </w:r>
      <w:r>
        <w:rPr>
          <w:color w:val="48494C"/>
          <w:w w:val="134"/>
          <w:position w:val="-21"/>
          <w:sz w:val="15"/>
          <w:szCs w:val="15"/>
        </w:rPr>
        <w:t>iD</w:t>
      </w:r>
      <w:r>
        <w:rPr>
          <w:color w:val="48494C"/>
          <w:position w:val="-21"/>
          <w:sz w:val="15"/>
          <w:szCs w:val="15"/>
        </w:rPr>
        <w:t xml:space="preserve">                           </w:t>
      </w:r>
      <w:r>
        <w:rPr>
          <w:color w:val="48494C"/>
          <w:spacing w:val="15"/>
          <w:position w:val="-21"/>
          <w:sz w:val="15"/>
          <w:szCs w:val="15"/>
        </w:rPr>
        <w:t xml:space="preserve"> </w:t>
      </w:r>
      <w:r>
        <w:rPr>
          <w:color w:val="48494C"/>
          <w:position w:val="-20"/>
          <w:sz w:val="15"/>
          <w:szCs w:val="15"/>
        </w:rPr>
        <w:t xml:space="preserve">u,                                                  </w:t>
      </w:r>
      <w:r>
        <w:rPr>
          <w:color w:val="48494C"/>
          <w:spacing w:val="14"/>
          <w:position w:val="-20"/>
          <w:sz w:val="15"/>
          <w:szCs w:val="15"/>
        </w:rPr>
        <w:t xml:space="preserve"> </w:t>
      </w:r>
      <w:r>
        <w:rPr>
          <w:color w:val="48494C"/>
          <w:w w:val="82"/>
          <w:position w:val="-20"/>
          <w:sz w:val="15"/>
          <w:szCs w:val="15"/>
        </w:rPr>
        <w:t>"O</w:t>
      </w:r>
      <w:r>
        <w:rPr>
          <w:color w:val="48494C"/>
          <w:w w:val="199"/>
          <w:position w:val="-20"/>
          <w:sz w:val="15"/>
          <w:szCs w:val="15"/>
        </w:rPr>
        <w:t>w</w:t>
      </w:r>
      <w:r>
        <w:rPr>
          <w:color w:val="48494C"/>
          <w:position w:val="-20"/>
          <w:sz w:val="15"/>
          <w:szCs w:val="15"/>
        </w:rPr>
        <w:t xml:space="preserve"> </w:t>
      </w:r>
      <w:r>
        <w:rPr>
          <w:color w:val="48494C"/>
          <w:spacing w:val="-3"/>
          <w:position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48494C"/>
          <w:position w:val="-20"/>
          <w:sz w:val="13"/>
          <w:szCs w:val="13"/>
        </w:rPr>
        <w:t xml:space="preserve">c:    </w:t>
      </w:r>
      <w:r>
        <w:rPr>
          <w:rFonts w:ascii="Arial" w:eastAsia="Arial" w:hAnsi="Arial" w:cs="Arial"/>
          <w:color w:val="48494C"/>
          <w:spacing w:val="2"/>
          <w:position w:val="-20"/>
          <w:sz w:val="13"/>
          <w:szCs w:val="13"/>
        </w:rPr>
        <w:t xml:space="preserve"> </w:t>
      </w:r>
      <w:r>
        <w:rPr>
          <w:color w:val="48494C"/>
          <w:w w:val="130"/>
          <w:position w:val="-25"/>
          <w:sz w:val="30"/>
          <w:szCs w:val="30"/>
        </w:rPr>
        <w:t>c</w:t>
      </w:r>
    </w:p>
    <w:p w:rsidR="00A62B7E" w:rsidRDefault="00C23DF3">
      <w:pPr>
        <w:spacing w:line="300" w:lineRule="exact"/>
        <w:ind w:left="293"/>
        <w:rPr>
          <w:sz w:val="17"/>
          <w:szCs w:val="17"/>
        </w:rPr>
      </w:pPr>
      <w:r>
        <w:lastRenderedPageBreak/>
        <w:pict>
          <v:shape id="_x0000_s1232" type="#_x0000_t202" style="position:absolute;left:0;text-align:left;margin-left:151.15pt;margin-top:3.95pt;width:238.05pt;height:18.2pt;z-index:-3812;mso-position-horizontal-relative:page" filled="f" stroked="f">
            <v:textbox inset="0,0,0,0">
              <w:txbxContent>
                <w:p w:rsidR="00A62B7E" w:rsidRDefault="00C23DF3">
                  <w:pPr>
                    <w:spacing w:line="360" w:lineRule="exact"/>
                    <w:ind w:right="-75"/>
                    <w:rPr>
                      <w:sz w:val="15"/>
                      <w:szCs w:val="15"/>
                    </w:rPr>
                  </w:pPr>
                  <w:r>
                    <w:rPr>
                      <w:color w:val="48494C"/>
                      <w:sz w:val="15"/>
                      <w:szCs w:val="15"/>
                    </w:rPr>
                    <w:t xml:space="preserve">u,            </w:t>
                  </w:r>
                  <w:r>
                    <w:rPr>
                      <w:color w:val="48494C"/>
                      <w:spacing w:val="14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position w:val="-2"/>
                      <w:sz w:val="15"/>
                      <w:szCs w:val="15"/>
                    </w:rPr>
                    <w:t xml:space="preserve">w </w:t>
                  </w:r>
                  <w:r>
                    <w:rPr>
                      <w:color w:val="48494C"/>
                      <w:spacing w:val="22"/>
                      <w:position w:val="-2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w w:val="72"/>
                      <w:position w:val="-3"/>
                      <w:sz w:val="15"/>
                      <w:szCs w:val="15"/>
                    </w:rPr>
                    <w:t>.P.</w:t>
                  </w:r>
                  <w:r>
                    <w:rPr>
                      <w:color w:val="48494C"/>
                      <w:w w:val="142"/>
                      <w:position w:val="-3"/>
                      <w:sz w:val="15"/>
                      <w:szCs w:val="15"/>
                    </w:rPr>
                    <w:t>enen</w:t>
                  </w:r>
                  <w:r>
                    <w:rPr>
                      <w:color w:val="48494C"/>
                      <w:w w:val="186"/>
                      <w:position w:val="-3"/>
                      <w:sz w:val="15"/>
                      <w:szCs w:val="15"/>
                    </w:rPr>
                    <w:t>w</w:t>
                  </w:r>
                  <w:r>
                    <w:rPr>
                      <w:color w:val="48494C"/>
                      <w:w w:val="127"/>
                      <w:position w:val="-3"/>
                      <w:sz w:val="15"/>
                      <w:szCs w:val="15"/>
                    </w:rPr>
                    <w:t>.P.</w:t>
                  </w:r>
                  <w:r>
                    <w:rPr>
                      <w:color w:val="48494C"/>
                      <w:w w:val="121"/>
                      <w:position w:val="-3"/>
                      <w:sz w:val="15"/>
                      <w:szCs w:val="15"/>
                    </w:rPr>
                    <w:t>-..i</w:t>
                  </w:r>
                  <w:r>
                    <w:rPr>
                      <w:color w:val="48494C"/>
                      <w:position w:val="-3"/>
                      <w:sz w:val="15"/>
                      <w:szCs w:val="15"/>
                    </w:rPr>
                    <w:t xml:space="preserve">                       </w:t>
                  </w:r>
                  <w:r>
                    <w:rPr>
                      <w:color w:val="48494C"/>
                      <w:spacing w:val="-12"/>
                      <w:position w:val="-3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w w:val="42"/>
                      <w:sz w:val="36"/>
                      <w:szCs w:val="36"/>
                    </w:rPr>
                    <w:t xml:space="preserve">... </w:t>
                  </w:r>
                  <w:r>
                    <w:rPr>
                      <w:color w:val="48494C"/>
                      <w:spacing w:val="6"/>
                      <w:w w:val="42"/>
                      <w:sz w:val="36"/>
                      <w:szCs w:val="36"/>
                    </w:rPr>
                    <w:t xml:space="preserve"> </w:t>
                  </w:r>
                  <w:r>
                    <w:rPr>
                      <w:color w:val="48494C"/>
                      <w:position w:val="1"/>
                      <w:sz w:val="15"/>
                      <w:szCs w:val="15"/>
                    </w:rPr>
                    <w:t xml:space="preserve">u, </w:t>
                  </w:r>
                  <w:r>
                    <w:rPr>
                      <w:color w:val="48494C"/>
                      <w:spacing w:val="18"/>
                      <w:position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position w:val="1"/>
                      <w:sz w:val="15"/>
                      <w:szCs w:val="15"/>
                    </w:rPr>
                    <w:t xml:space="preserve">... </w:t>
                  </w:r>
                  <w:r>
                    <w:rPr>
                      <w:color w:val="48494C"/>
                      <w:spacing w:val="13"/>
                      <w:position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w w:val="76"/>
                      <w:position w:val="1"/>
                      <w:sz w:val="15"/>
                      <w:szCs w:val="15"/>
                    </w:rPr>
                    <w:t xml:space="preserve">.,,.                                     </w:t>
                  </w:r>
                  <w:r>
                    <w:rPr>
                      <w:color w:val="48494C"/>
                      <w:spacing w:val="6"/>
                      <w:w w:val="76"/>
                      <w:position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8494C"/>
                      <w:w w:val="159"/>
                      <w:position w:val="-3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position w:val="-5"/>
          <w:sz w:val="11"/>
          <w:szCs w:val="11"/>
        </w:rPr>
        <w:t>Ill</w:t>
      </w:r>
      <w:r>
        <w:rPr>
          <w:rFonts w:ascii="Arial" w:eastAsia="Arial" w:hAnsi="Arial" w:cs="Arial"/>
          <w:color w:val="48494C"/>
          <w:position w:val="-5"/>
          <w:sz w:val="11"/>
          <w:szCs w:val="11"/>
        </w:rPr>
        <w:t xml:space="preserve">                                                          </w:t>
      </w:r>
      <w:r>
        <w:rPr>
          <w:rFonts w:ascii="Arial" w:eastAsia="Arial" w:hAnsi="Arial" w:cs="Arial"/>
          <w:color w:val="48494C"/>
          <w:spacing w:val="14"/>
          <w:position w:val="-5"/>
          <w:sz w:val="11"/>
          <w:szCs w:val="11"/>
        </w:rPr>
        <w:t xml:space="preserve"> </w:t>
      </w:r>
      <w:r>
        <w:rPr>
          <w:color w:val="48494C"/>
          <w:position w:val="-6"/>
          <w:sz w:val="15"/>
          <w:szCs w:val="15"/>
        </w:rPr>
        <w:t xml:space="preserve">en           </w:t>
      </w:r>
      <w:r>
        <w:rPr>
          <w:color w:val="48494C"/>
          <w:spacing w:val="26"/>
          <w:position w:val="-6"/>
          <w:sz w:val="15"/>
          <w:szCs w:val="15"/>
        </w:rPr>
        <w:t xml:space="preserve"> </w:t>
      </w:r>
      <w:r>
        <w:rPr>
          <w:color w:val="48494C"/>
          <w:position w:val="-6"/>
          <w:sz w:val="15"/>
          <w:szCs w:val="15"/>
        </w:rPr>
        <w:t xml:space="preserve">N </w:t>
      </w:r>
      <w:r>
        <w:rPr>
          <w:color w:val="48494C"/>
          <w:spacing w:val="17"/>
          <w:position w:val="-6"/>
          <w:sz w:val="15"/>
          <w:szCs w:val="15"/>
        </w:rPr>
        <w:t xml:space="preserve"> </w:t>
      </w:r>
      <w:r>
        <w:rPr>
          <w:color w:val="48494C"/>
          <w:w w:val="106"/>
          <w:position w:val="-5"/>
          <w:sz w:val="15"/>
          <w:szCs w:val="15"/>
        </w:rPr>
        <w:t>N</w:t>
      </w:r>
      <w:r>
        <w:rPr>
          <w:color w:val="48494C"/>
          <w:position w:val="-5"/>
          <w:sz w:val="15"/>
          <w:szCs w:val="15"/>
        </w:rPr>
        <w:t>u:&gt;</w:t>
      </w:r>
      <w:r>
        <w:rPr>
          <w:color w:val="48494C"/>
          <w:w w:val="142"/>
          <w:position w:val="-5"/>
          <w:sz w:val="15"/>
          <w:szCs w:val="15"/>
        </w:rPr>
        <w:t>en</w:t>
      </w:r>
      <w:r>
        <w:rPr>
          <w:color w:val="48494C"/>
          <w:w w:val="179"/>
          <w:position w:val="-5"/>
          <w:sz w:val="15"/>
          <w:szCs w:val="15"/>
        </w:rPr>
        <w:t>u,</w:t>
      </w:r>
      <w:r>
        <w:rPr>
          <w:color w:val="48494C"/>
          <w:w w:val="201"/>
          <w:position w:val="-5"/>
          <w:sz w:val="15"/>
          <w:szCs w:val="15"/>
        </w:rPr>
        <w:t>--</w:t>
      </w:r>
      <w:r>
        <w:rPr>
          <w:color w:val="48494C"/>
          <w:w w:val="142"/>
          <w:position w:val="-5"/>
          <w:sz w:val="15"/>
          <w:szCs w:val="15"/>
        </w:rPr>
        <w:t>en</w:t>
      </w:r>
      <w:r>
        <w:rPr>
          <w:color w:val="48494C"/>
          <w:position w:val="-5"/>
          <w:sz w:val="15"/>
          <w:szCs w:val="15"/>
        </w:rPr>
        <w:t xml:space="preserve">                       </w:t>
      </w:r>
      <w:r>
        <w:rPr>
          <w:color w:val="48494C"/>
          <w:spacing w:val="-12"/>
          <w:position w:val="-5"/>
          <w:sz w:val="15"/>
          <w:szCs w:val="15"/>
        </w:rPr>
        <w:t xml:space="preserve"> </w:t>
      </w:r>
      <w:r>
        <w:rPr>
          <w:color w:val="48494C"/>
          <w:position w:val="-6"/>
          <w:sz w:val="15"/>
          <w:szCs w:val="15"/>
        </w:rPr>
        <w:t xml:space="preserve">w </w:t>
      </w:r>
      <w:r>
        <w:rPr>
          <w:color w:val="48494C"/>
          <w:spacing w:val="13"/>
          <w:position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48494C"/>
          <w:position w:val="-4"/>
          <w:sz w:val="11"/>
          <w:szCs w:val="11"/>
        </w:rPr>
        <w:t xml:space="preserve">u:, </w:t>
      </w:r>
      <w:r>
        <w:rPr>
          <w:rFonts w:ascii="Arial" w:eastAsia="Arial" w:hAnsi="Arial" w:cs="Arial"/>
          <w:color w:val="48494C"/>
          <w:spacing w:val="18"/>
          <w:position w:val="-4"/>
          <w:sz w:val="11"/>
          <w:szCs w:val="11"/>
        </w:rPr>
        <w:t xml:space="preserve"> </w:t>
      </w:r>
      <w:r>
        <w:rPr>
          <w:color w:val="48494C"/>
          <w:position w:val="-4"/>
          <w:sz w:val="15"/>
          <w:szCs w:val="15"/>
        </w:rPr>
        <w:t>en</w:t>
      </w:r>
      <w:r>
        <w:rPr>
          <w:color w:val="48494C"/>
          <w:spacing w:val="26"/>
          <w:position w:val="-4"/>
          <w:sz w:val="15"/>
          <w:szCs w:val="15"/>
        </w:rPr>
        <w:t xml:space="preserve"> </w:t>
      </w:r>
      <w:r>
        <w:rPr>
          <w:color w:val="48494C"/>
          <w:w w:val="49"/>
          <w:position w:val="-4"/>
          <w:sz w:val="15"/>
          <w:szCs w:val="15"/>
        </w:rPr>
        <w:t xml:space="preserve">...,.                                                           </w:t>
      </w:r>
      <w:r>
        <w:rPr>
          <w:color w:val="48494C"/>
          <w:spacing w:val="9"/>
          <w:w w:val="49"/>
          <w:position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8494C"/>
          <w:w w:val="49"/>
          <w:position w:val="-4"/>
          <w:sz w:val="35"/>
          <w:szCs w:val="35"/>
        </w:rPr>
        <w:t xml:space="preserve">...                                       </w:t>
      </w:r>
      <w:r>
        <w:rPr>
          <w:rFonts w:ascii="Arial" w:eastAsia="Arial" w:hAnsi="Arial" w:cs="Arial"/>
          <w:color w:val="48494C"/>
          <w:spacing w:val="6"/>
          <w:w w:val="49"/>
          <w:position w:val="-4"/>
          <w:sz w:val="35"/>
          <w:szCs w:val="35"/>
        </w:rPr>
        <w:t xml:space="preserve"> </w:t>
      </w:r>
      <w:r>
        <w:rPr>
          <w:rFonts w:ascii="Arial" w:eastAsia="Arial" w:hAnsi="Arial" w:cs="Arial"/>
          <w:color w:val="48494C"/>
          <w:position w:val="-4"/>
          <w:sz w:val="8"/>
          <w:szCs w:val="8"/>
        </w:rPr>
        <w:t xml:space="preserve">Cl)   </w:t>
      </w:r>
      <w:r>
        <w:rPr>
          <w:rFonts w:ascii="Arial" w:eastAsia="Arial" w:hAnsi="Arial" w:cs="Arial"/>
          <w:color w:val="48494C"/>
          <w:spacing w:val="6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48494C"/>
          <w:w w:val="188"/>
          <w:position w:val="-4"/>
          <w:sz w:val="8"/>
          <w:szCs w:val="8"/>
        </w:rPr>
        <w:t>...</w:t>
      </w:r>
      <w:r>
        <w:rPr>
          <w:rFonts w:ascii="Arial" w:eastAsia="Arial" w:hAnsi="Arial" w:cs="Arial"/>
          <w:color w:val="48494C"/>
          <w:spacing w:val="30"/>
          <w:w w:val="188"/>
          <w:position w:val="-4"/>
          <w:sz w:val="8"/>
          <w:szCs w:val="8"/>
        </w:rPr>
        <w:t xml:space="preserve"> </w:t>
      </w:r>
      <w:r>
        <w:rPr>
          <w:color w:val="48494C"/>
          <w:w w:val="106"/>
          <w:position w:val="-4"/>
          <w:sz w:val="17"/>
          <w:szCs w:val="17"/>
        </w:rPr>
        <w:t>c.</w:t>
      </w:r>
    </w:p>
    <w:p w:rsidR="00A62B7E" w:rsidRDefault="00C23DF3">
      <w:pPr>
        <w:spacing w:line="40" w:lineRule="atLeast"/>
        <w:ind w:right="1237"/>
        <w:jc w:val="right"/>
        <w:rPr>
          <w:rFonts w:ascii="Arial" w:eastAsia="Arial" w:hAnsi="Arial" w:cs="Arial"/>
          <w:sz w:val="25"/>
          <w:szCs w:val="25"/>
        </w:rPr>
        <w:sectPr w:rsidR="00A62B7E">
          <w:type w:val="continuous"/>
          <w:pgSz w:w="12300" w:h="16920"/>
          <w:pgMar w:top="0" w:right="500" w:bottom="0" w:left="840" w:header="720" w:footer="720" w:gutter="0"/>
          <w:cols w:space="720"/>
        </w:sectPr>
      </w:pPr>
      <w:r>
        <w:rPr>
          <w:rFonts w:ascii="Arial" w:eastAsia="Arial" w:hAnsi="Arial" w:cs="Arial"/>
          <w:color w:val="48494C"/>
          <w:sz w:val="8"/>
          <w:szCs w:val="8"/>
        </w:rPr>
        <w:t xml:space="preserve">Cl)  </w:t>
      </w:r>
      <w:r>
        <w:rPr>
          <w:rFonts w:ascii="Arial" w:eastAsia="Arial" w:hAnsi="Arial" w:cs="Arial"/>
          <w:color w:val="48494C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48494C"/>
          <w:w w:val="198"/>
          <w:sz w:val="8"/>
          <w:szCs w:val="8"/>
        </w:rPr>
        <w:t xml:space="preserve">-  </w:t>
      </w:r>
      <w:r>
        <w:rPr>
          <w:rFonts w:ascii="Arial" w:eastAsia="Arial" w:hAnsi="Arial" w:cs="Arial"/>
          <w:color w:val="48494C"/>
          <w:spacing w:val="37"/>
          <w:w w:val="198"/>
          <w:sz w:val="8"/>
          <w:szCs w:val="8"/>
        </w:rPr>
        <w:t xml:space="preserve"> </w:t>
      </w:r>
      <w:r>
        <w:rPr>
          <w:rFonts w:ascii="Arial" w:eastAsia="Arial" w:hAnsi="Arial" w:cs="Arial"/>
          <w:color w:val="48494C"/>
          <w:w w:val="342"/>
          <w:sz w:val="8"/>
          <w:szCs w:val="8"/>
        </w:rPr>
        <w:t>-</w:t>
      </w:r>
      <w:r>
        <w:rPr>
          <w:rFonts w:ascii="Arial" w:eastAsia="Arial" w:hAnsi="Arial" w:cs="Arial"/>
          <w:color w:val="48494C"/>
          <w:w w:val="126"/>
          <w:sz w:val="8"/>
          <w:szCs w:val="8"/>
        </w:rPr>
        <w:t>·</w:t>
      </w:r>
      <w:r>
        <w:rPr>
          <w:rFonts w:ascii="Arial" w:eastAsia="Arial" w:hAnsi="Arial" w:cs="Arial"/>
          <w:color w:val="48494C"/>
          <w:sz w:val="8"/>
          <w:szCs w:val="8"/>
        </w:rPr>
        <w:t xml:space="preserve">      </w:t>
      </w:r>
      <w:r>
        <w:rPr>
          <w:rFonts w:ascii="Arial" w:eastAsia="Arial" w:hAnsi="Arial" w:cs="Arial"/>
          <w:color w:val="48494C"/>
          <w:spacing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48494C"/>
          <w:w w:val="88"/>
          <w:position w:val="-7"/>
          <w:sz w:val="25"/>
          <w:szCs w:val="25"/>
        </w:rPr>
        <w:t>=i</w:t>
      </w:r>
    </w:p>
    <w:p w:rsidR="00A62B7E" w:rsidRDefault="00C23DF3">
      <w:pPr>
        <w:spacing w:line="100" w:lineRule="atLeast"/>
        <w:ind w:left="129" w:right="-46"/>
        <w:rPr>
          <w:sz w:val="15"/>
          <w:szCs w:val="15"/>
        </w:rPr>
      </w:pPr>
      <w:r>
        <w:rPr>
          <w:rFonts w:ascii="Arial" w:eastAsia="Arial" w:hAnsi="Arial" w:cs="Arial"/>
          <w:color w:val="48494C"/>
          <w:w w:val="135"/>
          <w:position w:val="1"/>
          <w:sz w:val="14"/>
          <w:szCs w:val="14"/>
        </w:rPr>
        <w:lastRenderedPageBreak/>
        <w:t>o</w:t>
      </w:r>
      <w:r>
        <w:rPr>
          <w:rFonts w:ascii="Arial" w:eastAsia="Arial" w:hAnsi="Arial" w:cs="Arial"/>
          <w:color w:val="48494C"/>
          <w:spacing w:val="10"/>
          <w:w w:val="135"/>
          <w:position w:val="1"/>
          <w:sz w:val="14"/>
          <w:szCs w:val="14"/>
        </w:rPr>
        <w:t xml:space="preserve"> </w:t>
      </w:r>
      <w:r>
        <w:rPr>
          <w:color w:val="48494C"/>
          <w:position w:val="1"/>
          <w:sz w:val="16"/>
          <w:szCs w:val="16"/>
        </w:rPr>
        <w:t xml:space="preserve">3:                                           </w:t>
      </w:r>
      <w:r>
        <w:rPr>
          <w:color w:val="48494C"/>
          <w:spacing w:val="1"/>
          <w:position w:val="1"/>
          <w:sz w:val="16"/>
          <w:szCs w:val="16"/>
        </w:rPr>
        <w:t xml:space="preserve"> </w:t>
      </w:r>
      <w:r>
        <w:rPr>
          <w:color w:val="48494C"/>
          <w:sz w:val="15"/>
          <w:szCs w:val="15"/>
        </w:rPr>
        <w:t xml:space="preserve">N           </w:t>
      </w:r>
      <w:r>
        <w:rPr>
          <w:color w:val="48494C"/>
          <w:spacing w:val="36"/>
          <w:sz w:val="15"/>
          <w:szCs w:val="15"/>
        </w:rPr>
        <w:t xml:space="preserve"> </w:t>
      </w:r>
      <w:r>
        <w:rPr>
          <w:color w:val="48494C"/>
          <w:w w:val="69"/>
          <w:sz w:val="15"/>
          <w:szCs w:val="15"/>
        </w:rPr>
        <w:t xml:space="preserve">i..&gt; </w:t>
      </w:r>
      <w:r>
        <w:rPr>
          <w:color w:val="48494C"/>
          <w:spacing w:val="10"/>
          <w:w w:val="69"/>
          <w:sz w:val="15"/>
          <w:szCs w:val="15"/>
        </w:rPr>
        <w:t xml:space="preserve"> </w:t>
      </w:r>
      <w:r>
        <w:rPr>
          <w:color w:val="48494C"/>
          <w:w w:val="185"/>
          <w:sz w:val="15"/>
          <w:szCs w:val="15"/>
        </w:rPr>
        <w:t>o</w:t>
      </w:r>
      <w:r>
        <w:rPr>
          <w:color w:val="48494C"/>
          <w:w w:val="142"/>
          <w:sz w:val="15"/>
          <w:szCs w:val="15"/>
        </w:rPr>
        <w:t>co</w:t>
      </w:r>
      <w:r>
        <w:rPr>
          <w:color w:val="48494C"/>
          <w:sz w:val="15"/>
          <w:szCs w:val="15"/>
        </w:rPr>
        <w:t>i..&gt;</w:t>
      </w:r>
      <w:r>
        <w:rPr>
          <w:color w:val="48494C"/>
          <w:w w:val="142"/>
          <w:sz w:val="15"/>
          <w:szCs w:val="15"/>
        </w:rPr>
        <w:t>co</w:t>
      </w:r>
      <w:r>
        <w:rPr>
          <w:color w:val="48494C"/>
          <w:w w:val="173"/>
          <w:sz w:val="15"/>
          <w:szCs w:val="15"/>
        </w:rPr>
        <w:t>mm</w:t>
      </w:r>
      <w:r>
        <w:rPr>
          <w:color w:val="48494C"/>
          <w:sz w:val="15"/>
          <w:szCs w:val="15"/>
        </w:rPr>
        <w:t xml:space="preserve">                      </w:t>
      </w:r>
      <w:r>
        <w:rPr>
          <w:color w:val="48494C"/>
          <w:spacing w:val="1"/>
          <w:sz w:val="15"/>
          <w:szCs w:val="15"/>
        </w:rPr>
        <w:t xml:space="preserve"> </w:t>
      </w:r>
      <w:r>
        <w:rPr>
          <w:color w:val="48494C"/>
          <w:position w:val="2"/>
          <w:sz w:val="15"/>
          <w:szCs w:val="15"/>
        </w:rPr>
        <w:t xml:space="preserve">u, </w:t>
      </w:r>
      <w:r>
        <w:rPr>
          <w:color w:val="48494C"/>
          <w:spacing w:val="13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48494C"/>
          <w:sz w:val="13"/>
          <w:szCs w:val="13"/>
        </w:rPr>
        <w:t>i-.,</w:t>
      </w:r>
      <w:r>
        <w:rPr>
          <w:rFonts w:ascii="Arial" w:eastAsia="Arial" w:hAnsi="Arial" w:cs="Arial"/>
          <w:color w:val="48494C"/>
          <w:spacing w:val="20"/>
          <w:sz w:val="13"/>
          <w:szCs w:val="13"/>
        </w:rPr>
        <w:t xml:space="preserve"> </w:t>
      </w:r>
      <w:r>
        <w:rPr>
          <w:i/>
          <w:color w:val="48494C"/>
          <w:w w:val="56"/>
          <w:sz w:val="17"/>
          <w:szCs w:val="17"/>
        </w:rPr>
        <w:t>i..&gt;</w:t>
      </w:r>
      <w:r>
        <w:rPr>
          <w:i/>
          <w:color w:val="48494C"/>
          <w:w w:val="118"/>
          <w:sz w:val="17"/>
          <w:szCs w:val="17"/>
        </w:rPr>
        <w:t>iD</w:t>
      </w:r>
      <w:r>
        <w:rPr>
          <w:i/>
          <w:color w:val="48494C"/>
          <w:sz w:val="17"/>
          <w:szCs w:val="17"/>
        </w:rPr>
        <w:t xml:space="preserve">                        </w:t>
      </w:r>
      <w:r>
        <w:rPr>
          <w:i/>
          <w:color w:val="48494C"/>
          <w:spacing w:val="3"/>
          <w:sz w:val="17"/>
          <w:szCs w:val="17"/>
        </w:rPr>
        <w:t xml:space="preserve"> </w:t>
      </w:r>
      <w:r>
        <w:rPr>
          <w:color w:val="48494C"/>
          <w:w w:val="71"/>
          <w:sz w:val="15"/>
          <w:szCs w:val="15"/>
        </w:rPr>
        <w:t>i..&gt;</w:t>
      </w:r>
    </w:p>
    <w:p w:rsidR="00A62B7E" w:rsidRDefault="00C23DF3">
      <w:pPr>
        <w:spacing w:line="100" w:lineRule="atLeast"/>
        <w:rPr>
          <w:sz w:val="28"/>
          <w:szCs w:val="28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6945" w:space="1890"/>
            <w:col w:w="2125"/>
          </w:cols>
        </w:sectPr>
      </w:pPr>
      <w:r>
        <w:br w:type="column"/>
      </w:r>
      <w:r>
        <w:rPr>
          <w:color w:val="48494C"/>
          <w:spacing w:val="-130"/>
          <w:w w:val="326"/>
          <w:position w:val="-8"/>
          <w:sz w:val="15"/>
          <w:szCs w:val="15"/>
        </w:rPr>
        <w:lastRenderedPageBreak/>
        <w:t>-</w:t>
      </w:r>
      <w:r>
        <w:rPr>
          <w:color w:val="48494C"/>
          <w:w w:val="23"/>
          <w:sz w:val="25"/>
          <w:szCs w:val="25"/>
        </w:rPr>
        <w:t>CJ&gt;</w:t>
      </w:r>
      <w:r>
        <w:rPr>
          <w:color w:val="48494C"/>
          <w:spacing w:val="-24"/>
          <w:w w:val="92"/>
          <w:sz w:val="25"/>
          <w:szCs w:val="25"/>
        </w:rPr>
        <w:t>.</w:t>
      </w:r>
      <w:r>
        <w:rPr>
          <w:color w:val="48494C"/>
          <w:spacing w:val="-173"/>
          <w:w w:val="262"/>
          <w:position w:val="-8"/>
          <w:sz w:val="15"/>
          <w:szCs w:val="15"/>
        </w:rPr>
        <w:t>o</w:t>
      </w:r>
      <w:r>
        <w:rPr>
          <w:color w:val="48494C"/>
          <w:w w:val="92"/>
          <w:sz w:val="25"/>
          <w:szCs w:val="25"/>
        </w:rPr>
        <w:t>..,</w:t>
      </w:r>
      <w:r>
        <w:rPr>
          <w:color w:val="48494C"/>
          <w:sz w:val="25"/>
          <w:szCs w:val="25"/>
        </w:rPr>
        <w:t xml:space="preserve"> </w:t>
      </w:r>
      <w:r>
        <w:rPr>
          <w:color w:val="48494C"/>
          <w:spacing w:val="-16"/>
          <w:sz w:val="25"/>
          <w:szCs w:val="25"/>
        </w:rPr>
        <w:t xml:space="preserve"> </w:t>
      </w:r>
      <w:r>
        <w:rPr>
          <w:color w:val="48494C"/>
          <w:w w:val="145"/>
          <w:position w:val="-8"/>
          <w:sz w:val="15"/>
          <w:szCs w:val="15"/>
        </w:rPr>
        <w:t xml:space="preserve">,  </w:t>
      </w:r>
      <w:r>
        <w:rPr>
          <w:color w:val="48494C"/>
          <w:spacing w:val="24"/>
          <w:w w:val="145"/>
          <w:position w:val="-8"/>
          <w:sz w:val="15"/>
          <w:szCs w:val="15"/>
        </w:rPr>
        <w:t xml:space="preserve"> </w:t>
      </w:r>
      <w:r>
        <w:rPr>
          <w:color w:val="48494C"/>
          <w:w w:val="81"/>
          <w:position w:val="-17"/>
          <w:sz w:val="28"/>
          <w:szCs w:val="28"/>
        </w:rPr>
        <w:t>m</w:t>
      </w:r>
    </w:p>
    <w:p w:rsidR="00A62B7E" w:rsidRDefault="00C23DF3">
      <w:pPr>
        <w:spacing w:line="220" w:lineRule="atLeast"/>
        <w:ind w:left="2778"/>
        <w:rPr>
          <w:sz w:val="73"/>
          <w:szCs w:val="73"/>
        </w:rPr>
        <w:sectPr w:rsidR="00A62B7E">
          <w:type w:val="continuous"/>
          <w:pgSz w:w="12300" w:h="16920"/>
          <w:pgMar w:top="0" w:right="500" w:bottom="0" w:left="840" w:header="720" w:footer="720" w:gutter="0"/>
          <w:cols w:space="720"/>
        </w:sectPr>
      </w:pPr>
      <w:r>
        <w:lastRenderedPageBreak/>
        <w:pict>
          <v:shape id="_x0000_s1231" type="#_x0000_t202" style="position:absolute;left:0;text-align:left;margin-left:191.95pt;margin-top:41.15pt;width:307.9pt;height:7.35pt;z-index:-3810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2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8494C"/>
                      <w:w w:val="109"/>
                      <w:position w:val="-1"/>
                      <w:sz w:val="11"/>
                      <w:szCs w:val="11"/>
                    </w:rPr>
                    <w:t>�</w:t>
                  </w:r>
                  <w:r>
                    <w:rPr>
                      <w:color w:val="48494C"/>
                      <w:w w:val="183"/>
                      <w:position w:val="-1"/>
                      <w:sz w:val="11"/>
                      <w:szCs w:val="11"/>
                    </w:rPr>
                    <w:t>.,,.</w:t>
                  </w:r>
                  <w:r>
                    <w:rPr>
                      <w:color w:val="48494C"/>
                      <w:position w:val="-1"/>
                      <w:sz w:val="11"/>
                      <w:szCs w:val="11"/>
                    </w:rPr>
                    <w:t xml:space="preserve">  </w:t>
                  </w:r>
                  <w:r>
                    <w:rPr>
                      <w:color w:val="48494C"/>
                      <w:spacing w:val="-1"/>
                      <w:position w:val="-1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48494C"/>
                      <w:w w:val="130"/>
                      <w:position w:val="-1"/>
                      <w:sz w:val="11"/>
                      <w:szCs w:val="11"/>
                    </w:rPr>
                    <w:t>0)</w:t>
                  </w:r>
                  <w:r>
                    <w:rPr>
                      <w:color w:val="48494C"/>
                      <w:w w:val="130"/>
                      <w:position w:val="-1"/>
                      <w:sz w:val="11"/>
                      <w:szCs w:val="11"/>
                    </w:rPr>
                    <w:t xml:space="preserve">                                                                                                                                                   </w:t>
                  </w:r>
                  <w:r>
                    <w:rPr>
                      <w:color w:val="48494C"/>
                      <w:spacing w:val="21"/>
                      <w:w w:val="130"/>
                      <w:position w:val="-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w w:val="432"/>
                      <w:position w:val="3"/>
                      <w:sz w:val="11"/>
                      <w:szCs w:val="1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8494C"/>
                      <w:w w:val="179"/>
                      <w:position w:val="3"/>
                      <w:sz w:val="11"/>
                      <w:szCs w:val="11"/>
                    </w:rPr>
                    <w:t>::,</w:t>
                  </w:r>
                </w:p>
              </w:txbxContent>
            </v:textbox>
            <w10:wrap anchorx="page"/>
          </v:shape>
        </w:pict>
      </w:r>
      <w:r>
        <w:rPr>
          <w:color w:val="66696C"/>
          <w:w w:val="69"/>
          <w:sz w:val="11"/>
          <w:szCs w:val="11"/>
        </w:rPr>
        <w:t>_</w:t>
      </w:r>
      <w:r>
        <w:rPr>
          <w:color w:val="48494C"/>
          <w:w w:val="126"/>
          <w:sz w:val="11"/>
          <w:szCs w:val="11"/>
        </w:rPr>
        <w:t>N</w:t>
      </w:r>
      <w:r>
        <w:rPr>
          <w:color w:val="48494C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48494C"/>
          <w:spacing w:val="-12"/>
          <w:sz w:val="11"/>
          <w:szCs w:val="11"/>
        </w:rPr>
        <w:t xml:space="preserve"> </w:t>
      </w:r>
      <w:r>
        <w:rPr>
          <w:rFonts w:ascii="Arial" w:eastAsia="Arial" w:hAnsi="Arial" w:cs="Arial"/>
          <w:color w:val="48494C"/>
          <w:sz w:val="13"/>
          <w:szCs w:val="13"/>
        </w:rPr>
        <w:t xml:space="preserve">'--       </w:t>
      </w:r>
      <w:r>
        <w:rPr>
          <w:rFonts w:ascii="Arial" w:eastAsia="Arial" w:hAnsi="Arial" w:cs="Arial"/>
          <w:color w:val="48494C"/>
          <w:spacing w:val="27"/>
          <w:sz w:val="13"/>
          <w:szCs w:val="13"/>
        </w:rPr>
        <w:t xml:space="preserve"> </w:t>
      </w:r>
      <w:r>
        <w:rPr>
          <w:color w:val="48494C"/>
          <w:position w:val="8"/>
          <w:sz w:val="73"/>
          <w:szCs w:val="73"/>
        </w:rPr>
        <w:t>-</w:t>
      </w:r>
    </w:p>
    <w:p w:rsidR="00A62B7E" w:rsidRDefault="00C23DF3">
      <w:pPr>
        <w:spacing w:line="600" w:lineRule="atLeast"/>
        <w:ind w:left="129" w:right="-50"/>
        <w:rPr>
          <w:sz w:val="16"/>
          <w:szCs w:val="16"/>
        </w:rPr>
      </w:pPr>
      <w:r>
        <w:rPr>
          <w:color w:val="48494C"/>
          <w:w w:val="87"/>
          <w:sz w:val="16"/>
          <w:szCs w:val="16"/>
        </w:rPr>
        <w:lastRenderedPageBreak/>
        <w:t>-,</w:t>
      </w:r>
      <w:r>
        <w:rPr>
          <w:color w:val="66696C"/>
          <w:w w:val="55"/>
          <w:position w:val="6"/>
          <w:sz w:val="13"/>
          <w:szCs w:val="13"/>
        </w:rPr>
        <w:t>-</w:t>
      </w:r>
      <w:r>
        <w:rPr>
          <w:color w:val="48494C"/>
          <w:spacing w:val="-86"/>
          <w:w w:val="228"/>
          <w:position w:val="6"/>
          <w:sz w:val="13"/>
          <w:szCs w:val="13"/>
        </w:rPr>
        <w:t>0</w:t>
      </w:r>
      <w:r>
        <w:rPr>
          <w:color w:val="48494C"/>
          <w:w w:val="123"/>
          <w:sz w:val="16"/>
          <w:szCs w:val="16"/>
        </w:rPr>
        <w:t>:r</w:t>
      </w:r>
    </w:p>
    <w:p w:rsidR="00A62B7E" w:rsidRDefault="00C23DF3">
      <w:pPr>
        <w:spacing w:line="600" w:lineRule="atLeast"/>
        <w:ind w:right="-57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color w:val="48494C"/>
          <w:spacing w:val="-56"/>
          <w:w w:val="84"/>
          <w:position w:val="5"/>
          <w:sz w:val="15"/>
          <w:szCs w:val="15"/>
        </w:rPr>
        <w:lastRenderedPageBreak/>
        <w:t>e</w:t>
      </w:r>
      <w:r>
        <w:rPr>
          <w:rFonts w:ascii="Arial" w:eastAsia="Arial" w:hAnsi="Arial" w:cs="Arial"/>
          <w:color w:val="48494C"/>
          <w:w w:val="45"/>
          <w:sz w:val="24"/>
          <w:szCs w:val="24"/>
        </w:rPr>
        <w:t>.</w:t>
      </w:r>
      <w:r>
        <w:rPr>
          <w:rFonts w:ascii="Arial" w:eastAsia="Arial" w:hAnsi="Arial" w:cs="Arial"/>
          <w:color w:val="48494C"/>
          <w:spacing w:val="-4"/>
          <w:w w:val="45"/>
          <w:sz w:val="24"/>
          <w:szCs w:val="24"/>
        </w:rPr>
        <w:t>,</w:t>
      </w:r>
      <w:r>
        <w:rPr>
          <w:color w:val="48494C"/>
          <w:spacing w:val="-60"/>
          <w:w w:val="84"/>
          <w:position w:val="5"/>
          <w:sz w:val="15"/>
          <w:szCs w:val="15"/>
        </w:rPr>
        <w:t>n</w:t>
      </w:r>
      <w:r>
        <w:rPr>
          <w:rFonts w:ascii="Arial" w:eastAsia="Arial" w:hAnsi="Arial" w:cs="Arial"/>
          <w:color w:val="48494C"/>
          <w:w w:val="45"/>
          <w:sz w:val="24"/>
          <w:szCs w:val="24"/>
        </w:rPr>
        <w:t>,.</w:t>
      </w:r>
    </w:p>
    <w:p w:rsidR="00A62B7E" w:rsidRDefault="00C23DF3">
      <w:pPr>
        <w:spacing w:line="600" w:lineRule="atLeast"/>
        <w:rPr>
          <w:rFonts w:ascii="Arial" w:eastAsia="Arial" w:hAnsi="Arial" w:cs="Arial"/>
          <w:sz w:val="24"/>
          <w:szCs w:val="24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3" w:space="720" w:equalWidth="0">
            <w:col w:w="418" w:space="1765"/>
            <w:col w:w="121" w:space="493"/>
            <w:col w:w="8163"/>
          </w:cols>
        </w:sectPr>
      </w:pPr>
      <w:r>
        <w:br w:type="column"/>
      </w:r>
      <w:r>
        <w:rPr>
          <w:color w:val="48494C"/>
          <w:w w:val="103"/>
          <w:position w:val="1"/>
          <w:sz w:val="16"/>
          <w:szCs w:val="16"/>
        </w:rPr>
        <w:lastRenderedPageBreak/>
        <w:t>w</w:t>
      </w:r>
      <w:r>
        <w:rPr>
          <w:color w:val="48494C"/>
          <w:w w:val="174"/>
          <w:position w:val="1"/>
          <w:sz w:val="16"/>
          <w:szCs w:val="16"/>
        </w:rPr>
        <w:t>w</w:t>
      </w:r>
      <w:r>
        <w:rPr>
          <w:color w:val="48494C"/>
          <w:position w:val="1"/>
          <w:sz w:val="16"/>
          <w:szCs w:val="16"/>
        </w:rPr>
        <w:t xml:space="preserve"> </w:t>
      </w:r>
      <w:r>
        <w:rPr>
          <w:color w:val="48494C"/>
          <w:spacing w:val="2"/>
          <w:position w:val="1"/>
          <w:sz w:val="16"/>
          <w:szCs w:val="16"/>
        </w:rPr>
        <w:t xml:space="preserve"> </w:t>
      </w:r>
      <w:r>
        <w:rPr>
          <w:color w:val="48494C"/>
          <w:w w:val="49"/>
          <w:position w:val="1"/>
          <w:sz w:val="16"/>
          <w:szCs w:val="16"/>
        </w:rPr>
        <w:t>......</w:t>
      </w:r>
      <w:r>
        <w:rPr>
          <w:color w:val="48494C"/>
          <w:w w:val="83"/>
          <w:position w:val="1"/>
          <w:sz w:val="16"/>
          <w:szCs w:val="16"/>
        </w:rPr>
        <w:t>......</w:t>
      </w:r>
      <w:r>
        <w:rPr>
          <w:color w:val="48494C"/>
          <w:position w:val="1"/>
          <w:sz w:val="16"/>
          <w:szCs w:val="16"/>
        </w:rPr>
        <w:t xml:space="preserve"> </w:t>
      </w:r>
      <w:r>
        <w:rPr>
          <w:color w:val="48494C"/>
          <w:spacing w:val="2"/>
          <w:position w:val="1"/>
          <w:sz w:val="16"/>
          <w:szCs w:val="16"/>
        </w:rPr>
        <w:t xml:space="preserve"> </w:t>
      </w:r>
      <w:r>
        <w:rPr>
          <w:color w:val="48494C"/>
          <w:w w:val="74"/>
          <w:position w:val="1"/>
          <w:sz w:val="16"/>
          <w:szCs w:val="16"/>
        </w:rPr>
        <w:t>oo</w:t>
      </w:r>
      <w:r>
        <w:rPr>
          <w:color w:val="48494C"/>
          <w:w w:val="174"/>
          <w:position w:val="1"/>
          <w:sz w:val="16"/>
          <w:szCs w:val="16"/>
        </w:rPr>
        <w:t>w</w:t>
      </w:r>
      <w:r>
        <w:rPr>
          <w:color w:val="48494C"/>
          <w:w w:val="105"/>
          <w:position w:val="1"/>
          <w:sz w:val="16"/>
          <w:szCs w:val="16"/>
        </w:rPr>
        <w:t>c.n</w:t>
      </w:r>
      <w:r>
        <w:rPr>
          <w:color w:val="48494C"/>
          <w:position w:val="1"/>
          <w:sz w:val="16"/>
          <w:szCs w:val="16"/>
        </w:rPr>
        <w:t xml:space="preserve">                     </w:t>
      </w:r>
      <w:r>
        <w:rPr>
          <w:color w:val="48494C"/>
          <w:spacing w:val="3"/>
          <w:position w:val="1"/>
          <w:sz w:val="16"/>
          <w:szCs w:val="16"/>
        </w:rPr>
        <w:t xml:space="preserve"> </w:t>
      </w:r>
      <w:r>
        <w:rPr>
          <w:color w:val="48494C"/>
          <w:position w:val="2"/>
          <w:sz w:val="15"/>
          <w:szCs w:val="15"/>
        </w:rPr>
        <w:t xml:space="preserve">w </w:t>
      </w:r>
      <w:r>
        <w:rPr>
          <w:color w:val="48494C"/>
          <w:spacing w:val="22"/>
          <w:position w:val="2"/>
          <w:sz w:val="15"/>
          <w:szCs w:val="15"/>
        </w:rPr>
        <w:t xml:space="preserve"> </w:t>
      </w:r>
      <w:r>
        <w:rPr>
          <w:color w:val="48494C"/>
          <w:position w:val="2"/>
          <w:sz w:val="15"/>
          <w:szCs w:val="15"/>
        </w:rPr>
        <w:t xml:space="preserve">... </w:t>
      </w:r>
      <w:r>
        <w:rPr>
          <w:color w:val="48494C"/>
          <w:spacing w:val="9"/>
          <w:position w:val="2"/>
          <w:sz w:val="15"/>
          <w:szCs w:val="15"/>
        </w:rPr>
        <w:t xml:space="preserve"> </w:t>
      </w:r>
      <w:r>
        <w:rPr>
          <w:color w:val="48494C"/>
          <w:w w:val="65"/>
          <w:position w:val="2"/>
          <w:sz w:val="15"/>
          <w:szCs w:val="15"/>
        </w:rPr>
        <w:t xml:space="preserve">.,,.   </w:t>
      </w:r>
      <w:r>
        <w:rPr>
          <w:color w:val="48494C"/>
          <w:spacing w:val="9"/>
          <w:w w:val="65"/>
          <w:position w:val="2"/>
          <w:sz w:val="15"/>
          <w:szCs w:val="15"/>
        </w:rPr>
        <w:t xml:space="preserve"> </w:t>
      </w:r>
      <w:r>
        <w:rPr>
          <w:color w:val="48494C"/>
          <w:w w:val="65"/>
          <w:position w:val="2"/>
          <w:sz w:val="15"/>
          <w:szCs w:val="15"/>
        </w:rPr>
        <w:t xml:space="preserve">.....                                           </w:t>
      </w:r>
      <w:r>
        <w:rPr>
          <w:color w:val="48494C"/>
          <w:spacing w:val="9"/>
          <w:w w:val="65"/>
          <w:position w:val="2"/>
          <w:sz w:val="15"/>
          <w:szCs w:val="15"/>
        </w:rPr>
        <w:t xml:space="preserve"> </w:t>
      </w:r>
      <w:r>
        <w:rPr>
          <w:color w:val="48494C"/>
          <w:w w:val="65"/>
          <w:position w:val="3"/>
          <w:sz w:val="15"/>
          <w:szCs w:val="15"/>
        </w:rPr>
        <w:t xml:space="preserve">QO                                                                                     </w:t>
      </w:r>
      <w:r>
        <w:rPr>
          <w:color w:val="48494C"/>
          <w:spacing w:val="8"/>
          <w:w w:val="65"/>
          <w:position w:val="3"/>
          <w:sz w:val="15"/>
          <w:szCs w:val="15"/>
        </w:rPr>
        <w:t xml:space="preserve"> </w:t>
      </w:r>
      <w:r>
        <w:rPr>
          <w:color w:val="48494C"/>
          <w:sz w:val="17"/>
          <w:szCs w:val="17"/>
        </w:rPr>
        <w:t>...</w:t>
      </w:r>
      <w:r>
        <w:rPr>
          <w:color w:val="48494C"/>
          <w:spacing w:val="26"/>
          <w:sz w:val="17"/>
          <w:szCs w:val="17"/>
        </w:rPr>
        <w:t xml:space="preserve"> </w:t>
      </w:r>
      <w:r>
        <w:rPr>
          <w:color w:val="48494C"/>
          <w:sz w:val="17"/>
          <w:szCs w:val="17"/>
        </w:rPr>
        <w:t>c.</w:t>
      </w:r>
      <w:r>
        <w:rPr>
          <w:color w:val="48494C"/>
          <w:sz w:val="17"/>
          <w:szCs w:val="17"/>
        </w:rPr>
        <w:t xml:space="preserve">                              </w:t>
      </w:r>
      <w:r>
        <w:rPr>
          <w:color w:val="48494C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77787B"/>
          <w:w w:val="46"/>
          <w:position w:val="-12"/>
          <w:sz w:val="24"/>
          <w:szCs w:val="24"/>
        </w:rPr>
        <w:t>'""</w:t>
      </w:r>
    </w:p>
    <w:p w:rsidR="00A62B7E" w:rsidRDefault="00C23DF3">
      <w:pPr>
        <w:spacing w:line="360" w:lineRule="atLeast"/>
        <w:ind w:left="101" w:right="-28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Malgun Gothic" w:eastAsia="Malgun Gothic" w:hAnsi="Malgun Gothic" w:cs="Malgun Gothic"/>
          <w:color w:val="48494C"/>
          <w:w w:val="74"/>
          <w:sz w:val="11"/>
          <w:szCs w:val="11"/>
        </w:rPr>
        <w:lastRenderedPageBreak/>
        <w:t>�</w:t>
      </w:r>
      <w:r>
        <w:rPr>
          <w:rFonts w:ascii="Malgun Gothic" w:eastAsia="Malgun Gothic" w:hAnsi="Malgun Gothic" w:cs="Malgun Gothic"/>
          <w:color w:val="48494C"/>
          <w:w w:val="74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48494C"/>
          <w:spacing w:val="24"/>
          <w:w w:val="74"/>
          <w:sz w:val="11"/>
          <w:szCs w:val="11"/>
        </w:rPr>
        <w:t xml:space="preserve"> </w:t>
      </w:r>
      <w:r>
        <w:rPr>
          <w:rFonts w:ascii="Arial" w:eastAsia="Arial" w:hAnsi="Arial" w:cs="Arial"/>
          <w:color w:val="48494C"/>
          <w:w w:val="115"/>
          <w:sz w:val="11"/>
          <w:szCs w:val="11"/>
        </w:rPr>
        <w:t>Ill</w:t>
      </w:r>
    </w:p>
    <w:p w:rsidR="00A62B7E" w:rsidRDefault="00C23DF3">
      <w:pPr>
        <w:spacing w:line="100" w:lineRule="exact"/>
        <w:ind w:left="95" w:right="-34"/>
        <w:jc w:val="center"/>
        <w:rPr>
          <w:sz w:val="19"/>
          <w:szCs w:val="19"/>
        </w:rPr>
      </w:pPr>
      <w:r>
        <w:pict>
          <v:shape id="_x0000_s1230" type="#_x0000_t202" style="position:absolute;left:0;text-align:left;margin-left:56.85pt;margin-top:1.1pt;width:100.05pt;height:12.5pt;z-index:-3811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48494C"/>
                      <w:position w:val="1"/>
                      <w:sz w:val="19"/>
                      <w:szCs w:val="19"/>
                    </w:rPr>
                    <w:t xml:space="preserve">3                                    </w:t>
                  </w:r>
                  <w:r>
                    <w:rPr>
                      <w:color w:val="48494C"/>
                      <w:spacing w:val="33"/>
                      <w:position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48494C"/>
                      <w:w w:val="46"/>
                      <w:sz w:val="25"/>
                      <w:szCs w:val="25"/>
                    </w:rPr>
                    <w:t>.,,.</w:t>
                  </w:r>
                </w:p>
              </w:txbxContent>
            </v:textbox>
            <w10:wrap anchorx="page"/>
          </v:shape>
        </w:pict>
      </w:r>
      <w:r>
        <w:rPr>
          <w:color w:val="48494C"/>
          <w:w w:val="68"/>
          <w:position w:val="-3"/>
          <w:sz w:val="17"/>
          <w:szCs w:val="17"/>
        </w:rPr>
        <w:t xml:space="preserve">8" </w:t>
      </w:r>
      <w:r>
        <w:rPr>
          <w:color w:val="48494C"/>
          <w:spacing w:val="5"/>
          <w:w w:val="68"/>
          <w:position w:val="-3"/>
          <w:sz w:val="17"/>
          <w:szCs w:val="17"/>
        </w:rPr>
        <w:t xml:space="preserve"> </w:t>
      </w:r>
      <w:r>
        <w:rPr>
          <w:color w:val="48494C"/>
          <w:w w:val="90"/>
          <w:position w:val="-3"/>
          <w:sz w:val="19"/>
          <w:szCs w:val="19"/>
        </w:rPr>
        <w:t>3</w:t>
      </w:r>
    </w:p>
    <w:p w:rsidR="00A62B7E" w:rsidRDefault="00C23DF3">
      <w:pPr>
        <w:spacing w:line="60" w:lineRule="exact"/>
        <w:ind w:left="95" w:right="139"/>
        <w:jc w:val="center"/>
        <w:rPr>
          <w:sz w:val="19"/>
          <w:szCs w:val="19"/>
        </w:rPr>
      </w:pPr>
      <w:r>
        <w:rPr>
          <w:color w:val="48494C"/>
          <w:w w:val="73"/>
          <w:position w:val="-5"/>
          <w:sz w:val="19"/>
          <w:szCs w:val="19"/>
        </w:rPr>
        <w:t>-,</w:t>
      </w:r>
    </w:p>
    <w:p w:rsidR="00A62B7E" w:rsidRDefault="00C23DF3">
      <w:pPr>
        <w:spacing w:line="420" w:lineRule="atLeast"/>
        <w:ind w:right="-48"/>
        <w:rPr>
          <w:sz w:val="15"/>
          <w:szCs w:val="15"/>
        </w:rPr>
      </w:pPr>
      <w:r>
        <w:br w:type="column"/>
      </w:r>
      <w:r>
        <w:rPr>
          <w:color w:val="48494C"/>
          <w:w w:val="69"/>
          <w:sz w:val="15"/>
          <w:szCs w:val="15"/>
        </w:rPr>
        <w:lastRenderedPageBreak/>
        <w:t>-..i</w:t>
      </w:r>
      <w:r>
        <w:rPr>
          <w:color w:val="48494C"/>
          <w:w w:val="142"/>
          <w:sz w:val="15"/>
          <w:szCs w:val="15"/>
        </w:rPr>
        <w:t>enenen</w:t>
      </w:r>
      <w:r>
        <w:rPr>
          <w:color w:val="48494C"/>
          <w:w w:val="186"/>
          <w:sz w:val="15"/>
          <w:szCs w:val="15"/>
        </w:rPr>
        <w:t>N</w:t>
      </w:r>
      <w:r>
        <w:rPr>
          <w:color w:val="48494C"/>
          <w:w w:val="201"/>
          <w:sz w:val="15"/>
          <w:szCs w:val="15"/>
        </w:rPr>
        <w:t>--</w:t>
      </w:r>
      <w:r>
        <w:rPr>
          <w:color w:val="48494C"/>
          <w:w w:val="142"/>
          <w:sz w:val="15"/>
          <w:szCs w:val="15"/>
        </w:rPr>
        <w:t>en</w:t>
      </w:r>
      <w:r>
        <w:rPr>
          <w:color w:val="48494C"/>
          <w:sz w:val="15"/>
          <w:szCs w:val="15"/>
        </w:rPr>
        <w:t xml:space="preserve">                       </w:t>
      </w:r>
      <w:r>
        <w:rPr>
          <w:color w:val="48494C"/>
          <w:spacing w:val="-17"/>
          <w:sz w:val="15"/>
          <w:szCs w:val="15"/>
        </w:rPr>
        <w:t xml:space="preserve"> </w:t>
      </w:r>
      <w:r>
        <w:rPr>
          <w:color w:val="48494C"/>
          <w:w w:val="65"/>
          <w:position w:val="2"/>
          <w:sz w:val="15"/>
          <w:szCs w:val="15"/>
        </w:rPr>
        <w:t>Q0</w:t>
      </w:r>
      <w:r>
        <w:rPr>
          <w:color w:val="48494C"/>
          <w:position w:val="2"/>
          <w:sz w:val="15"/>
          <w:szCs w:val="15"/>
        </w:rPr>
        <w:t>-..1</w:t>
      </w:r>
      <w:r>
        <w:rPr>
          <w:color w:val="48494C"/>
          <w:w w:val="121"/>
          <w:position w:val="2"/>
          <w:sz w:val="15"/>
          <w:szCs w:val="15"/>
        </w:rPr>
        <w:t>1\)</w:t>
      </w:r>
      <w:r>
        <w:rPr>
          <w:color w:val="48494C"/>
          <w:w w:val="127"/>
          <w:position w:val="2"/>
          <w:sz w:val="15"/>
          <w:szCs w:val="15"/>
        </w:rPr>
        <w:t>U)</w:t>
      </w:r>
      <w:r>
        <w:rPr>
          <w:color w:val="48494C"/>
          <w:position w:val="2"/>
          <w:sz w:val="15"/>
          <w:szCs w:val="15"/>
        </w:rPr>
        <w:t xml:space="preserve">                            </w:t>
      </w:r>
      <w:r>
        <w:rPr>
          <w:color w:val="48494C"/>
          <w:spacing w:val="2"/>
          <w:position w:val="2"/>
          <w:sz w:val="15"/>
          <w:szCs w:val="15"/>
        </w:rPr>
        <w:t xml:space="preserve"> </w:t>
      </w:r>
      <w:r>
        <w:rPr>
          <w:color w:val="48494C"/>
          <w:w w:val="75"/>
          <w:position w:val="3"/>
          <w:sz w:val="15"/>
          <w:szCs w:val="15"/>
        </w:rPr>
        <w:t>U)</w:t>
      </w:r>
    </w:p>
    <w:p w:rsidR="00A62B7E" w:rsidRDefault="00C23DF3">
      <w:pPr>
        <w:spacing w:line="320" w:lineRule="atLeast"/>
        <w:ind w:left="-65" w:right="109"/>
        <w:jc w:val="right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48494C"/>
          <w:sz w:val="15"/>
          <w:szCs w:val="15"/>
        </w:rPr>
        <w:lastRenderedPageBreak/>
        <w:t xml:space="preserve">u,        </w:t>
      </w:r>
      <w:r>
        <w:rPr>
          <w:color w:val="48494C"/>
          <w:spacing w:val="29"/>
          <w:sz w:val="15"/>
          <w:szCs w:val="15"/>
        </w:rPr>
        <w:t xml:space="preserve"> </w:t>
      </w:r>
      <w:r>
        <w:rPr>
          <w:color w:val="48494C"/>
          <w:w w:val="134"/>
          <w:position w:val="-6"/>
          <w:sz w:val="30"/>
          <w:szCs w:val="30"/>
        </w:rPr>
        <w:t xml:space="preserve">c         </w:t>
      </w:r>
      <w:r>
        <w:rPr>
          <w:color w:val="48494C"/>
          <w:spacing w:val="21"/>
          <w:w w:val="134"/>
          <w:position w:val="-6"/>
          <w:sz w:val="30"/>
          <w:szCs w:val="30"/>
        </w:rPr>
        <w:t xml:space="preserve"> </w:t>
      </w:r>
      <w:r>
        <w:rPr>
          <w:rFonts w:ascii="Arial" w:eastAsia="Arial" w:hAnsi="Arial" w:cs="Arial"/>
          <w:color w:val="66696C"/>
          <w:w w:val="134"/>
          <w:sz w:val="15"/>
          <w:szCs w:val="15"/>
        </w:rPr>
        <w:t>it</w:t>
      </w:r>
    </w:p>
    <w:p w:rsidR="00A62B7E" w:rsidRDefault="00C23DF3">
      <w:pPr>
        <w:spacing w:line="120" w:lineRule="exact"/>
        <w:ind w:right="153"/>
        <w:jc w:val="right"/>
        <w:rPr>
          <w:rFonts w:ascii="Malgun Gothic" w:eastAsia="Malgun Gothic" w:hAnsi="Malgun Gothic" w:cs="Malgun Gothic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3" w:space="720" w:equalWidth="0">
            <w:col w:w="384" w:space="2418"/>
            <w:col w:w="4142" w:space="2121"/>
            <w:col w:w="1895"/>
          </w:cols>
        </w:sectPr>
      </w:pPr>
      <w:r>
        <w:pict>
          <v:shape id="_x0000_s1229" type="#_x0000_t202" style="position:absolute;left:0;text-align:left;margin-left:571.8pt;margin-top:6.1pt;width:12.5pt;height:15.6pt;z-index:-3799;mso-position-horizontal-relative:page" filled="f" stroked="f">
            <v:textbox inset="0,0,0,0">
              <w:txbxContent>
                <w:p w:rsidR="00A62B7E" w:rsidRDefault="00C23DF3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66696C"/>
                      <w:w w:val="139"/>
                      <w:sz w:val="31"/>
                      <w:szCs w:val="3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66696C"/>
                      <w:w w:val="223"/>
                      <w:sz w:val="31"/>
                      <w:szCs w:val="31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77787B"/>
          <w:w w:val="28"/>
          <w:position w:val="-3"/>
        </w:rPr>
        <w:t>�</w:t>
      </w:r>
    </w:p>
    <w:p w:rsidR="00A62B7E" w:rsidRDefault="00C23DF3">
      <w:pPr>
        <w:spacing w:line="0" w:lineRule="atLeast"/>
        <w:jc w:val="right"/>
        <w:rPr>
          <w:sz w:val="17"/>
          <w:szCs w:val="17"/>
        </w:rPr>
      </w:pPr>
      <w:r>
        <w:rPr>
          <w:rFonts w:ascii="Arial" w:eastAsia="Arial" w:hAnsi="Arial" w:cs="Arial"/>
          <w:color w:val="48494C"/>
          <w:spacing w:val="-35"/>
          <w:w w:val="115"/>
          <w:sz w:val="11"/>
          <w:szCs w:val="11"/>
        </w:rPr>
        <w:lastRenderedPageBreak/>
        <w:t>I</w:t>
      </w:r>
      <w:r>
        <w:rPr>
          <w:color w:val="48494C"/>
          <w:spacing w:val="-38"/>
          <w:w w:val="106"/>
          <w:position w:val="-10"/>
          <w:sz w:val="17"/>
          <w:szCs w:val="17"/>
        </w:rPr>
        <w:t>c</w:t>
      </w:r>
      <w:r>
        <w:rPr>
          <w:rFonts w:ascii="Arial" w:eastAsia="Arial" w:hAnsi="Arial" w:cs="Arial"/>
          <w:color w:val="48494C"/>
          <w:w w:val="115"/>
          <w:sz w:val="11"/>
          <w:szCs w:val="11"/>
        </w:rPr>
        <w:t>l</w:t>
      </w:r>
      <w:r>
        <w:rPr>
          <w:rFonts w:ascii="Arial" w:eastAsia="Arial" w:hAnsi="Arial" w:cs="Arial"/>
          <w:color w:val="48494C"/>
          <w:spacing w:val="-11"/>
          <w:w w:val="115"/>
          <w:sz w:val="11"/>
          <w:szCs w:val="11"/>
        </w:rPr>
        <w:t>l</w:t>
      </w:r>
      <w:r>
        <w:rPr>
          <w:color w:val="48494C"/>
          <w:w w:val="105"/>
          <w:position w:val="-10"/>
          <w:sz w:val="17"/>
          <w:szCs w:val="17"/>
        </w:rPr>
        <w:t>.</w:t>
      </w:r>
    </w:p>
    <w:p w:rsidR="00A62B7E" w:rsidRDefault="00C23DF3">
      <w:pPr>
        <w:spacing w:line="40" w:lineRule="exact"/>
        <w:rPr>
          <w:sz w:val="15"/>
          <w:szCs w:val="15"/>
        </w:rPr>
      </w:pPr>
      <w:r>
        <w:br w:type="column"/>
      </w:r>
      <w:r>
        <w:rPr>
          <w:color w:val="48494C"/>
          <w:w w:val="134"/>
          <w:position w:val="1"/>
          <w:sz w:val="8"/>
          <w:szCs w:val="8"/>
        </w:rPr>
        <w:lastRenderedPageBreak/>
        <w:t>(,.)</w:t>
      </w:r>
      <w:r>
        <w:rPr>
          <w:color w:val="48494C"/>
          <w:w w:val="134"/>
          <w:position w:val="1"/>
          <w:sz w:val="8"/>
          <w:szCs w:val="8"/>
        </w:rPr>
        <w:t xml:space="preserve">                 </w:t>
      </w:r>
      <w:r>
        <w:rPr>
          <w:color w:val="48494C"/>
          <w:spacing w:val="11"/>
          <w:w w:val="13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48494C"/>
          <w:w w:val="134"/>
          <w:position w:val="1"/>
          <w:sz w:val="7"/>
          <w:szCs w:val="7"/>
        </w:rPr>
        <w:t xml:space="preserve">(,.)                         </w:t>
      </w:r>
      <w:r>
        <w:rPr>
          <w:rFonts w:ascii="Arial" w:eastAsia="Arial" w:hAnsi="Arial" w:cs="Arial"/>
          <w:color w:val="48494C"/>
          <w:spacing w:val="15"/>
          <w:w w:val="134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i/>
          <w:color w:val="48494C"/>
          <w:w w:val="110"/>
          <w:sz w:val="15"/>
          <w:szCs w:val="15"/>
        </w:rPr>
        <w:t>w</w:t>
      </w:r>
      <w:r>
        <w:rPr>
          <w:rFonts w:ascii="Arial" w:eastAsia="Arial" w:hAnsi="Arial" w:cs="Arial"/>
          <w:i/>
          <w:color w:val="48494C"/>
          <w:w w:val="67"/>
          <w:sz w:val="15"/>
          <w:szCs w:val="15"/>
        </w:rPr>
        <w:t>-:....i</w:t>
      </w:r>
      <w:r>
        <w:rPr>
          <w:rFonts w:ascii="Arial" w:eastAsia="Arial" w:hAnsi="Arial" w:cs="Arial"/>
          <w:i/>
          <w:color w:val="48494C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48494C"/>
          <w:spacing w:val="3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57"/>
          <w:position w:val="1"/>
        </w:rPr>
        <w:t>�</w:t>
      </w:r>
      <w:r>
        <w:rPr>
          <w:rFonts w:ascii="Malgun Gothic" w:eastAsia="Malgun Gothic" w:hAnsi="Malgun Gothic" w:cs="Malgun Gothic"/>
          <w:color w:val="48494C"/>
          <w:w w:val="57"/>
          <w:position w:val="1"/>
        </w:rPr>
        <w:t xml:space="preserve">                                                                 </w:t>
      </w:r>
      <w:r>
        <w:rPr>
          <w:rFonts w:ascii="Malgun Gothic" w:eastAsia="Malgun Gothic" w:hAnsi="Malgun Gothic" w:cs="Malgun Gothic"/>
          <w:color w:val="48494C"/>
          <w:spacing w:val="37"/>
          <w:w w:val="57"/>
          <w:position w:val="1"/>
        </w:rPr>
        <w:t xml:space="preserve"> </w:t>
      </w:r>
      <w:r>
        <w:rPr>
          <w:color w:val="48494C"/>
          <w:position w:val="-1"/>
          <w:sz w:val="16"/>
          <w:szCs w:val="16"/>
        </w:rPr>
        <w:t xml:space="preserve">co                                                   </w:t>
      </w:r>
      <w:r>
        <w:rPr>
          <w:color w:val="48494C"/>
          <w:spacing w:val="34"/>
          <w:position w:val="-1"/>
          <w:sz w:val="16"/>
          <w:szCs w:val="16"/>
        </w:rPr>
        <w:t xml:space="preserve"> </w:t>
      </w:r>
      <w:r>
        <w:rPr>
          <w:color w:val="48494C"/>
          <w:w w:val="137"/>
          <w:position w:val="6"/>
          <w:sz w:val="15"/>
          <w:szCs w:val="15"/>
        </w:rPr>
        <w:t>c</w:t>
      </w:r>
    </w:p>
    <w:p w:rsidR="00A62B7E" w:rsidRDefault="00C23DF3">
      <w:pPr>
        <w:spacing w:line="60" w:lineRule="atLeast"/>
        <w:rPr>
          <w:rFonts w:ascii="Arial" w:eastAsia="Arial" w:hAnsi="Arial" w:cs="Arial"/>
          <w:sz w:val="11"/>
          <w:szCs w:val="11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418" w:space="1761"/>
            <w:col w:w="8781"/>
          </w:cols>
        </w:sectPr>
      </w:pPr>
      <w:r>
        <w:rPr>
          <w:rFonts w:ascii="Arial" w:eastAsia="Arial" w:hAnsi="Arial" w:cs="Arial"/>
          <w:color w:val="48494C"/>
          <w:w w:val="81"/>
          <w:position w:val="2"/>
          <w:sz w:val="14"/>
          <w:szCs w:val="14"/>
        </w:rPr>
        <w:t xml:space="preserve">co              </w:t>
      </w:r>
      <w:r>
        <w:rPr>
          <w:rFonts w:ascii="Arial" w:eastAsia="Arial" w:hAnsi="Arial" w:cs="Arial"/>
          <w:color w:val="48494C"/>
          <w:spacing w:val="28"/>
          <w:w w:val="81"/>
          <w:position w:val="2"/>
          <w:sz w:val="14"/>
          <w:szCs w:val="14"/>
        </w:rPr>
        <w:t xml:space="preserve"> </w:t>
      </w:r>
      <w:r>
        <w:rPr>
          <w:color w:val="48494C"/>
          <w:position w:val="1"/>
          <w:sz w:val="11"/>
          <w:szCs w:val="11"/>
        </w:rPr>
        <w:t xml:space="preserve">-..J                       </w:t>
      </w:r>
      <w:r>
        <w:rPr>
          <w:color w:val="48494C"/>
          <w:spacing w:val="12"/>
          <w:position w:val="1"/>
          <w:sz w:val="11"/>
          <w:szCs w:val="11"/>
        </w:rPr>
        <w:t xml:space="preserve"> </w:t>
      </w:r>
      <w:r>
        <w:rPr>
          <w:color w:val="48494C"/>
          <w:position w:val="1"/>
          <w:sz w:val="11"/>
          <w:szCs w:val="11"/>
        </w:rPr>
        <w:t>-..J</w:t>
      </w:r>
      <w:r>
        <w:rPr>
          <w:color w:val="48494C"/>
          <w:position w:val="1"/>
          <w:sz w:val="11"/>
          <w:szCs w:val="11"/>
        </w:rPr>
        <w:t xml:space="preserve"> </w:t>
      </w:r>
      <w:r>
        <w:rPr>
          <w:color w:val="48494C"/>
          <w:spacing w:val="11"/>
          <w:position w:val="1"/>
          <w:sz w:val="11"/>
          <w:szCs w:val="11"/>
        </w:rPr>
        <w:t xml:space="preserve"> </w:t>
      </w:r>
      <w:r>
        <w:rPr>
          <w:color w:val="48494C"/>
          <w:position w:val="1"/>
          <w:sz w:val="11"/>
          <w:szCs w:val="11"/>
        </w:rPr>
        <w:t xml:space="preserve">-..J </w:t>
      </w:r>
      <w:r>
        <w:rPr>
          <w:color w:val="48494C"/>
          <w:spacing w:val="6"/>
          <w:position w:val="1"/>
          <w:sz w:val="11"/>
          <w:szCs w:val="11"/>
        </w:rPr>
        <w:t xml:space="preserve"> </w:t>
      </w:r>
      <w:r>
        <w:rPr>
          <w:color w:val="48494C"/>
          <w:w w:val="181"/>
          <w:position w:val="1"/>
          <w:sz w:val="11"/>
          <w:szCs w:val="11"/>
        </w:rPr>
        <w:t xml:space="preserve">0                 </w:t>
      </w:r>
      <w:r>
        <w:rPr>
          <w:color w:val="48494C"/>
          <w:spacing w:val="12"/>
          <w:w w:val="181"/>
          <w:position w:val="1"/>
          <w:sz w:val="11"/>
          <w:szCs w:val="11"/>
        </w:rPr>
        <w:t xml:space="preserve"> </w:t>
      </w:r>
      <w:r>
        <w:rPr>
          <w:color w:val="48494C"/>
          <w:w w:val="181"/>
          <w:position w:val="1"/>
          <w:sz w:val="11"/>
          <w:szCs w:val="11"/>
        </w:rPr>
        <w:t xml:space="preserve">N                                </w:t>
      </w:r>
      <w:r>
        <w:rPr>
          <w:color w:val="48494C"/>
          <w:spacing w:val="28"/>
          <w:w w:val="181"/>
          <w:position w:val="1"/>
          <w:sz w:val="11"/>
          <w:szCs w:val="11"/>
        </w:rPr>
        <w:t xml:space="preserve"> </w:t>
      </w:r>
      <w:r>
        <w:rPr>
          <w:color w:val="48494C"/>
          <w:position w:val="1"/>
          <w:sz w:val="11"/>
          <w:szCs w:val="11"/>
        </w:rPr>
        <w:t xml:space="preserve">-..J                                                                                  </w:t>
      </w:r>
      <w:r>
        <w:rPr>
          <w:color w:val="48494C"/>
          <w:spacing w:val="20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48494C"/>
          <w:w w:val="123"/>
          <w:sz w:val="11"/>
          <w:szCs w:val="11"/>
        </w:rPr>
        <w:t>)&gt;</w:t>
      </w:r>
    </w:p>
    <w:p w:rsidR="00A62B7E" w:rsidRDefault="00C23DF3">
      <w:pPr>
        <w:spacing w:line="60" w:lineRule="exact"/>
        <w:ind w:left="293" w:right="-65"/>
        <w:rPr>
          <w:sz w:val="8"/>
          <w:szCs w:val="8"/>
        </w:rPr>
      </w:pPr>
      <w:r>
        <w:rPr>
          <w:color w:val="48494C"/>
          <w:w w:val="49"/>
          <w:sz w:val="25"/>
          <w:szCs w:val="25"/>
        </w:rPr>
        <w:lastRenderedPageBreak/>
        <w:t xml:space="preserve">....                                                        </w:t>
      </w:r>
      <w:r>
        <w:rPr>
          <w:color w:val="48494C"/>
          <w:spacing w:val="23"/>
          <w:w w:val="49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49"/>
          <w:position w:val="3"/>
        </w:rPr>
        <w:t>�</w:t>
      </w:r>
      <w:r>
        <w:rPr>
          <w:rFonts w:ascii="Malgun Gothic" w:eastAsia="Malgun Gothic" w:hAnsi="Malgun Gothic" w:cs="Malgun Gothic"/>
          <w:color w:val="48494C"/>
          <w:w w:val="49"/>
          <w:position w:val="3"/>
        </w:rPr>
        <w:t xml:space="preserve">             </w:t>
      </w:r>
      <w:r>
        <w:rPr>
          <w:rFonts w:ascii="Malgun Gothic" w:eastAsia="Malgun Gothic" w:hAnsi="Malgun Gothic" w:cs="Malgun Gothic"/>
          <w:color w:val="48494C"/>
          <w:spacing w:val="34"/>
          <w:w w:val="49"/>
          <w:position w:val="3"/>
        </w:rPr>
        <w:t xml:space="preserve"> </w:t>
      </w:r>
      <w:r>
        <w:rPr>
          <w:rFonts w:ascii="Arial" w:eastAsia="Arial" w:hAnsi="Arial" w:cs="Arial"/>
          <w:color w:val="48494C"/>
          <w:w w:val="49"/>
          <w:position w:val="5"/>
          <w:sz w:val="24"/>
          <w:szCs w:val="24"/>
        </w:rPr>
        <w:t xml:space="preserve">.,,. </w:t>
      </w:r>
      <w:r>
        <w:rPr>
          <w:rFonts w:ascii="Arial" w:eastAsia="Arial" w:hAnsi="Arial" w:cs="Arial"/>
          <w:color w:val="48494C"/>
          <w:spacing w:val="6"/>
          <w:w w:val="49"/>
          <w:position w:val="5"/>
          <w:sz w:val="24"/>
          <w:szCs w:val="24"/>
        </w:rPr>
        <w:t xml:space="preserve"> </w:t>
      </w:r>
      <w:r>
        <w:rPr>
          <w:color w:val="48494C"/>
          <w:w w:val="218"/>
          <w:position w:val="3"/>
          <w:sz w:val="11"/>
          <w:szCs w:val="11"/>
        </w:rPr>
        <w:t>0</w:t>
      </w:r>
      <w:r>
        <w:rPr>
          <w:color w:val="48494C"/>
          <w:w w:val="219"/>
          <w:position w:val="3"/>
          <w:sz w:val="11"/>
          <w:szCs w:val="11"/>
        </w:rPr>
        <w:t>0)</w:t>
      </w:r>
      <w:r>
        <w:rPr>
          <w:color w:val="48494C"/>
          <w:w w:val="366"/>
          <w:position w:val="3"/>
          <w:sz w:val="11"/>
          <w:szCs w:val="11"/>
        </w:rPr>
        <w:t>0</w:t>
      </w:r>
      <w:r>
        <w:rPr>
          <w:color w:val="48494C"/>
          <w:w w:val="214"/>
          <w:position w:val="3"/>
          <w:sz w:val="11"/>
          <w:szCs w:val="11"/>
        </w:rPr>
        <w:t>(0</w:t>
      </w:r>
      <w:r>
        <w:rPr>
          <w:color w:val="48494C"/>
          <w:w w:val="148"/>
          <w:position w:val="3"/>
          <w:sz w:val="11"/>
          <w:szCs w:val="11"/>
        </w:rPr>
        <w:t>1'.)</w:t>
      </w:r>
      <w:r>
        <w:rPr>
          <w:color w:val="48494C"/>
          <w:w w:val="133"/>
          <w:position w:val="3"/>
          <w:sz w:val="11"/>
          <w:szCs w:val="11"/>
        </w:rPr>
        <w:t>.j&gt;.</w:t>
      </w:r>
      <w:r>
        <w:rPr>
          <w:color w:val="48494C"/>
          <w:position w:val="3"/>
          <w:sz w:val="11"/>
          <w:szCs w:val="11"/>
        </w:rPr>
        <w:t xml:space="preserve">                               </w:t>
      </w:r>
      <w:r>
        <w:rPr>
          <w:color w:val="48494C"/>
          <w:spacing w:val="8"/>
          <w:position w:val="3"/>
          <w:sz w:val="11"/>
          <w:szCs w:val="11"/>
        </w:rPr>
        <w:t xml:space="preserve"> </w:t>
      </w:r>
      <w:r>
        <w:rPr>
          <w:color w:val="48494C"/>
          <w:position w:val="1"/>
          <w:sz w:val="11"/>
          <w:szCs w:val="11"/>
        </w:rPr>
        <w:t xml:space="preserve">-..J        </w:t>
      </w:r>
      <w:r>
        <w:rPr>
          <w:color w:val="48494C"/>
          <w:spacing w:val="20"/>
          <w:position w:val="1"/>
          <w:sz w:val="11"/>
          <w:szCs w:val="11"/>
        </w:rPr>
        <w:t xml:space="preserve"> </w:t>
      </w:r>
      <w:r>
        <w:rPr>
          <w:color w:val="48494C"/>
          <w:w w:val="151"/>
          <w:position w:val="1"/>
          <w:sz w:val="11"/>
          <w:szCs w:val="11"/>
        </w:rPr>
        <w:t>O</w:t>
      </w:r>
      <w:r>
        <w:rPr>
          <w:color w:val="48494C"/>
          <w:spacing w:val="40"/>
          <w:w w:val="151"/>
          <w:position w:val="1"/>
          <w:sz w:val="11"/>
          <w:szCs w:val="11"/>
        </w:rPr>
        <w:t xml:space="preserve"> </w:t>
      </w:r>
      <w:r>
        <w:rPr>
          <w:color w:val="48494C"/>
          <w:w w:val="67"/>
          <w:position w:val="1"/>
          <w:sz w:val="11"/>
          <w:szCs w:val="11"/>
        </w:rPr>
        <w:t xml:space="preserve">CJ1                                                          </w:t>
      </w:r>
      <w:r>
        <w:rPr>
          <w:color w:val="48494C"/>
          <w:spacing w:val="2"/>
          <w:w w:val="67"/>
          <w:position w:val="1"/>
          <w:sz w:val="11"/>
          <w:szCs w:val="11"/>
        </w:rPr>
        <w:t xml:space="preserve"> </w:t>
      </w:r>
      <w:r>
        <w:rPr>
          <w:color w:val="48494C"/>
          <w:w w:val="180"/>
          <w:position w:val="2"/>
          <w:sz w:val="8"/>
          <w:szCs w:val="8"/>
        </w:rPr>
        <w:t>(0</w:t>
      </w:r>
    </w:p>
    <w:p w:rsidR="00A62B7E" w:rsidRDefault="00C23DF3">
      <w:pPr>
        <w:spacing w:line="20" w:lineRule="atLeast"/>
        <w:ind w:left="293" w:right="-47"/>
        <w:rPr>
          <w:sz w:val="16"/>
          <w:szCs w:val="16"/>
        </w:rPr>
      </w:pPr>
      <w:r>
        <w:rPr>
          <w:rFonts w:ascii="Arial" w:eastAsia="Arial" w:hAnsi="Arial" w:cs="Arial"/>
          <w:color w:val="48494C"/>
          <w:position w:val="2"/>
          <w:sz w:val="11"/>
          <w:szCs w:val="11"/>
        </w:rPr>
        <w:t xml:space="preserve">Ill                                                          </w:t>
      </w:r>
      <w:r>
        <w:rPr>
          <w:rFonts w:ascii="Arial" w:eastAsia="Arial" w:hAnsi="Arial" w:cs="Arial"/>
          <w:color w:val="48494C"/>
          <w:spacing w:val="9"/>
          <w:position w:val="2"/>
          <w:sz w:val="11"/>
          <w:szCs w:val="11"/>
        </w:rPr>
        <w:t xml:space="preserve"> </w:t>
      </w:r>
      <w:r>
        <w:rPr>
          <w:color w:val="48494C"/>
          <w:w w:val="73"/>
          <w:sz w:val="11"/>
          <w:szCs w:val="11"/>
        </w:rPr>
        <w:t xml:space="preserve">CJ1                      </w:t>
      </w:r>
      <w:r>
        <w:rPr>
          <w:color w:val="48494C"/>
          <w:spacing w:val="13"/>
          <w:w w:val="73"/>
          <w:sz w:val="11"/>
          <w:szCs w:val="11"/>
        </w:rPr>
        <w:t xml:space="preserve"> </w:t>
      </w:r>
      <w:r>
        <w:rPr>
          <w:rFonts w:ascii="Arial" w:eastAsia="Arial" w:hAnsi="Arial" w:cs="Arial"/>
          <w:color w:val="48494C"/>
          <w:w w:val="73"/>
          <w:position w:val="1"/>
          <w:sz w:val="13"/>
          <w:szCs w:val="13"/>
        </w:rPr>
        <w:t xml:space="preserve">-:i,. </w:t>
      </w:r>
      <w:r>
        <w:rPr>
          <w:rFonts w:ascii="Arial" w:eastAsia="Arial" w:hAnsi="Arial" w:cs="Arial"/>
          <w:color w:val="48494C"/>
          <w:spacing w:val="17"/>
          <w:w w:val="73"/>
          <w:position w:val="1"/>
          <w:sz w:val="13"/>
          <w:szCs w:val="13"/>
        </w:rPr>
        <w:t xml:space="preserve"> </w:t>
      </w:r>
      <w:r>
        <w:rPr>
          <w:color w:val="48494C"/>
          <w:w w:val="92"/>
          <w:sz w:val="16"/>
          <w:szCs w:val="16"/>
        </w:rPr>
        <w:t>co</w:t>
      </w:r>
      <w:r>
        <w:rPr>
          <w:color w:val="48494C"/>
          <w:w w:val="65"/>
          <w:sz w:val="16"/>
          <w:szCs w:val="16"/>
        </w:rPr>
        <w:t>-:....i</w:t>
      </w:r>
      <w:r>
        <w:rPr>
          <w:color w:val="48494C"/>
          <w:w w:val="162"/>
          <w:sz w:val="16"/>
          <w:szCs w:val="16"/>
        </w:rPr>
        <w:t>m</w:t>
      </w:r>
      <w:r>
        <w:rPr>
          <w:color w:val="48494C"/>
          <w:w w:val="174"/>
          <w:sz w:val="16"/>
          <w:szCs w:val="16"/>
        </w:rPr>
        <w:t>N</w:t>
      </w:r>
      <w:r>
        <w:rPr>
          <w:color w:val="48494C"/>
          <w:w w:val="162"/>
          <w:sz w:val="16"/>
          <w:szCs w:val="16"/>
        </w:rPr>
        <w:t>m</w:t>
      </w:r>
      <w:r>
        <w:rPr>
          <w:color w:val="48494C"/>
          <w:w w:val="174"/>
          <w:sz w:val="16"/>
          <w:szCs w:val="16"/>
        </w:rPr>
        <w:t>N</w:t>
      </w:r>
      <w:r>
        <w:rPr>
          <w:color w:val="48494C"/>
          <w:sz w:val="16"/>
          <w:szCs w:val="16"/>
        </w:rPr>
        <w:t xml:space="preserve">                     </w:t>
      </w:r>
      <w:r>
        <w:rPr>
          <w:color w:val="48494C"/>
          <w:spacing w:val="-16"/>
          <w:sz w:val="16"/>
          <w:szCs w:val="16"/>
        </w:rPr>
        <w:t xml:space="preserve"> </w:t>
      </w:r>
      <w:r>
        <w:rPr>
          <w:color w:val="48494C"/>
          <w:sz w:val="16"/>
          <w:szCs w:val="16"/>
        </w:rPr>
        <w:t xml:space="preserve">N </w:t>
      </w:r>
      <w:r>
        <w:rPr>
          <w:color w:val="48494C"/>
          <w:spacing w:val="30"/>
          <w:sz w:val="16"/>
          <w:szCs w:val="16"/>
        </w:rPr>
        <w:t xml:space="preserve"> </w:t>
      </w:r>
      <w:r>
        <w:rPr>
          <w:color w:val="48494C"/>
          <w:position w:val="1"/>
          <w:sz w:val="11"/>
          <w:szCs w:val="11"/>
        </w:rPr>
        <w:t>-..J</w:t>
      </w:r>
      <w:r>
        <w:rPr>
          <w:color w:val="48494C"/>
          <w:spacing w:val="14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48494C"/>
          <w:w w:val="128"/>
          <w:position w:val="1"/>
          <w:sz w:val="13"/>
          <w:szCs w:val="13"/>
        </w:rPr>
        <w:t>0,</w:t>
      </w:r>
      <w:r>
        <w:rPr>
          <w:rFonts w:ascii="Arial" w:eastAsia="Arial" w:hAnsi="Arial" w:cs="Arial"/>
          <w:color w:val="48494C"/>
          <w:spacing w:val="16"/>
          <w:w w:val="128"/>
          <w:position w:val="1"/>
          <w:sz w:val="13"/>
          <w:szCs w:val="13"/>
        </w:rPr>
        <w:t xml:space="preserve"> </w:t>
      </w:r>
      <w:r>
        <w:rPr>
          <w:color w:val="48494C"/>
          <w:position w:val="1"/>
          <w:sz w:val="16"/>
          <w:szCs w:val="16"/>
        </w:rPr>
        <w:t>a,</w:t>
      </w:r>
      <w:r>
        <w:rPr>
          <w:color w:val="48494C"/>
          <w:position w:val="1"/>
          <w:sz w:val="16"/>
          <w:szCs w:val="16"/>
        </w:rPr>
        <w:t xml:space="preserve">                          </w:t>
      </w:r>
      <w:r>
        <w:rPr>
          <w:color w:val="48494C"/>
          <w:spacing w:val="18"/>
          <w:position w:val="1"/>
          <w:sz w:val="16"/>
          <w:szCs w:val="16"/>
        </w:rPr>
        <w:t xml:space="preserve"> </w:t>
      </w:r>
      <w:r>
        <w:rPr>
          <w:color w:val="48494C"/>
          <w:w w:val="125"/>
          <w:position w:val="2"/>
          <w:sz w:val="16"/>
          <w:szCs w:val="16"/>
        </w:rPr>
        <w:t>a,</w:t>
      </w:r>
    </w:p>
    <w:p w:rsidR="00A62B7E" w:rsidRDefault="00C23DF3">
      <w:pPr>
        <w:spacing w:line="0" w:lineRule="atLeast"/>
        <w:ind w:left="5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48494C"/>
          <w:position w:val="2"/>
          <w:sz w:val="15"/>
          <w:szCs w:val="15"/>
        </w:rPr>
        <w:lastRenderedPageBreak/>
        <w:t>;o</w:t>
      </w:r>
      <w:r>
        <w:rPr>
          <w:rFonts w:ascii="Arial" w:eastAsia="Arial" w:hAnsi="Arial" w:cs="Arial"/>
          <w:color w:val="48494C"/>
          <w:spacing w:val="29"/>
          <w:position w:val="2"/>
          <w:sz w:val="15"/>
          <w:szCs w:val="15"/>
        </w:rPr>
        <w:t xml:space="preserve"> </w:t>
      </w:r>
      <w:r>
        <w:rPr>
          <w:color w:val="48494C"/>
          <w:position w:val="2"/>
          <w:sz w:val="8"/>
          <w:szCs w:val="8"/>
        </w:rPr>
        <w:t xml:space="preserve">Cl)                                                                      </w:t>
      </w:r>
      <w:r>
        <w:rPr>
          <w:color w:val="48494C"/>
          <w:spacing w:val="9"/>
          <w:position w:val="2"/>
          <w:sz w:val="8"/>
          <w:szCs w:val="8"/>
        </w:rPr>
        <w:t xml:space="preserve"> </w:t>
      </w:r>
      <w:r>
        <w:rPr>
          <w:color w:val="66696C"/>
          <w:w w:val="80"/>
          <w:sz w:val="14"/>
          <w:szCs w:val="14"/>
        </w:rPr>
        <w:t>S-</w:t>
      </w:r>
      <w:r>
        <w:rPr>
          <w:color w:val="66696C"/>
          <w:w w:val="128"/>
          <w:sz w:val="14"/>
          <w:szCs w:val="14"/>
        </w:rPr>
        <w:t>:,.</w:t>
      </w:r>
    </w:p>
    <w:p w:rsidR="00A62B7E" w:rsidRDefault="00C23DF3">
      <w:pPr>
        <w:spacing w:line="40" w:lineRule="exact"/>
        <w:rPr>
          <w:rFonts w:ascii="Arial" w:eastAsia="Arial" w:hAnsi="Arial" w:cs="Arial"/>
          <w:sz w:val="12"/>
          <w:szCs w:val="12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6940" w:space="1924"/>
            <w:col w:w="2096"/>
          </w:cols>
        </w:sectPr>
      </w:pPr>
      <w:r>
        <w:rPr>
          <w:color w:val="48494C"/>
          <w:w w:val="144"/>
          <w:position w:val="-6"/>
          <w:sz w:val="15"/>
          <w:szCs w:val="15"/>
        </w:rPr>
        <w:t>c</w:t>
      </w:r>
      <w:r>
        <w:rPr>
          <w:color w:val="48494C"/>
          <w:spacing w:val="52"/>
          <w:w w:val="144"/>
          <w:position w:val="-6"/>
          <w:sz w:val="15"/>
          <w:szCs w:val="15"/>
        </w:rPr>
        <w:t xml:space="preserve"> </w:t>
      </w:r>
      <w:r>
        <w:rPr>
          <w:color w:val="48494C"/>
          <w:w w:val="71"/>
          <w:position w:val="-6"/>
          <w:sz w:val="15"/>
          <w:szCs w:val="15"/>
        </w:rPr>
        <w:t xml:space="preserve">(,.) </w:t>
      </w:r>
      <w:r>
        <w:rPr>
          <w:color w:val="48494C"/>
          <w:spacing w:val="19"/>
          <w:w w:val="71"/>
          <w:position w:val="-6"/>
          <w:sz w:val="15"/>
          <w:szCs w:val="15"/>
        </w:rPr>
        <w:t xml:space="preserve"> </w:t>
      </w:r>
      <w:r>
        <w:rPr>
          <w:color w:val="48494C"/>
          <w:w w:val="137"/>
          <w:position w:val="-6"/>
          <w:sz w:val="15"/>
          <w:szCs w:val="15"/>
        </w:rPr>
        <w:t xml:space="preserve">c                       </w:t>
      </w:r>
      <w:r>
        <w:rPr>
          <w:color w:val="48494C"/>
          <w:spacing w:val="1"/>
          <w:w w:val="137"/>
          <w:position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77787B"/>
          <w:spacing w:val="-12"/>
          <w:w w:val="96"/>
          <w:position w:val="-9"/>
          <w:sz w:val="12"/>
          <w:szCs w:val="12"/>
        </w:rPr>
        <w:t>'</w:t>
      </w:r>
      <w:r>
        <w:rPr>
          <w:color w:val="66696C"/>
          <w:spacing w:val="-9"/>
          <w:w w:val="53"/>
          <w:position w:val="-10"/>
          <w:sz w:val="16"/>
          <w:szCs w:val="16"/>
        </w:rPr>
        <w:t>.</w:t>
      </w:r>
      <w:r>
        <w:rPr>
          <w:rFonts w:ascii="Arial" w:eastAsia="Arial" w:hAnsi="Arial" w:cs="Arial"/>
          <w:color w:val="77787B"/>
          <w:spacing w:val="-29"/>
          <w:w w:val="95"/>
          <w:position w:val="-9"/>
          <w:sz w:val="12"/>
          <w:szCs w:val="12"/>
        </w:rPr>
        <w:t>-</w:t>
      </w:r>
      <w:r>
        <w:rPr>
          <w:color w:val="66696C"/>
          <w:w w:val="53"/>
          <w:position w:val="-10"/>
          <w:sz w:val="16"/>
          <w:szCs w:val="16"/>
        </w:rPr>
        <w:t>.</w:t>
      </w:r>
      <w:r>
        <w:rPr>
          <w:color w:val="66696C"/>
          <w:spacing w:val="-36"/>
          <w:w w:val="53"/>
          <w:position w:val="-10"/>
          <w:sz w:val="16"/>
          <w:szCs w:val="16"/>
        </w:rPr>
        <w:t>_</w:t>
      </w:r>
      <w:r>
        <w:rPr>
          <w:rFonts w:ascii="Arial" w:eastAsia="Arial" w:hAnsi="Arial" w:cs="Arial"/>
          <w:color w:val="77787B"/>
          <w:spacing w:val="-5"/>
          <w:w w:val="96"/>
          <w:position w:val="-9"/>
          <w:sz w:val="12"/>
          <w:szCs w:val="12"/>
        </w:rPr>
        <w:t>"</w:t>
      </w:r>
      <w:r>
        <w:rPr>
          <w:color w:val="77787B"/>
          <w:w w:val="149"/>
          <w:position w:val="-10"/>
          <w:sz w:val="16"/>
          <w:szCs w:val="16"/>
        </w:rPr>
        <w:t>.</w:t>
      </w:r>
      <w:r>
        <w:rPr>
          <w:color w:val="77787B"/>
          <w:spacing w:val="-58"/>
          <w:w w:val="149"/>
          <w:position w:val="-10"/>
          <w:sz w:val="16"/>
          <w:szCs w:val="16"/>
        </w:rPr>
        <w:t>,</w:t>
      </w:r>
      <w:r>
        <w:rPr>
          <w:rFonts w:ascii="Arial" w:eastAsia="Arial" w:hAnsi="Arial" w:cs="Arial"/>
          <w:color w:val="77787B"/>
          <w:w w:val="66"/>
          <w:position w:val="-9"/>
          <w:sz w:val="12"/>
          <w:szCs w:val="12"/>
        </w:rPr>
        <w:t>R</w:t>
      </w:r>
    </w:p>
    <w:p w:rsidR="00A62B7E" w:rsidRDefault="00C23DF3">
      <w:pPr>
        <w:spacing w:line="80" w:lineRule="atLeast"/>
        <w:ind w:left="293" w:right="-52"/>
        <w:rPr>
          <w:sz w:val="11"/>
          <w:szCs w:val="11"/>
        </w:rPr>
      </w:pPr>
      <w:r>
        <w:lastRenderedPageBreak/>
        <w:pict>
          <v:shape id="_x0000_s1228" type="#_x0000_t202" style="position:absolute;left:0;text-align:left;margin-left:56.65pt;margin-top:16.35pt;width:514.95pt;height:18.45pt;z-index:-3809;mso-position-horizontal-relative:page" filled="f" stroked="f">
            <v:textbox inset="0,0,0,0">
              <w:txbxContent>
                <w:p w:rsidR="00A62B7E" w:rsidRDefault="00C23DF3">
                  <w:pPr>
                    <w:spacing w:line="360" w:lineRule="exact"/>
                    <w:ind w:right="-75"/>
                    <w:rPr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48494C"/>
                      <w:position w:val="12"/>
                      <w:sz w:val="12"/>
                      <w:szCs w:val="12"/>
                    </w:rPr>
                    <w:t xml:space="preserve">::,                                                    </w:t>
                  </w:r>
                  <w:r>
                    <w:rPr>
                      <w:rFonts w:ascii="Arial" w:eastAsia="Arial" w:hAnsi="Arial" w:cs="Arial"/>
                      <w:color w:val="48494C"/>
                      <w:spacing w:val="24"/>
                      <w:position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8494C"/>
                      <w:w w:val="130"/>
                      <w:position w:val="10"/>
                      <w:sz w:val="11"/>
                      <w:szCs w:val="11"/>
                    </w:rPr>
                    <w:t xml:space="preserve">0)            </w:t>
                  </w:r>
                  <w:r>
                    <w:rPr>
                      <w:color w:val="48494C"/>
                      <w:spacing w:val="11"/>
                      <w:w w:val="130"/>
                      <w:position w:val="10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48494C"/>
                      <w:position w:val="10"/>
                      <w:sz w:val="16"/>
                      <w:szCs w:val="16"/>
                    </w:rPr>
                    <w:t xml:space="preserve">a, </w:t>
                  </w:r>
                  <w:r>
                    <w:rPr>
                      <w:color w:val="48494C"/>
                      <w:spacing w:val="10"/>
                      <w:position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48494C"/>
                      <w:w w:val="150"/>
                      <w:position w:val="9"/>
                      <w:sz w:val="16"/>
                      <w:szCs w:val="16"/>
                    </w:rPr>
                    <w:t xml:space="preserve">001010,Noi             </w:t>
                  </w:r>
                  <w:r>
                    <w:rPr>
                      <w:color w:val="48494C"/>
                      <w:spacing w:val="29"/>
                      <w:w w:val="150"/>
                      <w:position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position w:val="10"/>
                      <w:sz w:val="13"/>
                      <w:szCs w:val="13"/>
                    </w:rPr>
                    <w:t xml:space="preserve">0, </w:t>
                  </w:r>
                  <w:r>
                    <w:rPr>
                      <w:rFonts w:ascii="Arial" w:eastAsia="Arial" w:hAnsi="Arial" w:cs="Arial"/>
                      <w:color w:val="48494C"/>
                      <w:spacing w:val="16"/>
                      <w:position w:val="1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48494C"/>
                      <w:w w:val="92"/>
                      <w:position w:val="9"/>
                      <w:sz w:val="25"/>
                      <w:szCs w:val="25"/>
                    </w:rPr>
                    <w:t>o</w:t>
                  </w:r>
                  <w:r>
                    <w:rPr>
                      <w:rFonts w:ascii="Courier New" w:eastAsia="Courier New" w:hAnsi="Courier New" w:cs="Courier New"/>
                      <w:color w:val="48494C"/>
                      <w:w w:val="134"/>
                      <w:position w:val="9"/>
                      <w:sz w:val="25"/>
                      <w:szCs w:val="25"/>
                    </w:rPr>
                    <w:t>w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w w:val="80"/>
                      <w:position w:val="9"/>
                      <w:sz w:val="25"/>
                      <w:szCs w:val="25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position w:val="9"/>
                      <w:sz w:val="25"/>
                      <w:szCs w:val="25"/>
                    </w:rPr>
                    <w:t xml:space="preserve">           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spacing w:val="12"/>
                      <w:position w:val="9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48494C"/>
                      <w:position w:val="8"/>
                      <w:sz w:val="16"/>
                      <w:szCs w:val="16"/>
                    </w:rPr>
                    <w:t xml:space="preserve">N                                              </w:t>
                  </w:r>
                  <w:r>
                    <w:rPr>
                      <w:color w:val="48494C"/>
                      <w:spacing w:val="39"/>
                      <w:position w:val="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w w:val="143"/>
                      <w:position w:val="9"/>
                      <w:sz w:val="11"/>
                      <w:szCs w:val="1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48494C"/>
                      <w:spacing w:val="-120"/>
                      <w:w w:val="321"/>
                      <w:position w:val="9"/>
                      <w:sz w:val="11"/>
                      <w:szCs w:val="11"/>
                    </w:rPr>
                    <w:t>0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w w:val="59"/>
                      <w:position w:val="-1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48494C"/>
                      <w:w w:val="214"/>
                      <w:position w:val="9"/>
                      <w:sz w:val="11"/>
                      <w:szCs w:val="11"/>
                    </w:rPr>
                    <w:t>0.</w:t>
                  </w:r>
                  <w:r>
                    <w:rPr>
                      <w:rFonts w:ascii="Arial" w:eastAsia="Arial" w:hAnsi="Arial" w:cs="Arial"/>
                      <w:color w:val="48494C"/>
                      <w:position w:val="9"/>
                      <w:sz w:val="11"/>
                      <w:szCs w:val="11"/>
                    </w:rPr>
                    <w:t xml:space="preserve">                                       </w:t>
                  </w:r>
                  <w:r>
                    <w:rPr>
                      <w:rFonts w:ascii="Arial" w:eastAsia="Arial" w:hAnsi="Arial" w:cs="Arial"/>
                      <w:color w:val="48494C"/>
                      <w:spacing w:val="-14"/>
                      <w:position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48494C"/>
                      <w:spacing w:val="-149"/>
                      <w:w w:val="78"/>
                      <w:position w:val="-1"/>
                      <w:sz w:val="35"/>
                      <w:szCs w:val="35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color w:val="48494C"/>
          <w:position w:val="1"/>
          <w:sz w:val="16"/>
          <w:szCs w:val="16"/>
        </w:rPr>
        <w:t xml:space="preserve">:r                                           </w:t>
      </w:r>
      <w:r>
        <w:rPr>
          <w:color w:val="48494C"/>
          <w:spacing w:val="28"/>
          <w:position w:val="1"/>
          <w:sz w:val="16"/>
          <w:szCs w:val="16"/>
        </w:rPr>
        <w:t xml:space="preserve"> </w:t>
      </w:r>
      <w:r>
        <w:rPr>
          <w:color w:val="48494C"/>
          <w:w w:val="218"/>
          <w:sz w:val="11"/>
          <w:szCs w:val="11"/>
        </w:rPr>
        <w:t xml:space="preserve">0       </w:t>
      </w:r>
      <w:r>
        <w:rPr>
          <w:color w:val="48494C"/>
          <w:spacing w:val="19"/>
          <w:w w:val="218"/>
          <w:sz w:val="11"/>
          <w:szCs w:val="11"/>
        </w:rPr>
        <w:t xml:space="preserve"> </w:t>
      </w:r>
      <w:r>
        <w:rPr>
          <w:color w:val="48494C"/>
          <w:w w:val="85"/>
          <w:position w:val="1"/>
          <w:sz w:val="11"/>
          <w:szCs w:val="11"/>
        </w:rPr>
        <w:t>-..J</w:t>
      </w:r>
      <w:r>
        <w:rPr>
          <w:rFonts w:ascii="Malgun Gothic" w:eastAsia="Malgun Gothic" w:hAnsi="Malgun Gothic" w:cs="Malgun Gothic"/>
          <w:color w:val="48494C"/>
          <w:w w:val="187"/>
          <w:position w:val="1"/>
          <w:sz w:val="11"/>
          <w:szCs w:val="11"/>
        </w:rPr>
        <w:t>�</w:t>
      </w:r>
      <w:r>
        <w:rPr>
          <w:color w:val="48494C"/>
          <w:w w:val="132"/>
          <w:position w:val="1"/>
          <w:sz w:val="11"/>
          <w:szCs w:val="11"/>
        </w:rPr>
        <w:t>CD</w:t>
      </w:r>
      <w:r>
        <w:rPr>
          <w:color w:val="48494C"/>
          <w:w w:val="247"/>
          <w:position w:val="1"/>
          <w:sz w:val="11"/>
          <w:szCs w:val="11"/>
        </w:rPr>
        <w:t>N</w:t>
      </w:r>
      <w:r>
        <w:rPr>
          <w:color w:val="48494C"/>
          <w:w w:val="136"/>
          <w:position w:val="1"/>
          <w:sz w:val="11"/>
          <w:szCs w:val="11"/>
        </w:rPr>
        <w:t>.j&gt;.</w:t>
      </w:r>
      <w:r>
        <w:rPr>
          <w:color w:val="48494C"/>
          <w:w w:val="117"/>
          <w:position w:val="1"/>
          <w:sz w:val="11"/>
          <w:szCs w:val="11"/>
        </w:rPr>
        <w:t>CJ1</w:t>
      </w:r>
      <w:r>
        <w:rPr>
          <w:color w:val="48494C"/>
          <w:w w:val="253"/>
          <w:position w:val="1"/>
          <w:sz w:val="11"/>
          <w:szCs w:val="11"/>
        </w:rPr>
        <w:t>N</w:t>
      </w:r>
      <w:r>
        <w:rPr>
          <w:color w:val="48494C"/>
          <w:position w:val="1"/>
          <w:sz w:val="11"/>
          <w:szCs w:val="11"/>
        </w:rPr>
        <w:t xml:space="preserve">                               </w:t>
      </w:r>
      <w:r>
        <w:rPr>
          <w:color w:val="48494C"/>
          <w:spacing w:val="8"/>
          <w:position w:val="1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48494C"/>
          <w:w w:val="59"/>
          <w:position w:val="3"/>
        </w:rPr>
        <w:t>�</w:t>
      </w:r>
      <w:r>
        <w:rPr>
          <w:rFonts w:ascii="Malgun Gothic" w:eastAsia="Malgun Gothic" w:hAnsi="Malgun Gothic" w:cs="Malgun Gothic"/>
          <w:color w:val="48494C"/>
          <w:spacing w:val="36"/>
          <w:w w:val="59"/>
          <w:position w:val="3"/>
        </w:rPr>
        <w:t xml:space="preserve"> </w:t>
      </w:r>
      <w:r>
        <w:rPr>
          <w:color w:val="48494C"/>
          <w:w w:val="151"/>
          <w:position w:val="2"/>
          <w:sz w:val="8"/>
          <w:szCs w:val="8"/>
        </w:rPr>
        <w:t xml:space="preserve">(0  </w:t>
      </w:r>
      <w:r>
        <w:rPr>
          <w:color w:val="48494C"/>
          <w:spacing w:val="11"/>
          <w:w w:val="151"/>
          <w:position w:val="2"/>
          <w:sz w:val="8"/>
          <w:szCs w:val="8"/>
        </w:rPr>
        <w:t xml:space="preserve"> </w:t>
      </w:r>
      <w:r>
        <w:rPr>
          <w:color w:val="48494C"/>
          <w:w w:val="151"/>
          <w:position w:val="2"/>
          <w:sz w:val="11"/>
          <w:szCs w:val="11"/>
        </w:rPr>
        <w:t>0)</w:t>
      </w:r>
      <w:r>
        <w:rPr>
          <w:color w:val="48494C"/>
          <w:spacing w:val="21"/>
          <w:w w:val="151"/>
          <w:position w:val="2"/>
          <w:sz w:val="11"/>
          <w:szCs w:val="11"/>
        </w:rPr>
        <w:t xml:space="preserve"> </w:t>
      </w:r>
      <w:r>
        <w:rPr>
          <w:color w:val="48494C"/>
          <w:w w:val="151"/>
          <w:position w:val="2"/>
          <w:sz w:val="11"/>
          <w:szCs w:val="11"/>
        </w:rPr>
        <w:t xml:space="preserve">0)                        </w:t>
      </w:r>
      <w:r>
        <w:rPr>
          <w:color w:val="48494C"/>
          <w:spacing w:val="32"/>
          <w:w w:val="151"/>
          <w:position w:val="2"/>
          <w:sz w:val="11"/>
          <w:szCs w:val="11"/>
        </w:rPr>
        <w:t xml:space="preserve"> </w:t>
      </w:r>
      <w:r>
        <w:rPr>
          <w:color w:val="48494C"/>
          <w:w w:val="151"/>
          <w:sz w:val="11"/>
          <w:szCs w:val="11"/>
        </w:rPr>
        <w:t>N</w:t>
      </w:r>
    </w:p>
    <w:p w:rsidR="00A62B7E" w:rsidRDefault="00C23DF3">
      <w:pPr>
        <w:spacing w:line="80" w:lineRule="atLeast"/>
        <w:rPr>
          <w:rFonts w:ascii="Malgun Gothic" w:eastAsia="Malgun Gothic" w:hAnsi="Malgun Gothic" w:cs="Malgun Gothic"/>
        </w:rPr>
        <w:sectPr w:rsidR="00A62B7E">
          <w:type w:val="continuous"/>
          <w:pgSz w:w="12300" w:h="16920"/>
          <w:pgMar w:top="0" w:right="500" w:bottom="0" w:left="840" w:header="720" w:footer="720" w:gutter="0"/>
          <w:cols w:num="2" w:space="720" w:equalWidth="0">
            <w:col w:w="6940" w:space="1890"/>
            <w:col w:w="2130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48494C"/>
          <w:position w:val="1"/>
          <w:sz w:val="11"/>
          <w:szCs w:val="11"/>
        </w:rPr>
        <w:lastRenderedPageBreak/>
        <w:t>�</w:t>
      </w:r>
      <w:r>
        <w:rPr>
          <w:rFonts w:ascii="Malgun Gothic" w:eastAsia="Malgun Gothic" w:hAnsi="Malgun Gothic" w:cs="Malgun Gothic"/>
          <w:color w:val="48494C"/>
          <w:position w:val="1"/>
          <w:sz w:val="11"/>
          <w:szCs w:val="11"/>
        </w:rPr>
        <w:t xml:space="preserve">  </w:t>
      </w:r>
      <w:r>
        <w:rPr>
          <w:rFonts w:ascii="Malgun Gothic" w:eastAsia="Malgun Gothic" w:hAnsi="Malgun Gothic" w:cs="Malgun Gothic"/>
          <w:color w:val="48494C"/>
          <w:spacing w:val="9"/>
          <w:position w:val="1"/>
          <w:sz w:val="11"/>
          <w:szCs w:val="11"/>
        </w:rPr>
        <w:t xml:space="preserve"> </w:t>
      </w:r>
      <w:r>
        <w:rPr>
          <w:color w:val="48494C"/>
          <w:w w:val="226"/>
          <w:position w:val="1"/>
          <w:sz w:val="11"/>
          <w:szCs w:val="11"/>
        </w:rPr>
        <w:t>0</w:t>
      </w:r>
      <w:r>
        <w:rPr>
          <w:color w:val="48494C"/>
          <w:spacing w:val="9"/>
          <w:w w:val="226"/>
          <w:position w:val="1"/>
          <w:sz w:val="11"/>
          <w:szCs w:val="11"/>
        </w:rPr>
        <w:t xml:space="preserve"> </w:t>
      </w:r>
      <w:r>
        <w:rPr>
          <w:color w:val="48494C"/>
          <w:position w:val="1"/>
          <w:sz w:val="14"/>
          <w:szCs w:val="14"/>
        </w:rPr>
        <w:t xml:space="preserve">9,                                 </w:t>
      </w:r>
      <w:r>
        <w:rPr>
          <w:color w:val="48494C"/>
          <w:spacing w:val="24"/>
          <w:position w:val="1"/>
          <w:sz w:val="14"/>
          <w:szCs w:val="14"/>
        </w:rPr>
        <w:t xml:space="preserve"> </w:t>
      </w:r>
      <w:r>
        <w:rPr>
          <w:color w:val="8D9094"/>
          <w:w w:val="33"/>
          <w:sz w:val="25"/>
          <w:szCs w:val="25"/>
        </w:rPr>
        <w:t xml:space="preserve">-     </w:t>
      </w:r>
      <w:r>
        <w:rPr>
          <w:color w:val="8D9094"/>
          <w:spacing w:val="12"/>
          <w:w w:val="33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66696C"/>
          <w:w w:val="33"/>
        </w:rPr>
        <w:t>�</w:t>
      </w:r>
    </w:p>
    <w:p w:rsidR="00A62B7E" w:rsidRDefault="00C23DF3">
      <w:pPr>
        <w:spacing w:line="100" w:lineRule="exact"/>
        <w:ind w:left="293"/>
        <w:rPr>
          <w:rFonts w:ascii="Malgun Gothic" w:eastAsia="Malgun Gothic" w:hAnsi="Malgun Gothic" w:cs="Malgun Gothic"/>
        </w:rPr>
      </w:pPr>
      <w:r>
        <w:lastRenderedPageBreak/>
        <w:pict>
          <v:shape id="_x0000_s1227" type="#_x0000_t75" style="position:absolute;left:0;text-align:left;margin-left:0;margin-top:0;width:615pt;height:846pt;z-index:-3841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226" type="#_x0000_t202" style="position:absolute;left:0;text-align:left;margin-left:571.55pt;margin-top:.35pt;width:11.05pt;height:5.4pt;z-index:-3808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i/>
                      <w:color w:val="66696C"/>
                      <w:w w:val="172"/>
                      <w:sz w:val="11"/>
                      <w:szCs w:val="11"/>
                    </w:rPr>
                    <w:t>t-$</w:t>
                  </w:r>
                </w:p>
              </w:txbxContent>
            </v:textbox>
            <w10:wrap anchorx="page"/>
          </v:shape>
        </w:pict>
      </w:r>
      <w:r>
        <w:pict>
          <v:shape id="_x0000_s1225" type="#_x0000_t202" style="position:absolute;left:0;text-align:left;margin-left:54.95pt;margin-top:4.95pt;width:333.8pt;height:14.3pt;z-index:-3807;mso-position-horizontal-relative:page" filled="f" stroked="f">
            <v:textbox inset="0,0,0,0">
              <w:txbxContent>
                <w:p w:rsidR="00A62B7E" w:rsidRDefault="00C23DF3">
                  <w:pPr>
                    <w:spacing w:line="280" w:lineRule="exact"/>
                    <w:ind w:right="-63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color w:val="48494C"/>
                      <w:w w:val="131"/>
                      <w:position w:val="8"/>
                      <w:sz w:val="9"/>
                      <w:szCs w:val="9"/>
                    </w:rPr>
                    <w:t xml:space="preserve">IQ                                                           </w:t>
                  </w:r>
                  <w:r>
                    <w:rPr>
                      <w:color w:val="48494C"/>
                      <w:spacing w:val="26"/>
                      <w:w w:val="131"/>
                      <w:position w:val="8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w w:val="59"/>
                      <w:position w:val="-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w w:val="59"/>
                      <w:position w:val="-2"/>
                    </w:rPr>
                    <w:t xml:space="preserve">           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spacing w:val="2"/>
                      <w:w w:val="59"/>
                      <w:position w:val="-2"/>
                    </w:rPr>
                    <w:t xml:space="preserve"> </w:t>
                  </w:r>
                  <w:r>
                    <w:rPr>
                      <w:color w:val="48494C"/>
                      <w:w w:val="78"/>
                      <w:position w:val="5"/>
                      <w:sz w:val="11"/>
                      <w:szCs w:val="11"/>
                    </w:rPr>
                    <w:t>CD</w:t>
                  </w:r>
                  <w:r>
                    <w:rPr>
                      <w:color w:val="48494C"/>
                      <w:w w:val="132"/>
                      <w:position w:val="5"/>
                      <w:sz w:val="11"/>
                      <w:szCs w:val="11"/>
                    </w:rPr>
                    <w:t>CO</w:t>
                  </w:r>
                  <w:r>
                    <w:rPr>
                      <w:color w:val="48494C"/>
                      <w:w w:val="139"/>
                      <w:position w:val="5"/>
                      <w:sz w:val="11"/>
                      <w:szCs w:val="11"/>
                    </w:rPr>
                    <w:t>&lt;O</w:t>
                  </w:r>
                  <w:r>
                    <w:rPr>
                      <w:color w:val="48494C"/>
                      <w:w w:val="149"/>
                      <w:position w:val="5"/>
                      <w:sz w:val="11"/>
                      <w:szCs w:val="11"/>
                    </w:rPr>
                    <w:t>-..J</w:t>
                  </w:r>
                  <w:r>
                    <w:rPr>
                      <w:color w:val="48494C"/>
                      <w:w w:val="155"/>
                      <w:position w:val="5"/>
                      <w:sz w:val="11"/>
                      <w:szCs w:val="11"/>
                    </w:rPr>
                    <w:t>O'l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w w:val="183"/>
                      <w:position w:val="5"/>
                      <w:sz w:val="11"/>
                      <w:szCs w:val="11"/>
                    </w:rPr>
                    <w:t>�</w:t>
                  </w:r>
                  <w:r>
                    <w:rPr>
                      <w:color w:val="48494C"/>
                      <w:w w:val="173"/>
                      <w:position w:val="5"/>
                      <w:sz w:val="11"/>
                      <w:szCs w:val="11"/>
                    </w:rPr>
                    <w:t>O)</w:t>
                  </w:r>
                  <w:r>
                    <w:rPr>
                      <w:color w:val="48494C"/>
                      <w:position w:val="5"/>
                      <w:sz w:val="11"/>
                      <w:szCs w:val="11"/>
                    </w:rPr>
                    <w:t xml:space="preserve">                               </w:t>
                  </w:r>
                  <w:r>
                    <w:rPr>
                      <w:color w:val="48494C"/>
                      <w:spacing w:val="8"/>
                      <w:position w:val="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position w:val="6"/>
                      <w:sz w:val="11"/>
                      <w:szCs w:val="11"/>
                    </w:rPr>
                    <w:t xml:space="preserve">u,  </w:t>
                  </w:r>
                  <w:r>
                    <w:rPr>
                      <w:rFonts w:ascii="Arial" w:eastAsia="Arial" w:hAnsi="Arial" w:cs="Arial"/>
                      <w:color w:val="48494C"/>
                      <w:spacing w:val="18"/>
                      <w:position w:val="6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8494C"/>
                      <w:w w:val="47"/>
                      <w:position w:val="6"/>
                      <w:sz w:val="11"/>
                      <w:szCs w:val="11"/>
                    </w:rPr>
                    <w:t>........</w:t>
                  </w:r>
                  <w:r>
                    <w:rPr>
                      <w:rFonts w:ascii="Arial" w:eastAsia="Arial" w:hAnsi="Arial" w:cs="Arial"/>
                      <w:color w:val="48494C"/>
                      <w:w w:val="47"/>
                      <w:position w:val="6"/>
                      <w:sz w:val="11"/>
                      <w:szCs w:val="11"/>
                    </w:rPr>
                    <w:t xml:space="preserve">      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w w:val="76"/>
                      <w:position w:val="6"/>
                      <w:sz w:val="15"/>
                      <w:szCs w:val="15"/>
                    </w:rPr>
                    <w:t>�</w:t>
                  </w:r>
                  <w:r>
                    <w:rPr>
                      <w:color w:val="48494C"/>
                      <w:w w:val="112"/>
                      <w:position w:val="6"/>
                      <w:sz w:val="15"/>
                      <w:szCs w:val="15"/>
                    </w:rPr>
                    <w:t>c.o</w:t>
                  </w:r>
                  <w:r>
                    <w:rPr>
                      <w:color w:val="48494C"/>
                      <w:position w:val="6"/>
                      <w:sz w:val="15"/>
                      <w:szCs w:val="15"/>
                    </w:rPr>
                    <w:t xml:space="preserve">                            </w:t>
                  </w:r>
                  <w:r>
                    <w:rPr>
                      <w:color w:val="48494C"/>
                      <w:spacing w:val="2"/>
                      <w:position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48494C"/>
                      <w:w w:val="57"/>
                      <w:position w:val="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8494C"/>
          <w:w w:val="126"/>
          <w:position w:val="3"/>
          <w:sz w:val="10"/>
          <w:szCs w:val="10"/>
        </w:rPr>
        <w:t xml:space="preserve">Ill                                                  </w:t>
      </w:r>
      <w:r>
        <w:rPr>
          <w:rFonts w:ascii="Arial" w:eastAsia="Arial" w:hAnsi="Arial" w:cs="Arial"/>
          <w:color w:val="48494C"/>
          <w:spacing w:val="14"/>
          <w:w w:val="126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48494C"/>
          <w:w w:val="81"/>
          <w:position w:val="3"/>
          <w:sz w:val="14"/>
          <w:szCs w:val="14"/>
        </w:rPr>
        <w:t xml:space="preserve">co              </w:t>
      </w:r>
      <w:r>
        <w:rPr>
          <w:rFonts w:ascii="Arial" w:eastAsia="Arial" w:hAnsi="Arial" w:cs="Arial"/>
          <w:color w:val="48494C"/>
          <w:spacing w:val="28"/>
          <w:w w:val="81"/>
          <w:position w:val="3"/>
          <w:sz w:val="14"/>
          <w:szCs w:val="14"/>
        </w:rPr>
        <w:t xml:space="preserve"> </w:t>
      </w:r>
      <w:r>
        <w:rPr>
          <w:color w:val="48494C"/>
          <w:w w:val="218"/>
          <w:position w:val="3"/>
          <w:sz w:val="11"/>
          <w:szCs w:val="11"/>
        </w:rPr>
        <w:t>0</w:t>
      </w:r>
      <w:r>
        <w:rPr>
          <w:color w:val="48494C"/>
          <w:spacing w:val="22"/>
          <w:w w:val="218"/>
          <w:position w:val="3"/>
          <w:sz w:val="11"/>
          <w:szCs w:val="11"/>
        </w:rPr>
        <w:t xml:space="preserve"> </w:t>
      </w:r>
      <w:r>
        <w:rPr>
          <w:color w:val="48494C"/>
          <w:w w:val="151"/>
          <w:position w:val="3"/>
          <w:sz w:val="11"/>
          <w:szCs w:val="11"/>
        </w:rPr>
        <w:t>O</w:t>
      </w:r>
      <w:r>
        <w:rPr>
          <w:color w:val="48494C"/>
          <w:w w:val="128"/>
          <w:position w:val="3"/>
          <w:sz w:val="11"/>
          <w:szCs w:val="11"/>
        </w:rPr>
        <w:t>CD</w:t>
      </w:r>
      <w:r>
        <w:rPr>
          <w:color w:val="48494C"/>
          <w:w w:val="194"/>
          <w:position w:val="3"/>
          <w:sz w:val="11"/>
          <w:szCs w:val="11"/>
        </w:rPr>
        <w:t>W</w:t>
      </w:r>
      <w:r>
        <w:rPr>
          <w:color w:val="48494C"/>
          <w:w w:val="132"/>
          <w:position w:val="3"/>
          <w:sz w:val="11"/>
          <w:szCs w:val="11"/>
        </w:rPr>
        <w:t>CO</w:t>
      </w:r>
      <w:r>
        <w:rPr>
          <w:color w:val="48494C"/>
          <w:w w:val="142"/>
          <w:position w:val="3"/>
          <w:sz w:val="11"/>
          <w:szCs w:val="11"/>
        </w:rPr>
        <w:t>&lt;O&lt;O</w:t>
      </w:r>
      <w:r>
        <w:rPr>
          <w:color w:val="48494C"/>
          <w:position w:val="3"/>
          <w:sz w:val="11"/>
          <w:szCs w:val="11"/>
        </w:rPr>
        <w:t xml:space="preserve">                               </w:t>
      </w:r>
      <w:r>
        <w:rPr>
          <w:color w:val="48494C"/>
          <w:spacing w:val="8"/>
          <w:position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48494C"/>
          <w:w w:val="45"/>
          <w:position w:val="7"/>
          <w:sz w:val="24"/>
          <w:szCs w:val="24"/>
        </w:rPr>
        <w:t xml:space="preserve">.,,. </w:t>
      </w:r>
      <w:r>
        <w:rPr>
          <w:rFonts w:ascii="Arial" w:eastAsia="Arial" w:hAnsi="Arial" w:cs="Arial"/>
          <w:color w:val="48494C"/>
          <w:spacing w:val="17"/>
          <w:w w:val="45"/>
          <w:position w:val="7"/>
          <w:sz w:val="24"/>
          <w:szCs w:val="24"/>
        </w:rPr>
        <w:t xml:space="preserve"> </w:t>
      </w:r>
      <w:r>
        <w:rPr>
          <w:color w:val="48494C"/>
          <w:w w:val="226"/>
          <w:position w:val="4"/>
          <w:sz w:val="11"/>
          <w:szCs w:val="11"/>
        </w:rPr>
        <w:t>0</w:t>
      </w:r>
      <w:r>
        <w:rPr>
          <w:color w:val="48494C"/>
          <w:spacing w:val="19"/>
          <w:w w:val="226"/>
          <w:position w:val="4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48494C"/>
          <w:position w:val="4"/>
          <w:sz w:val="11"/>
          <w:szCs w:val="11"/>
        </w:rPr>
        <w:t>�</w:t>
      </w:r>
      <w:r>
        <w:rPr>
          <w:rFonts w:ascii="Malgun Gothic" w:eastAsia="Malgun Gothic" w:hAnsi="Malgun Gothic" w:cs="Malgun Gothic"/>
          <w:color w:val="48494C"/>
          <w:position w:val="4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48494C"/>
          <w:spacing w:val="8"/>
          <w:position w:val="4"/>
          <w:sz w:val="11"/>
          <w:szCs w:val="11"/>
        </w:rPr>
        <w:t xml:space="preserve"> </w:t>
      </w:r>
      <w:r>
        <w:rPr>
          <w:color w:val="48494C"/>
          <w:position w:val="4"/>
          <w:sz w:val="11"/>
          <w:szCs w:val="11"/>
        </w:rPr>
        <w:t xml:space="preserve">(,.)                                      </w:t>
      </w:r>
      <w:r>
        <w:rPr>
          <w:color w:val="48494C"/>
          <w:spacing w:val="3"/>
          <w:position w:val="4"/>
          <w:sz w:val="11"/>
          <w:szCs w:val="11"/>
        </w:rPr>
        <w:t xml:space="preserve"> </w:t>
      </w:r>
      <w:r>
        <w:rPr>
          <w:color w:val="48494C"/>
          <w:w w:val="133"/>
          <w:position w:val="4"/>
          <w:sz w:val="8"/>
          <w:szCs w:val="8"/>
        </w:rPr>
        <w:t>(,.)</w:t>
      </w:r>
      <w:r>
        <w:rPr>
          <w:color w:val="48494C"/>
          <w:w w:val="133"/>
          <w:position w:val="4"/>
          <w:sz w:val="8"/>
          <w:szCs w:val="8"/>
        </w:rPr>
        <w:t xml:space="preserve">                                                                       </w:t>
      </w:r>
      <w:r>
        <w:rPr>
          <w:color w:val="48494C"/>
          <w:spacing w:val="9"/>
          <w:w w:val="133"/>
          <w:position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48494C"/>
          <w:w w:val="64"/>
          <w:position w:val="1"/>
          <w:sz w:val="11"/>
          <w:szCs w:val="11"/>
        </w:rPr>
        <w:t>ct&gt;</w:t>
      </w:r>
      <w:r>
        <w:rPr>
          <w:rFonts w:ascii="Malgun Gothic" w:eastAsia="Malgun Gothic" w:hAnsi="Malgun Gothic" w:cs="Malgun Gothic"/>
          <w:color w:val="48494C"/>
          <w:w w:val="209"/>
          <w:position w:val="1"/>
          <w:sz w:val="11"/>
          <w:szCs w:val="11"/>
        </w:rPr>
        <w:t>�</w:t>
      </w:r>
      <w:r>
        <w:rPr>
          <w:rFonts w:ascii="Malgun Gothic" w:eastAsia="Malgun Gothic" w:hAnsi="Malgun Gothic" w:cs="Malgun Gothic"/>
          <w:color w:val="48494C"/>
          <w:position w:val="1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48494C"/>
          <w:spacing w:val="-5"/>
          <w:position w:val="1"/>
          <w:sz w:val="11"/>
          <w:szCs w:val="11"/>
        </w:rPr>
        <w:t xml:space="preserve"> </w:t>
      </w:r>
      <w:r>
        <w:rPr>
          <w:color w:val="48494C"/>
          <w:w w:val="51"/>
          <w:position w:val="1"/>
          <w:sz w:val="16"/>
          <w:szCs w:val="16"/>
        </w:rPr>
        <w:t xml:space="preserve">CD                                                                  </w:t>
      </w:r>
      <w:r>
        <w:rPr>
          <w:color w:val="48494C"/>
          <w:spacing w:val="1"/>
          <w:w w:val="51"/>
          <w:position w:val="1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77787B"/>
          <w:w w:val="28"/>
          <w:position w:val="9"/>
        </w:rPr>
        <w:t>�</w:t>
      </w:r>
    </w:p>
    <w:p w:rsidR="00A62B7E" w:rsidRDefault="00C23DF3">
      <w:pPr>
        <w:spacing w:before="8" w:line="220" w:lineRule="exact"/>
        <w:ind w:left="293"/>
        <w:rPr>
          <w:sz w:val="10"/>
          <w:szCs w:val="10"/>
        </w:rPr>
      </w:pPr>
      <w:r>
        <w:rPr>
          <w:color w:val="48494C"/>
          <w:w w:val="91"/>
          <w:position w:val="-5"/>
          <w:sz w:val="17"/>
          <w:szCs w:val="17"/>
        </w:rPr>
        <w:t>:;</w:t>
      </w:r>
      <w:r>
        <w:rPr>
          <w:color w:val="48494C"/>
          <w:w w:val="59"/>
          <w:position w:val="-5"/>
          <w:sz w:val="17"/>
          <w:szCs w:val="17"/>
        </w:rPr>
        <w:t>·</w:t>
      </w:r>
      <w:r>
        <w:rPr>
          <w:color w:val="48494C"/>
          <w:position w:val="-5"/>
          <w:sz w:val="17"/>
          <w:szCs w:val="17"/>
        </w:rPr>
        <w:t xml:space="preserve">                                                        </w:t>
      </w:r>
      <w:r>
        <w:rPr>
          <w:color w:val="48494C"/>
          <w:w w:val="81"/>
          <w:position w:val="-5"/>
          <w:sz w:val="11"/>
          <w:szCs w:val="11"/>
        </w:rPr>
        <w:t>CO</w:t>
      </w:r>
      <w:r>
        <w:rPr>
          <w:color w:val="48494C"/>
          <w:w w:val="253"/>
          <w:position w:val="-5"/>
          <w:sz w:val="11"/>
          <w:szCs w:val="11"/>
        </w:rPr>
        <w:t>N</w:t>
      </w:r>
      <w:r>
        <w:rPr>
          <w:color w:val="48494C"/>
          <w:w w:val="247"/>
          <w:position w:val="-5"/>
          <w:sz w:val="11"/>
          <w:szCs w:val="11"/>
        </w:rPr>
        <w:t>O</w:t>
      </w:r>
      <w:r>
        <w:rPr>
          <w:color w:val="48494C"/>
          <w:w w:val="142"/>
          <w:position w:val="-5"/>
          <w:sz w:val="11"/>
          <w:szCs w:val="11"/>
        </w:rPr>
        <w:t>&lt;O</w:t>
      </w:r>
      <w:r>
        <w:rPr>
          <w:color w:val="48494C"/>
          <w:w w:val="136"/>
          <w:position w:val="-5"/>
          <w:sz w:val="11"/>
          <w:szCs w:val="11"/>
        </w:rPr>
        <w:t>.j&gt;.</w:t>
      </w:r>
      <w:r>
        <w:rPr>
          <w:color w:val="48494C"/>
          <w:w w:val="157"/>
          <w:position w:val="-5"/>
          <w:sz w:val="11"/>
          <w:szCs w:val="11"/>
        </w:rPr>
        <w:t>(,.)</w:t>
      </w:r>
      <w:r>
        <w:rPr>
          <w:color w:val="48494C"/>
          <w:w w:val="173"/>
          <w:position w:val="-5"/>
          <w:sz w:val="11"/>
          <w:szCs w:val="11"/>
        </w:rPr>
        <w:t>(O</w:t>
      </w:r>
      <w:r>
        <w:rPr>
          <w:color w:val="48494C"/>
          <w:position w:val="-5"/>
          <w:sz w:val="11"/>
          <w:szCs w:val="11"/>
        </w:rPr>
        <w:t xml:space="preserve">                               </w:t>
      </w:r>
      <w:r>
        <w:rPr>
          <w:color w:val="48494C"/>
          <w:spacing w:val="8"/>
          <w:position w:val="-5"/>
          <w:sz w:val="11"/>
          <w:szCs w:val="11"/>
        </w:rPr>
        <w:t xml:space="preserve"> </w:t>
      </w:r>
      <w:r>
        <w:rPr>
          <w:color w:val="48494C"/>
          <w:w w:val="52"/>
          <w:position w:val="-5"/>
          <w:sz w:val="11"/>
          <w:szCs w:val="11"/>
        </w:rPr>
        <w:t xml:space="preserve">........    </w:t>
      </w:r>
      <w:r>
        <w:rPr>
          <w:color w:val="48494C"/>
          <w:spacing w:val="10"/>
          <w:w w:val="52"/>
          <w:position w:val="-5"/>
          <w:sz w:val="11"/>
          <w:szCs w:val="11"/>
        </w:rPr>
        <w:t xml:space="preserve"> </w:t>
      </w:r>
      <w:r>
        <w:rPr>
          <w:color w:val="48494C"/>
          <w:position w:val="-5"/>
          <w:sz w:val="11"/>
          <w:szCs w:val="11"/>
        </w:rPr>
        <w:t xml:space="preserve">&lt;O </w:t>
      </w:r>
      <w:r>
        <w:rPr>
          <w:color w:val="48494C"/>
          <w:spacing w:val="9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48494C"/>
          <w:position w:val="-5"/>
          <w:sz w:val="7"/>
          <w:szCs w:val="7"/>
        </w:rPr>
        <w:t xml:space="preserve">I'\.)    </w:t>
      </w:r>
      <w:r>
        <w:rPr>
          <w:rFonts w:ascii="Arial" w:eastAsia="Arial" w:hAnsi="Arial" w:cs="Arial"/>
          <w:color w:val="48494C"/>
          <w:spacing w:val="4"/>
          <w:position w:val="-5"/>
          <w:sz w:val="7"/>
          <w:szCs w:val="7"/>
        </w:rPr>
        <w:t xml:space="preserve"> </w:t>
      </w:r>
      <w:r>
        <w:rPr>
          <w:color w:val="48494C"/>
          <w:w w:val="218"/>
          <w:position w:val="-5"/>
          <w:sz w:val="11"/>
          <w:szCs w:val="11"/>
        </w:rPr>
        <w:t xml:space="preserve">0                 </w:t>
      </w:r>
      <w:r>
        <w:rPr>
          <w:color w:val="48494C"/>
          <w:spacing w:val="10"/>
          <w:w w:val="218"/>
          <w:position w:val="-5"/>
          <w:sz w:val="11"/>
          <w:szCs w:val="11"/>
        </w:rPr>
        <w:t xml:space="preserve"> </w:t>
      </w:r>
      <w:r>
        <w:rPr>
          <w:color w:val="48494C"/>
          <w:w w:val="145"/>
          <w:position w:val="-7"/>
          <w:sz w:val="11"/>
          <w:szCs w:val="11"/>
        </w:rPr>
        <w:t xml:space="preserve">N                                                    </w:t>
      </w:r>
      <w:r>
        <w:rPr>
          <w:color w:val="48494C"/>
          <w:spacing w:val="17"/>
          <w:w w:val="145"/>
          <w:position w:val="-7"/>
          <w:sz w:val="11"/>
          <w:szCs w:val="11"/>
        </w:rPr>
        <w:t xml:space="preserve"> </w:t>
      </w:r>
      <w:r>
        <w:rPr>
          <w:rFonts w:ascii="Arial" w:eastAsia="Arial" w:hAnsi="Arial" w:cs="Arial"/>
          <w:color w:val="48494C"/>
          <w:w w:val="45"/>
          <w:position w:val="-4"/>
          <w:sz w:val="24"/>
          <w:szCs w:val="24"/>
        </w:rPr>
        <w:t xml:space="preserve">.,,.                                             </w:t>
      </w:r>
      <w:r>
        <w:rPr>
          <w:rFonts w:ascii="Arial" w:eastAsia="Arial" w:hAnsi="Arial" w:cs="Arial"/>
          <w:color w:val="48494C"/>
          <w:spacing w:val="10"/>
          <w:w w:val="45"/>
          <w:position w:val="-4"/>
          <w:sz w:val="24"/>
          <w:szCs w:val="24"/>
        </w:rPr>
        <w:t xml:space="preserve"> </w:t>
      </w:r>
      <w:r>
        <w:rPr>
          <w:color w:val="48494C"/>
          <w:w w:val="223"/>
          <w:position w:val="-6"/>
          <w:sz w:val="10"/>
          <w:szCs w:val="10"/>
        </w:rPr>
        <w:t>v,</w:t>
      </w:r>
    </w:p>
    <w:p w:rsidR="00A62B7E" w:rsidRDefault="00C23DF3">
      <w:pPr>
        <w:spacing w:line="120" w:lineRule="exact"/>
        <w:ind w:left="259"/>
        <w:rPr>
          <w:sz w:val="17"/>
          <w:szCs w:val="17"/>
        </w:rPr>
        <w:sectPr w:rsidR="00A62B7E">
          <w:type w:val="continuous"/>
          <w:pgSz w:w="12300" w:h="16920"/>
          <w:pgMar w:top="0" w:right="500" w:bottom="0" w:left="840" w:header="720" w:footer="720" w:gutter="0"/>
          <w:cols w:space="720"/>
        </w:sectPr>
      </w:pPr>
      <w:r>
        <w:rPr>
          <w:color w:val="48494C"/>
          <w:w w:val="51"/>
          <w:position w:val="1"/>
          <w:sz w:val="17"/>
          <w:szCs w:val="17"/>
        </w:rPr>
        <w:t>.......</w:t>
      </w:r>
    </w:p>
    <w:p w:rsidR="00A62B7E" w:rsidRDefault="00A62B7E">
      <w:pPr>
        <w:spacing w:before="6" w:line="160" w:lineRule="exact"/>
        <w:rPr>
          <w:sz w:val="17"/>
          <w:szCs w:val="17"/>
        </w:rPr>
      </w:pPr>
    </w:p>
    <w:p w:rsidR="00A62B7E" w:rsidRDefault="00C23DF3">
      <w:pPr>
        <w:spacing w:line="189" w:lineRule="auto"/>
        <w:ind w:left="3333" w:right="-16"/>
        <w:jc w:val="both"/>
        <w:rPr>
          <w:sz w:val="9"/>
          <w:szCs w:val="9"/>
        </w:rPr>
      </w:pPr>
      <w:r>
        <w:rPr>
          <w:rFonts w:ascii="Arial" w:eastAsia="Arial" w:hAnsi="Arial" w:cs="Arial"/>
          <w:color w:val="4F5050"/>
          <w:w w:val="190"/>
          <w:sz w:val="10"/>
          <w:szCs w:val="10"/>
        </w:rPr>
        <w:t xml:space="preserve">-i </w:t>
      </w:r>
      <w:r>
        <w:rPr>
          <w:rFonts w:ascii="Arial" w:eastAsia="Arial" w:hAnsi="Arial" w:cs="Arial"/>
          <w:i/>
          <w:color w:val="4F5050"/>
          <w:sz w:val="8"/>
          <w:szCs w:val="8"/>
        </w:rPr>
        <w:t xml:space="preserve">CT </w:t>
      </w:r>
      <w:r>
        <w:rPr>
          <w:color w:val="4F5050"/>
          <w:w w:val="61"/>
          <w:sz w:val="9"/>
          <w:szCs w:val="9"/>
        </w:rPr>
        <w:t>CD</w:t>
      </w:r>
    </w:p>
    <w:p w:rsidR="00A62B7E" w:rsidRDefault="00C23DF3">
      <w:pPr>
        <w:spacing w:before="82" w:line="80" w:lineRule="exact"/>
        <w:ind w:right="56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224" type="#_x0000_t202" style="position:absolute;left:0;text-align:left;margin-left:185.65pt;margin-top:.6pt;width:3.85pt;height:12.8pt;z-index:-3796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56"/>
                      <w:sz w:val="25"/>
                      <w:szCs w:val="2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154"/>
          <w:position w:val="-1"/>
          <w:sz w:val="9"/>
          <w:szCs w:val="9"/>
        </w:rPr>
        <w:t>:</w:t>
      </w:r>
      <w:r>
        <w:rPr>
          <w:rFonts w:ascii="Arial" w:eastAsia="Arial" w:hAnsi="Arial" w:cs="Arial"/>
          <w:color w:val="4F5050"/>
          <w:spacing w:val="-27"/>
          <w:w w:val="154"/>
          <w:position w:val="-1"/>
          <w:sz w:val="9"/>
          <w:szCs w:val="9"/>
        </w:rPr>
        <w:t>,</w:t>
      </w:r>
    </w:p>
    <w:p w:rsidR="00A62B7E" w:rsidRDefault="00C23DF3">
      <w:pPr>
        <w:spacing w:line="80" w:lineRule="exac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54"/>
          <w:sz w:val="9"/>
          <w:szCs w:val="9"/>
        </w:rPr>
        <w:t>:,</w:t>
      </w:r>
    </w:p>
    <w:p w:rsidR="00A62B7E" w:rsidRDefault="00C23DF3">
      <w:pPr>
        <w:spacing w:before="24" w:line="140" w:lineRule="auto"/>
        <w:ind w:left="596" w:firstLine="2706"/>
        <w:jc w:val="right"/>
        <w:rPr>
          <w:sz w:val="13"/>
          <w:szCs w:val="13"/>
        </w:rPr>
      </w:pPr>
      <w:r>
        <w:pict>
          <v:shape id="_x0000_s1223" type="#_x0000_t202" style="position:absolute;left:0;text-align:left;margin-left:50.35pt;margin-top:7.35pt;width:5.3pt;height:4.7pt;z-index:-3761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4F5050"/>
                      <w:w w:val="234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61"/>
          <w:sz w:val="9"/>
          <w:szCs w:val="9"/>
        </w:rPr>
        <w:t xml:space="preserve">CD </w:t>
      </w:r>
      <w:r>
        <w:rPr>
          <w:rFonts w:ascii="Arial" w:eastAsia="Arial" w:hAnsi="Arial" w:cs="Arial"/>
          <w:color w:val="4F5050"/>
          <w:w w:val="162"/>
          <w:position w:val="8"/>
          <w:sz w:val="9"/>
          <w:szCs w:val="9"/>
        </w:rPr>
        <w:t>N</w:t>
      </w:r>
      <w:r>
        <w:rPr>
          <w:rFonts w:ascii="Arial" w:eastAsia="Arial" w:hAnsi="Arial" w:cs="Arial"/>
          <w:color w:val="4F5050"/>
          <w:w w:val="162"/>
          <w:position w:val="8"/>
          <w:sz w:val="9"/>
          <w:szCs w:val="9"/>
        </w:rPr>
        <w:t xml:space="preserve">                                                               </w:t>
      </w:r>
      <w:r>
        <w:rPr>
          <w:rFonts w:ascii="Arial" w:eastAsia="Arial" w:hAnsi="Arial" w:cs="Arial"/>
          <w:color w:val="4F5050"/>
          <w:spacing w:val="15"/>
          <w:w w:val="162"/>
          <w:position w:val="8"/>
          <w:sz w:val="9"/>
          <w:szCs w:val="9"/>
        </w:rPr>
        <w:t xml:space="preserve"> </w:t>
      </w:r>
      <w:r>
        <w:rPr>
          <w:rFonts w:ascii="Arial" w:eastAsia="Arial" w:hAnsi="Arial" w:cs="Arial"/>
          <w:color w:val="4F5050"/>
          <w:w w:val="42"/>
          <w:sz w:val="18"/>
          <w:szCs w:val="18"/>
        </w:rPr>
        <w:t xml:space="preserve">1il </w:t>
      </w:r>
      <w:r>
        <w:rPr>
          <w:color w:val="4F5050"/>
          <w:w w:val="117"/>
          <w:sz w:val="13"/>
          <w:szCs w:val="13"/>
        </w:rPr>
        <w:t>a.</w:t>
      </w:r>
    </w:p>
    <w:p w:rsidR="00A62B7E" w:rsidRDefault="00C23DF3">
      <w:pPr>
        <w:spacing w:line="100" w:lineRule="exac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position w:val="2"/>
          <w:sz w:val="10"/>
          <w:szCs w:val="10"/>
        </w:rPr>
        <w:t xml:space="preserve">u,                                                                                             </w:t>
      </w:r>
      <w:r>
        <w:rPr>
          <w:rFonts w:ascii="Arial" w:eastAsia="Arial" w:hAnsi="Arial" w:cs="Arial"/>
          <w:color w:val="4F5050"/>
          <w:spacing w:val="18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4F5050"/>
          <w:w w:val="154"/>
          <w:position w:val="-1"/>
          <w:sz w:val="9"/>
          <w:szCs w:val="9"/>
        </w:rPr>
        <w:t>:,</w:t>
      </w:r>
    </w:p>
    <w:p w:rsidR="00A62B7E" w:rsidRDefault="00C23DF3">
      <w:pPr>
        <w:spacing w:before="22" w:line="180" w:lineRule="exact"/>
        <w:ind w:right="5"/>
        <w:jc w:val="right"/>
        <w:rPr>
          <w:rFonts w:ascii="Arial" w:eastAsia="Arial" w:hAnsi="Arial" w:cs="Arial"/>
          <w:sz w:val="18"/>
          <w:szCs w:val="18"/>
        </w:rPr>
      </w:pPr>
      <w:r>
        <w:pict>
          <v:shape id="_x0000_s1222" type="#_x0000_t202" style="position:absolute;left:0;text-align:left;margin-left:185.65pt;margin-top:0;width:3.85pt;height:4.7pt;z-index:-3797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4F5050"/>
                      <w:w w:val="170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50"/>
          <w:position w:val="-2"/>
          <w:sz w:val="18"/>
          <w:szCs w:val="18"/>
        </w:rPr>
        <w:t>en</w:t>
      </w:r>
    </w:p>
    <w:p w:rsidR="00A62B7E" w:rsidRDefault="00C23DF3">
      <w:pPr>
        <w:spacing w:line="200" w:lineRule="exact"/>
        <w:ind w:right="29"/>
        <w:jc w:val="right"/>
        <w:rPr>
          <w:sz w:val="19"/>
          <w:szCs w:val="19"/>
        </w:rPr>
      </w:pPr>
      <w:r>
        <w:rPr>
          <w:color w:val="4F5050"/>
          <w:spacing w:val="-53"/>
          <w:w w:val="68"/>
          <w:position w:val="4"/>
          <w:sz w:val="19"/>
          <w:szCs w:val="19"/>
        </w:rPr>
        <w:t>"</w:t>
      </w:r>
      <w:r>
        <w:rPr>
          <w:rFonts w:ascii="Arial" w:eastAsia="Arial" w:hAnsi="Arial" w:cs="Arial"/>
          <w:color w:val="4F5050"/>
          <w:spacing w:val="-26"/>
          <w:w w:val="135"/>
          <w:position w:val="-4"/>
          <w:sz w:val="14"/>
          <w:szCs w:val="14"/>
        </w:rPr>
        <w:t>0</w:t>
      </w:r>
      <w:r>
        <w:rPr>
          <w:color w:val="4F5050"/>
          <w:w w:val="68"/>
          <w:position w:val="4"/>
          <w:sz w:val="19"/>
          <w:szCs w:val="19"/>
        </w:rPr>
        <w:t>'</w:t>
      </w:r>
    </w:p>
    <w:p w:rsidR="00A62B7E" w:rsidRDefault="00C23DF3">
      <w:pPr>
        <w:spacing w:before="9" w:line="100" w:lineRule="exact"/>
        <w:rPr>
          <w:sz w:val="11"/>
          <w:szCs w:val="11"/>
        </w:rPr>
      </w:pPr>
      <w:r>
        <w:br w:type="column"/>
      </w:r>
    </w:p>
    <w:p w:rsidR="00A62B7E" w:rsidRDefault="00C23DF3">
      <w:pPr>
        <w:ind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F5050"/>
          <w:w w:val="65"/>
          <w:sz w:val="16"/>
          <w:szCs w:val="16"/>
        </w:rPr>
        <w:t>-;=:</w:t>
      </w:r>
    </w:p>
    <w:p w:rsidR="00A62B7E" w:rsidRDefault="00C23DF3">
      <w:pPr>
        <w:spacing w:before="97" w:line="112" w:lineRule="auto"/>
        <w:ind w:left="34" w:right="-27"/>
        <w:rPr>
          <w:sz w:val="16"/>
          <w:szCs w:val="16"/>
        </w:rPr>
      </w:pPr>
      <w:r>
        <w:rPr>
          <w:i/>
          <w:color w:val="4F5050"/>
          <w:w w:val="79"/>
          <w:sz w:val="16"/>
          <w:szCs w:val="16"/>
        </w:rPr>
        <w:t>en en</w:t>
      </w:r>
    </w:p>
    <w:p w:rsidR="00A62B7E" w:rsidRDefault="00C23DF3">
      <w:pPr>
        <w:spacing w:line="140" w:lineRule="exact"/>
        <w:ind w:right="-5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4F5050"/>
          <w:w w:val="75"/>
          <w:position w:val="-2"/>
          <w:sz w:val="21"/>
          <w:szCs w:val="21"/>
        </w:rPr>
        <w:t>'rii</w:t>
      </w:r>
    </w:p>
    <w:p w:rsidR="00A62B7E" w:rsidRDefault="00C23DF3">
      <w:pPr>
        <w:spacing w:before="58" w:line="100" w:lineRule="exact"/>
        <w:ind w:left="34" w:right="-5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position w:val="-2"/>
          <w:sz w:val="11"/>
          <w:szCs w:val="11"/>
        </w:rPr>
        <w:t>;:u</w:t>
      </w:r>
    </w:p>
    <w:p w:rsidR="00A62B7E" w:rsidRDefault="00C23DF3">
      <w:pPr>
        <w:spacing w:line="140" w:lineRule="exact"/>
        <w:ind w:left="34" w:right="-51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5050"/>
          <w:w w:val="119"/>
          <w:position w:val="-2"/>
        </w:rPr>
        <w:t>z</w:t>
      </w:r>
    </w:p>
    <w:p w:rsidR="00A62B7E" w:rsidRDefault="00C23DF3">
      <w:pPr>
        <w:spacing w:line="200" w:lineRule="exact"/>
        <w:ind w:left="34" w:right="-59"/>
        <w:rPr>
          <w:sz w:val="9"/>
          <w:szCs w:val="9"/>
        </w:rPr>
      </w:pPr>
      <w:r>
        <w:rPr>
          <w:color w:val="4F5050"/>
          <w:spacing w:val="-40"/>
          <w:w w:val="61"/>
          <w:sz w:val="26"/>
          <w:szCs w:val="26"/>
        </w:rPr>
        <w:t>.</w:t>
      </w:r>
      <w:r>
        <w:rPr>
          <w:color w:val="4F5050"/>
          <w:spacing w:val="-27"/>
          <w:w w:val="107"/>
          <w:position w:val="10"/>
          <w:sz w:val="9"/>
          <w:szCs w:val="9"/>
        </w:rPr>
        <w:t>G</w:t>
      </w:r>
      <w:r>
        <w:rPr>
          <w:color w:val="4F5050"/>
          <w:spacing w:val="-10"/>
          <w:w w:val="61"/>
          <w:sz w:val="26"/>
          <w:szCs w:val="26"/>
        </w:rPr>
        <w:t>,</w:t>
      </w:r>
      <w:r>
        <w:rPr>
          <w:color w:val="4F5050"/>
          <w:spacing w:val="-8"/>
          <w:w w:val="108"/>
          <w:position w:val="10"/>
          <w:sz w:val="9"/>
          <w:szCs w:val="9"/>
        </w:rPr>
        <w:t>'</w:t>
      </w:r>
      <w:r>
        <w:rPr>
          <w:color w:val="4F5050"/>
          <w:spacing w:val="-32"/>
          <w:w w:val="61"/>
          <w:sz w:val="26"/>
          <w:szCs w:val="26"/>
        </w:rPr>
        <w:t>,</w:t>
      </w:r>
      <w:r>
        <w:rPr>
          <w:color w:val="4F5050"/>
          <w:w w:val="107"/>
          <w:position w:val="10"/>
          <w:sz w:val="9"/>
          <w:szCs w:val="9"/>
        </w:rPr>
        <w:t>)</w:t>
      </w:r>
    </w:p>
    <w:p w:rsidR="00A62B7E" w:rsidRDefault="00C23DF3">
      <w:pPr>
        <w:spacing w:line="80" w:lineRule="exact"/>
        <w:ind w:left="34" w:right="-3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F5050"/>
          <w:w w:val="106"/>
          <w:position w:val="-1"/>
          <w:sz w:val="13"/>
          <w:szCs w:val="13"/>
        </w:rPr>
        <w:t>m</w:t>
      </w:r>
    </w:p>
    <w:p w:rsidR="00A62B7E" w:rsidRDefault="00C23DF3">
      <w:pPr>
        <w:spacing w:line="80" w:lineRule="exact"/>
        <w:ind w:left="34" w:right="-43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sz w:val="11"/>
          <w:szCs w:val="11"/>
        </w:rPr>
        <w:t>;:u</w:t>
      </w:r>
    </w:p>
    <w:p w:rsidR="00A62B7E" w:rsidRDefault="00C23DF3">
      <w:pPr>
        <w:spacing w:line="60" w:lineRule="exact"/>
        <w:ind w:left="34" w:right="-44"/>
        <w:rPr>
          <w:sz w:val="16"/>
          <w:szCs w:val="16"/>
        </w:rPr>
      </w:pPr>
      <w:r>
        <w:rPr>
          <w:i/>
          <w:color w:val="4F5050"/>
          <w:w w:val="79"/>
          <w:position w:val="-6"/>
          <w:sz w:val="16"/>
          <w:szCs w:val="16"/>
        </w:rPr>
        <w:t>en</w:t>
      </w:r>
    </w:p>
    <w:p w:rsidR="00A62B7E" w:rsidRDefault="00C23DF3">
      <w:pPr>
        <w:spacing w:before="9" w:line="100" w:lineRule="exact"/>
        <w:rPr>
          <w:sz w:val="11"/>
          <w:szCs w:val="11"/>
        </w:rPr>
      </w:pPr>
      <w:r>
        <w:br w:type="column"/>
      </w:r>
    </w:p>
    <w:p w:rsidR="00A62B7E" w:rsidRDefault="00C23DF3">
      <w:pPr>
        <w:ind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F5050"/>
          <w:w w:val="65"/>
          <w:sz w:val="16"/>
          <w:szCs w:val="16"/>
        </w:rPr>
        <w:t>-;=:</w:t>
      </w:r>
    </w:p>
    <w:p w:rsidR="00A62B7E" w:rsidRDefault="00C23DF3">
      <w:pPr>
        <w:spacing w:before="97" w:line="112" w:lineRule="auto"/>
        <w:ind w:left="34" w:right="-27"/>
        <w:rPr>
          <w:sz w:val="16"/>
          <w:szCs w:val="16"/>
        </w:rPr>
      </w:pPr>
      <w:r>
        <w:rPr>
          <w:i/>
          <w:color w:val="4F5050"/>
          <w:w w:val="79"/>
          <w:sz w:val="16"/>
          <w:szCs w:val="16"/>
        </w:rPr>
        <w:t>en en</w:t>
      </w:r>
    </w:p>
    <w:p w:rsidR="00A62B7E" w:rsidRDefault="00C23DF3">
      <w:pPr>
        <w:spacing w:line="160" w:lineRule="exac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F5050"/>
          <w:w w:val="76"/>
          <w:position w:val="-2"/>
        </w:rPr>
        <w:t>�</w:t>
      </w:r>
    </w:p>
    <w:p w:rsidR="00A62B7E" w:rsidRDefault="00C23DF3">
      <w:pPr>
        <w:spacing w:line="80" w:lineRule="exact"/>
        <w:ind w:left="34" w:right="-3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sz w:val="11"/>
          <w:szCs w:val="11"/>
        </w:rPr>
        <w:t>;:u</w:t>
      </w:r>
    </w:p>
    <w:p w:rsidR="00A62B7E" w:rsidRDefault="00C23DF3">
      <w:pPr>
        <w:spacing w:line="100" w:lineRule="exact"/>
        <w:ind w:left="34" w:right="-38"/>
        <w:rPr>
          <w:sz w:val="12"/>
          <w:szCs w:val="12"/>
        </w:rPr>
      </w:pPr>
      <w:r>
        <w:rPr>
          <w:color w:val="4F5050"/>
          <w:w w:val="199"/>
          <w:position w:val="-1"/>
          <w:sz w:val="12"/>
          <w:szCs w:val="12"/>
        </w:rPr>
        <w:t>0</w:t>
      </w:r>
    </w:p>
    <w:p w:rsidR="00A62B7E" w:rsidRDefault="00C23DF3">
      <w:pPr>
        <w:spacing w:line="60" w:lineRule="exact"/>
        <w:ind w:left="34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12"/>
          <w:position w:val="-1"/>
          <w:sz w:val="9"/>
          <w:szCs w:val="9"/>
        </w:rPr>
        <w:t>"Tl</w:t>
      </w:r>
    </w:p>
    <w:p w:rsidR="00A62B7E" w:rsidRDefault="00C23DF3">
      <w:pPr>
        <w:spacing w:line="120" w:lineRule="exact"/>
        <w:ind w:left="34" w:right="-42"/>
        <w:rPr>
          <w:sz w:val="14"/>
          <w:szCs w:val="14"/>
        </w:rPr>
      </w:pPr>
      <w:r>
        <w:rPr>
          <w:color w:val="4F5050"/>
          <w:w w:val="102"/>
          <w:sz w:val="14"/>
          <w:szCs w:val="14"/>
        </w:rPr>
        <w:t>=l</w:t>
      </w:r>
    </w:p>
    <w:p w:rsidR="00A62B7E" w:rsidRDefault="00C23DF3">
      <w:pPr>
        <w:spacing w:line="80" w:lineRule="exact"/>
        <w:ind w:left="34" w:right="-4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F5050"/>
          <w:position w:val="-2"/>
          <w:sz w:val="10"/>
          <w:szCs w:val="10"/>
        </w:rPr>
        <w:t>DJ</w:t>
      </w:r>
    </w:p>
    <w:p w:rsidR="00A62B7E" w:rsidRDefault="00C23DF3">
      <w:pPr>
        <w:spacing w:line="100" w:lineRule="exact"/>
        <w:ind w:left="34"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F5050"/>
          <w:w w:val="110"/>
          <w:sz w:val="13"/>
          <w:szCs w:val="13"/>
        </w:rPr>
        <w:t>m</w:t>
      </w:r>
    </w:p>
    <w:p w:rsidR="00A62B7E" w:rsidRDefault="00C23DF3">
      <w:pPr>
        <w:spacing w:line="60" w:lineRule="exact"/>
        <w:ind w:left="34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12"/>
          <w:position w:val="-1"/>
          <w:sz w:val="9"/>
          <w:szCs w:val="9"/>
        </w:rPr>
        <w:t>"</w:t>
      </w:r>
      <w:r>
        <w:rPr>
          <w:rFonts w:ascii="Arial" w:eastAsia="Arial" w:hAnsi="Arial" w:cs="Arial"/>
          <w:color w:val="4F5050"/>
          <w:w w:val="112"/>
          <w:position w:val="-1"/>
          <w:sz w:val="9"/>
          <w:szCs w:val="9"/>
        </w:rPr>
        <w:t>Tl</w:t>
      </w:r>
    </w:p>
    <w:p w:rsidR="00A62B7E" w:rsidRDefault="00C23DF3">
      <w:pPr>
        <w:spacing w:line="100" w:lineRule="exact"/>
        <w:ind w:left="34" w:right="-39"/>
        <w:rPr>
          <w:sz w:val="13"/>
          <w:szCs w:val="13"/>
        </w:rPr>
      </w:pPr>
      <w:r>
        <w:rPr>
          <w:color w:val="4F5050"/>
          <w:w w:val="184"/>
          <w:position w:val="-1"/>
          <w:sz w:val="13"/>
          <w:szCs w:val="13"/>
        </w:rPr>
        <w:t>0</w:t>
      </w:r>
    </w:p>
    <w:p w:rsidR="00A62B7E" w:rsidRDefault="00C23DF3">
      <w:pPr>
        <w:spacing w:line="0" w:lineRule="atLeast"/>
        <w:ind w:left="34" w:right="-3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position w:val="-7"/>
          <w:sz w:val="11"/>
          <w:szCs w:val="11"/>
        </w:rPr>
        <w:t>;:u</w:t>
      </w:r>
    </w:p>
    <w:p w:rsidR="00A62B7E" w:rsidRDefault="00C23DF3">
      <w:pPr>
        <w:spacing w:before="9" w:line="120" w:lineRule="exact"/>
        <w:rPr>
          <w:sz w:val="13"/>
          <w:szCs w:val="13"/>
        </w:rPr>
      </w:pPr>
      <w:r>
        <w:br w:type="column"/>
      </w:r>
    </w:p>
    <w:p w:rsidR="00A62B7E" w:rsidRDefault="00C23DF3">
      <w:pPr>
        <w:spacing w:line="160" w:lineRule="exact"/>
        <w:ind w:right="-44"/>
        <w:rPr>
          <w:sz w:val="16"/>
          <w:szCs w:val="16"/>
        </w:rPr>
      </w:pPr>
      <w:r>
        <w:rPr>
          <w:color w:val="4F5050"/>
          <w:w w:val="149"/>
          <w:position w:val="-1"/>
          <w:sz w:val="16"/>
          <w:szCs w:val="16"/>
        </w:rPr>
        <w:t>0</w:t>
      </w:r>
    </w:p>
    <w:p w:rsidR="00A62B7E" w:rsidRDefault="00C23DF3">
      <w:pPr>
        <w:spacing w:line="80" w:lineRule="exact"/>
        <w:ind w:right="-47"/>
        <w:rPr>
          <w:sz w:val="12"/>
          <w:szCs w:val="12"/>
        </w:rPr>
      </w:pPr>
      <w:r>
        <w:rPr>
          <w:color w:val="4F5050"/>
          <w:w w:val="79"/>
          <w:position w:val="-2"/>
          <w:sz w:val="12"/>
          <w:szCs w:val="12"/>
        </w:rPr>
        <w:t>"'C</w:t>
      </w:r>
    </w:p>
    <w:p w:rsidR="00A62B7E" w:rsidRDefault="00C23DF3">
      <w:pPr>
        <w:spacing w:line="120" w:lineRule="exact"/>
        <w:ind w:right="-4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F5050"/>
          <w:position w:val="1"/>
          <w:sz w:val="16"/>
          <w:szCs w:val="16"/>
        </w:rPr>
        <w:t>m</w:t>
      </w:r>
    </w:p>
    <w:p w:rsidR="00A62B7E" w:rsidRDefault="00C23DF3">
      <w:pPr>
        <w:spacing w:before="6" w:line="480" w:lineRule="exact"/>
        <w:ind w:right="-76"/>
        <w:rPr>
          <w:rFonts w:ascii="Malgun Gothic" w:eastAsia="Malgun Gothic" w:hAnsi="Malgun Gothic" w:cs="Malgun Gothic"/>
        </w:rPr>
      </w:pPr>
      <w:r>
        <w:rPr>
          <w:color w:val="4F5050"/>
          <w:spacing w:val="-115"/>
          <w:w w:val="96"/>
          <w:position w:val="-6"/>
          <w:sz w:val="28"/>
          <w:szCs w:val="28"/>
        </w:rPr>
        <w:t>z</w:t>
      </w:r>
      <w:r>
        <w:rPr>
          <w:rFonts w:ascii="Malgun Gothic" w:eastAsia="Malgun Gothic" w:hAnsi="Malgun Gothic" w:cs="Malgun Gothic"/>
          <w:color w:val="4F5050"/>
          <w:w w:val="57"/>
          <w:position w:val="9"/>
        </w:rPr>
        <w:t>�</w:t>
      </w:r>
    </w:p>
    <w:p w:rsidR="00A62B7E" w:rsidRDefault="00C23DF3">
      <w:pPr>
        <w:spacing w:line="80" w:lineRule="exact"/>
        <w:ind w:right="-3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w w:val="103"/>
          <w:position w:val="1"/>
          <w:sz w:val="11"/>
          <w:szCs w:val="11"/>
        </w:rPr>
        <w:t>C)</w:t>
      </w:r>
    </w:p>
    <w:p w:rsidR="00A62B7E" w:rsidRDefault="00C23DF3">
      <w:pPr>
        <w:spacing w:before="42"/>
        <w:ind w:right="-38"/>
        <w:rPr>
          <w:sz w:val="12"/>
          <w:szCs w:val="12"/>
        </w:rPr>
      </w:pPr>
      <w:r>
        <w:pict>
          <v:shape id="_x0000_s1221" type="#_x0000_t202" style="position:absolute;margin-left:333.65pt;margin-top:7.05pt;width:6pt;height:7.3pt;z-index:-3795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77"/>
                      <w:sz w:val="14"/>
                      <w:szCs w:val="14"/>
                    </w:rPr>
                    <w:t>;:a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79"/>
          <w:sz w:val="12"/>
          <w:szCs w:val="12"/>
        </w:rPr>
        <w:t>"'C</w:t>
      </w:r>
    </w:p>
    <w:p w:rsidR="00A62B7E" w:rsidRDefault="00C23DF3">
      <w:pPr>
        <w:spacing w:line="220" w:lineRule="exact"/>
        <w:ind w:right="-6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4F5050"/>
          <w:w w:val="45"/>
          <w:position w:val="-10"/>
          <w:sz w:val="32"/>
          <w:szCs w:val="32"/>
        </w:rPr>
        <w:t>.,,</w:t>
      </w:r>
    </w:p>
    <w:p w:rsidR="00A62B7E" w:rsidRDefault="00C23DF3">
      <w:pPr>
        <w:spacing w:before="7" w:line="140" w:lineRule="exact"/>
        <w:rPr>
          <w:sz w:val="15"/>
          <w:szCs w:val="15"/>
        </w:rPr>
      </w:pPr>
      <w:r>
        <w:br w:type="column"/>
      </w:r>
    </w:p>
    <w:p w:rsidR="00A62B7E" w:rsidRDefault="00C23DF3">
      <w:pPr>
        <w:spacing w:line="100" w:lineRule="exact"/>
        <w:ind w:right="-3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w w:val="103"/>
          <w:position w:val="-1"/>
          <w:sz w:val="11"/>
          <w:szCs w:val="11"/>
        </w:rPr>
        <w:t>C)</w:t>
      </w:r>
    </w:p>
    <w:p w:rsidR="00A62B7E" w:rsidRDefault="00C23DF3">
      <w:pPr>
        <w:spacing w:line="140" w:lineRule="exact"/>
        <w:ind w:right="-4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F5050"/>
          <w:w w:val="77"/>
          <w:sz w:val="14"/>
          <w:szCs w:val="14"/>
        </w:rPr>
        <w:t>;:a</w:t>
      </w:r>
    </w:p>
    <w:p w:rsidR="00A62B7E" w:rsidRDefault="00A62B7E">
      <w:pPr>
        <w:spacing w:before="6" w:line="120" w:lineRule="exact"/>
        <w:rPr>
          <w:sz w:val="12"/>
          <w:szCs w:val="12"/>
        </w:rPr>
      </w:pPr>
    </w:p>
    <w:p w:rsidR="00A62B7E" w:rsidRDefault="00C23DF3">
      <w:pPr>
        <w:spacing w:line="115" w:lineRule="auto"/>
        <w:ind w:right="-34"/>
      </w:pPr>
      <w:r>
        <w:rPr>
          <w:i/>
          <w:color w:val="4F5050"/>
          <w:w w:val="63"/>
        </w:rPr>
        <w:t>en en</w:t>
      </w:r>
    </w:p>
    <w:p w:rsidR="00A62B7E" w:rsidRDefault="00C23DF3">
      <w:pPr>
        <w:spacing w:before="16"/>
        <w:ind w:right="-38"/>
        <w:rPr>
          <w:sz w:val="12"/>
          <w:szCs w:val="12"/>
        </w:rPr>
      </w:pPr>
      <w:r>
        <w:pict>
          <v:shape id="_x0000_s1220" type="#_x0000_t202" style="position:absolute;margin-left:406.8pt;margin-top:5.75pt;width:6pt;height:7.3pt;z-index:-3794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77"/>
                      <w:sz w:val="14"/>
                      <w:szCs w:val="14"/>
                    </w:rPr>
                    <w:t>;:a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79"/>
          <w:sz w:val="12"/>
          <w:szCs w:val="12"/>
        </w:rPr>
        <w:t>"'C</w:t>
      </w:r>
    </w:p>
    <w:p w:rsidR="00A62B7E" w:rsidRDefault="00C23DF3">
      <w:pPr>
        <w:spacing w:line="320" w:lineRule="exact"/>
        <w:ind w:right="-66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4F5050"/>
          <w:w w:val="48"/>
          <w:sz w:val="30"/>
          <w:szCs w:val="30"/>
        </w:rPr>
        <w:t>.,,</w:t>
      </w:r>
    </w:p>
    <w:p w:rsidR="00A62B7E" w:rsidRDefault="00C23DF3">
      <w:pPr>
        <w:spacing w:line="120" w:lineRule="exact"/>
        <w:ind w:right="-3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F5050"/>
          <w:sz w:val="12"/>
          <w:szCs w:val="12"/>
        </w:rPr>
        <w:t>:::j</w:t>
      </w:r>
    </w:p>
    <w:p w:rsidR="00A62B7E" w:rsidRDefault="00C23DF3">
      <w:pPr>
        <w:spacing w:before="73" w:line="200" w:lineRule="exact"/>
        <w:ind w:right="-51"/>
      </w:pPr>
      <w:r>
        <w:br w:type="column"/>
      </w:r>
      <w:r>
        <w:rPr>
          <w:color w:val="4F5050"/>
          <w:position w:val="-1"/>
          <w:sz w:val="10"/>
          <w:szCs w:val="10"/>
        </w:rPr>
        <w:lastRenderedPageBreak/>
        <w:t xml:space="preserve">(")           </w:t>
      </w:r>
      <w:r>
        <w:rPr>
          <w:color w:val="4F5050"/>
          <w:spacing w:val="9"/>
          <w:position w:val="-1"/>
          <w:sz w:val="10"/>
          <w:szCs w:val="10"/>
        </w:rPr>
        <w:t xml:space="preserve"> </w:t>
      </w:r>
      <w:r>
        <w:rPr>
          <w:i/>
          <w:color w:val="4F5050"/>
          <w:w w:val="63"/>
          <w:position w:val="-2"/>
        </w:rPr>
        <w:t>en</w:t>
      </w:r>
    </w:p>
    <w:p w:rsidR="00A62B7E" w:rsidRDefault="00C23DF3">
      <w:pPr>
        <w:spacing w:line="60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w w:val="119"/>
          <w:position w:val="-1"/>
          <w:sz w:val="11"/>
          <w:szCs w:val="11"/>
        </w:rPr>
        <w:t>)&gt;</w:t>
      </w:r>
    </w:p>
    <w:p w:rsidR="00A62B7E" w:rsidRDefault="00C23DF3">
      <w:pPr>
        <w:spacing w:line="160" w:lineRule="exact"/>
        <w:ind w:right="-50"/>
        <w:rPr>
          <w:sz w:val="17"/>
          <w:szCs w:val="17"/>
        </w:rPr>
      </w:pPr>
      <w:r>
        <w:pict>
          <v:shape id="_x0000_s1219" type="#_x0000_t202" style="position:absolute;margin-left:427.65pt;margin-top:7.15pt;width:6pt;height:6.2pt;z-index:-3760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164"/>
                      <w:sz w:val="12"/>
                      <w:szCs w:val="12"/>
                    </w:rPr>
                    <w:t>-I</w:t>
                  </w:r>
                </w:p>
              </w:txbxContent>
            </v:textbox>
            <w10:wrap anchorx="page"/>
          </v:shape>
        </w:pict>
      </w:r>
      <w:r>
        <w:rPr>
          <w:i/>
          <w:color w:val="4F5050"/>
          <w:w w:val="63"/>
        </w:rPr>
        <w:t xml:space="preserve">en        </w:t>
      </w:r>
      <w:r>
        <w:rPr>
          <w:i/>
          <w:color w:val="4F5050"/>
          <w:spacing w:val="13"/>
          <w:w w:val="63"/>
        </w:rPr>
        <w:t xml:space="preserve"> </w:t>
      </w:r>
      <w:r>
        <w:rPr>
          <w:color w:val="4F5050"/>
          <w:w w:val="211"/>
          <w:position w:val="2"/>
          <w:sz w:val="17"/>
          <w:szCs w:val="17"/>
        </w:rPr>
        <w:t>r</w:t>
      </w:r>
    </w:p>
    <w:p w:rsidR="00A62B7E" w:rsidRDefault="00C23DF3">
      <w:pPr>
        <w:spacing w:before="60" w:line="173" w:lineRule="auto"/>
        <w:ind w:right="-53"/>
        <w:rPr>
          <w:rFonts w:ascii="Arial" w:eastAsia="Arial" w:hAnsi="Arial" w:cs="Arial"/>
          <w:sz w:val="17"/>
          <w:szCs w:val="17"/>
        </w:rPr>
      </w:pPr>
      <w:r>
        <w:pict>
          <v:shape id="_x0000_s1218" type="#_x0000_t202" style="position:absolute;margin-left:448.8pt;margin-top:19.6pt;width:5.75pt;height:7.8pt;z-index:-3759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sz w:val="15"/>
                      <w:szCs w:val="1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217" type="#_x0000_t202" style="position:absolute;margin-left:427.65pt;margin-top:24.45pt;width:6pt;height:5.7pt;z-index:-3758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119"/>
                      <w:sz w:val="11"/>
                      <w:szCs w:val="11"/>
                    </w:rPr>
                    <w:t>)&gt;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48"/>
          <w:sz w:val="30"/>
          <w:szCs w:val="30"/>
        </w:rPr>
        <w:t xml:space="preserve">.,,      </w:t>
      </w:r>
      <w:r>
        <w:rPr>
          <w:rFonts w:ascii="Arial" w:eastAsia="Arial" w:hAnsi="Arial" w:cs="Arial"/>
          <w:color w:val="4F5050"/>
          <w:spacing w:val="18"/>
          <w:w w:val="48"/>
          <w:sz w:val="30"/>
          <w:szCs w:val="30"/>
        </w:rPr>
        <w:t xml:space="preserve"> </w:t>
      </w:r>
      <w:r>
        <w:rPr>
          <w:i/>
          <w:color w:val="4F5050"/>
          <w:w w:val="63"/>
          <w:position w:val="13"/>
        </w:rPr>
        <w:t xml:space="preserve">en </w:t>
      </w:r>
      <w:r>
        <w:rPr>
          <w:i/>
          <w:color w:val="4F5050"/>
          <w:w w:val="63"/>
        </w:rPr>
        <w:t xml:space="preserve">en        </w:t>
      </w:r>
      <w:r>
        <w:rPr>
          <w:i/>
          <w:color w:val="4F5050"/>
          <w:spacing w:val="18"/>
          <w:w w:val="63"/>
        </w:rPr>
        <w:t xml:space="preserve"> </w:t>
      </w:r>
      <w:r>
        <w:rPr>
          <w:rFonts w:ascii="Arial" w:eastAsia="Arial" w:hAnsi="Arial" w:cs="Arial"/>
          <w:color w:val="4F5050"/>
          <w:w w:val="135"/>
          <w:position w:val="8"/>
          <w:sz w:val="17"/>
          <w:szCs w:val="17"/>
        </w:rPr>
        <w:t>z</w:t>
      </w:r>
    </w:p>
    <w:p w:rsidR="00A62B7E" w:rsidRDefault="00C23DF3">
      <w:pPr>
        <w:spacing w:line="220" w:lineRule="exact"/>
        <w:ind w:right="-54"/>
        <w:rPr>
          <w:rFonts w:ascii="Arial" w:eastAsia="Arial" w:hAnsi="Arial" w:cs="Arial"/>
          <w:sz w:val="12"/>
          <w:szCs w:val="12"/>
        </w:rPr>
      </w:pPr>
      <w:r>
        <w:rPr>
          <w:color w:val="4F5050"/>
          <w:w w:val="184"/>
          <w:position w:val="-1"/>
          <w:sz w:val="17"/>
          <w:szCs w:val="17"/>
        </w:rPr>
        <w:t xml:space="preserve">r   </w:t>
      </w:r>
      <w:r>
        <w:rPr>
          <w:color w:val="4F5050"/>
          <w:spacing w:val="5"/>
          <w:w w:val="18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4F5050"/>
          <w:w w:val="184"/>
          <w:position w:val="7"/>
          <w:sz w:val="12"/>
          <w:szCs w:val="12"/>
        </w:rPr>
        <w:t>-I</w:t>
      </w:r>
    </w:p>
    <w:p w:rsidR="00A62B7E" w:rsidRDefault="00C23DF3">
      <w:pPr>
        <w:spacing w:line="200" w:lineRule="exact"/>
      </w:pPr>
      <w:r>
        <w:rPr>
          <w:i/>
          <w:color w:val="4F5050"/>
          <w:w w:val="63"/>
        </w:rPr>
        <w:t>en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2" w:line="260" w:lineRule="exact"/>
        <w:rPr>
          <w:sz w:val="26"/>
          <w:szCs w:val="26"/>
        </w:rPr>
      </w:pPr>
    </w:p>
    <w:p w:rsidR="00A62B7E" w:rsidRDefault="00C23DF3">
      <w:pPr>
        <w:ind w:right="502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F5050"/>
          <w:w w:val="127"/>
          <w:sz w:val="10"/>
          <w:szCs w:val="10"/>
        </w:rPr>
        <w:t>C')</w:t>
      </w:r>
    </w:p>
    <w:p w:rsidR="00A62B7E" w:rsidRDefault="00C23DF3">
      <w:pPr>
        <w:spacing w:line="240" w:lineRule="exact"/>
        <w:ind w:right="633"/>
        <w:jc w:val="both"/>
        <w:rPr>
          <w:sz w:val="21"/>
          <w:szCs w:val="21"/>
        </w:rPr>
      </w:pPr>
      <w:r>
        <w:rPr>
          <w:color w:val="4F5050"/>
          <w:spacing w:val="-158"/>
          <w:w w:val="197"/>
          <w:position w:val="7"/>
          <w:sz w:val="16"/>
          <w:szCs w:val="16"/>
        </w:rPr>
        <w:t>0</w:t>
      </w:r>
      <w:r>
        <w:rPr>
          <w:color w:val="4F5050"/>
          <w:spacing w:val="-158"/>
          <w:w w:val="170"/>
          <w:position w:val="-4"/>
          <w:sz w:val="21"/>
          <w:szCs w:val="21"/>
        </w:rPr>
        <w:t>z</w:t>
      </w:r>
    </w:p>
    <w:p w:rsidR="00A62B7E" w:rsidRDefault="00C23DF3">
      <w:pPr>
        <w:spacing w:before="18" w:line="120" w:lineRule="auto"/>
        <w:ind w:right="481"/>
        <w:jc w:val="both"/>
        <w:rPr>
          <w:sz w:val="21"/>
          <w:szCs w:val="21"/>
        </w:rPr>
        <w:sectPr w:rsidR="00A62B7E">
          <w:pgSz w:w="12300" w:h="16920"/>
          <w:pgMar w:top="600" w:right="1200" w:bottom="280" w:left="380" w:header="720" w:footer="720" w:gutter="0"/>
          <w:cols w:num="7" w:space="720" w:equalWidth="0">
            <w:col w:w="3439" w:space="493"/>
            <w:col w:w="154" w:space="920"/>
            <w:col w:w="154" w:space="1131"/>
            <w:col w:w="121" w:space="1342"/>
            <w:col w:w="121" w:space="297"/>
            <w:col w:w="538" w:space="1333"/>
            <w:col w:w="677"/>
          </w:cols>
        </w:sectPr>
      </w:pPr>
      <w:r>
        <w:rPr>
          <w:color w:val="4F5050"/>
          <w:w w:val="152"/>
          <w:sz w:val="15"/>
          <w:szCs w:val="15"/>
        </w:rPr>
        <w:t xml:space="preserve">c, </w:t>
      </w:r>
      <w:r>
        <w:rPr>
          <w:color w:val="4F5050"/>
          <w:w w:val="107"/>
          <w:sz w:val="19"/>
          <w:szCs w:val="19"/>
        </w:rPr>
        <w:t xml:space="preserve">m </w:t>
      </w:r>
      <w:r>
        <w:rPr>
          <w:color w:val="4F5050"/>
          <w:w w:val="170"/>
          <w:sz w:val="21"/>
          <w:szCs w:val="21"/>
        </w:rPr>
        <w:t>z</w:t>
      </w:r>
    </w:p>
    <w:p w:rsidR="00A62B7E" w:rsidRDefault="00A62B7E">
      <w:pPr>
        <w:spacing w:line="100" w:lineRule="exact"/>
        <w:rPr>
          <w:sz w:val="11"/>
          <w:szCs w:val="11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ind w:left="124" w:right="-32"/>
        <w:rPr>
          <w:sz w:val="8"/>
          <w:szCs w:val="8"/>
        </w:rPr>
      </w:pPr>
      <w:r>
        <w:rPr>
          <w:color w:val="4F5050"/>
          <w:sz w:val="8"/>
          <w:szCs w:val="8"/>
        </w:rPr>
        <w:t>C}1</w:t>
      </w:r>
    </w:p>
    <w:p w:rsidR="00A62B7E" w:rsidRDefault="00C23DF3">
      <w:pPr>
        <w:spacing w:line="120" w:lineRule="exact"/>
        <w:ind w:left="29" w:right="-21"/>
        <w:rPr>
          <w:sz w:val="19"/>
          <w:szCs w:val="19"/>
        </w:rPr>
      </w:pPr>
      <w:r>
        <w:br w:type="column"/>
      </w:r>
      <w:r>
        <w:rPr>
          <w:color w:val="4F5050"/>
          <w:w w:val="80"/>
          <w:position w:val="2"/>
          <w:sz w:val="19"/>
          <w:szCs w:val="19"/>
        </w:rPr>
        <w:lastRenderedPageBreak/>
        <w:t>3</w:t>
      </w:r>
    </w:p>
    <w:p w:rsidR="00A62B7E" w:rsidRDefault="00C23DF3">
      <w:pPr>
        <w:spacing w:before="61"/>
        <w:ind w:left="29"/>
        <w:rPr>
          <w:rFonts w:ascii="Arial" w:eastAsia="Arial" w:hAnsi="Arial" w:cs="Arial"/>
          <w:sz w:val="9"/>
          <w:szCs w:val="9"/>
        </w:rPr>
      </w:pPr>
      <w:r>
        <w:pict>
          <v:shape id="_x0000_s1216" type="#_x0000_t202" style="position:absolute;left:0;text-align:left;margin-left:185.65pt;margin-top:-.45pt;width:3.85pt;height:12.8pt;z-index:-3792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56"/>
                      <w:sz w:val="25"/>
                      <w:szCs w:val="2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154"/>
          <w:sz w:val="9"/>
          <w:szCs w:val="9"/>
        </w:rPr>
        <w:t>:</w:t>
      </w:r>
      <w:r>
        <w:rPr>
          <w:rFonts w:ascii="Arial" w:eastAsia="Arial" w:hAnsi="Arial" w:cs="Arial"/>
          <w:color w:val="4F5050"/>
          <w:spacing w:val="-27"/>
          <w:w w:val="154"/>
          <w:sz w:val="9"/>
          <w:szCs w:val="9"/>
        </w:rPr>
        <w:t>,</w:t>
      </w:r>
    </w:p>
    <w:p w:rsidR="00A62B7E" w:rsidRDefault="00C23DF3">
      <w:pPr>
        <w:spacing w:line="120" w:lineRule="exact"/>
        <w:ind w:left="29" w:right="-51"/>
        <w:rPr>
          <w:sz w:val="13"/>
          <w:szCs w:val="13"/>
        </w:rPr>
      </w:pPr>
      <w:r>
        <w:rPr>
          <w:color w:val="4F5050"/>
          <w:w w:val="118"/>
          <w:position w:val="-1"/>
          <w:sz w:val="13"/>
          <w:szCs w:val="13"/>
        </w:rPr>
        <w:t>3</w:t>
      </w:r>
      <w:r>
        <w:rPr>
          <w:color w:val="747577"/>
          <w:w w:val="66"/>
          <w:position w:val="-1"/>
          <w:sz w:val="13"/>
          <w:szCs w:val="13"/>
        </w:rPr>
        <w:t>·</w:t>
      </w:r>
    </w:p>
    <w:p w:rsidR="00A62B7E" w:rsidRDefault="00C23DF3">
      <w:pPr>
        <w:spacing w:line="140" w:lineRule="exact"/>
        <w:ind w:left="29" w:right="-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F5050"/>
          <w:w w:val="47"/>
          <w:position w:val="-1"/>
          <w:sz w:val="18"/>
          <w:szCs w:val="18"/>
        </w:rPr>
        <w:t>en</w:t>
      </w:r>
    </w:p>
    <w:p w:rsidR="00A62B7E" w:rsidRDefault="00C23DF3">
      <w:pPr>
        <w:spacing w:line="60" w:lineRule="exact"/>
        <w:rPr>
          <w:sz w:val="9"/>
          <w:szCs w:val="9"/>
        </w:rPr>
      </w:pPr>
      <w:r>
        <w:rPr>
          <w:color w:val="5E5E61"/>
          <w:sz w:val="9"/>
          <w:szCs w:val="9"/>
        </w:rPr>
        <w:t>&lt;O</w:t>
      </w:r>
    </w:p>
    <w:p w:rsidR="00A62B7E" w:rsidRDefault="00C23DF3">
      <w:pPr>
        <w:spacing w:line="160" w:lineRule="exact"/>
        <w:ind w:left="29" w:right="-39"/>
        <w:rPr>
          <w:sz w:val="16"/>
          <w:szCs w:val="16"/>
        </w:rPr>
      </w:pPr>
      <w:r>
        <w:rPr>
          <w:color w:val="4F5050"/>
          <w:w w:val="48"/>
          <w:sz w:val="16"/>
          <w:szCs w:val="16"/>
        </w:rPr>
        <w:t>ii1.</w:t>
      </w:r>
    </w:p>
    <w:p w:rsidR="00A62B7E" w:rsidRDefault="00C23DF3">
      <w:pPr>
        <w:spacing w:line="80" w:lineRule="exact"/>
        <w:ind w:right="-33"/>
        <w:rPr>
          <w:sz w:val="9"/>
          <w:szCs w:val="9"/>
        </w:rPr>
      </w:pPr>
      <w:r>
        <w:rPr>
          <w:color w:val="4F5050"/>
          <w:w w:val="140"/>
          <w:position w:val="-1"/>
          <w:sz w:val="9"/>
          <w:szCs w:val="9"/>
        </w:rPr>
        <w:t>-0</w:t>
      </w:r>
    </w:p>
    <w:p w:rsidR="00A62B7E" w:rsidRDefault="00C23DF3">
      <w:pPr>
        <w:spacing w:line="200" w:lineRule="exact"/>
        <w:ind w:left="24" w:right="-46"/>
        <w:rPr>
          <w:sz w:val="8"/>
          <w:szCs w:val="8"/>
        </w:rPr>
      </w:pPr>
      <w:r>
        <w:rPr>
          <w:rFonts w:ascii="Arial" w:eastAsia="Arial" w:hAnsi="Arial" w:cs="Arial"/>
          <w:color w:val="5E5E61"/>
          <w:spacing w:val="-48"/>
          <w:w w:val="62"/>
          <w:position w:val="-1"/>
          <w:sz w:val="24"/>
          <w:szCs w:val="24"/>
        </w:rPr>
        <w:t>"</w:t>
      </w:r>
      <w:r>
        <w:rPr>
          <w:color w:val="4F5050"/>
          <w:w w:val="108"/>
          <w:position w:val="2"/>
          <w:sz w:val="8"/>
          <w:szCs w:val="8"/>
        </w:rPr>
        <w:t>;:</w:t>
      </w:r>
      <w:r>
        <w:rPr>
          <w:color w:val="4F5050"/>
          <w:spacing w:val="-24"/>
          <w:w w:val="108"/>
          <w:position w:val="2"/>
          <w:sz w:val="8"/>
          <w:szCs w:val="8"/>
        </w:rPr>
        <w:t>:</w:t>
      </w:r>
      <w:r>
        <w:rPr>
          <w:rFonts w:ascii="Arial" w:eastAsia="Arial" w:hAnsi="Arial" w:cs="Arial"/>
          <w:color w:val="5E5E61"/>
          <w:spacing w:val="-5"/>
          <w:w w:val="62"/>
          <w:position w:val="-1"/>
          <w:sz w:val="24"/>
          <w:szCs w:val="24"/>
        </w:rPr>
        <w:t>'</w:t>
      </w:r>
      <w:r>
        <w:rPr>
          <w:color w:val="4F5050"/>
          <w:w w:val="108"/>
          <w:position w:val="2"/>
          <w:sz w:val="8"/>
          <w:szCs w:val="8"/>
        </w:rPr>
        <w:t>i</w:t>
      </w:r>
    </w:p>
    <w:p w:rsidR="00A62B7E" w:rsidRDefault="00C23DF3">
      <w:pPr>
        <w:spacing w:line="120" w:lineRule="exact"/>
        <w:ind w:left="24" w:right="-3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4F5050"/>
          <w:w w:val="77"/>
          <w:sz w:val="13"/>
          <w:szCs w:val="13"/>
        </w:rPr>
        <w:t>Q,</w:t>
      </w:r>
    </w:p>
    <w:p w:rsidR="00A62B7E" w:rsidRDefault="00C23DF3">
      <w:pPr>
        <w:spacing w:line="140" w:lineRule="exact"/>
        <w:ind w:left="29" w:right="-3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F5050"/>
          <w:position w:val="-1"/>
          <w:sz w:val="14"/>
          <w:szCs w:val="14"/>
        </w:rPr>
        <w:t>5'</w:t>
      </w:r>
    </w:p>
    <w:p w:rsidR="00A62B7E" w:rsidRDefault="00C23DF3">
      <w:pPr>
        <w:spacing w:line="60" w:lineRule="exact"/>
        <w:ind w:left="24"/>
        <w:rPr>
          <w:sz w:val="9"/>
          <w:szCs w:val="9"/>
        </w:rPr>
      </w:pPr>
      <w:r>
        <w:rPr>
          <w:color w:val="4F5050"/>
          <w:w w:val="61"/>
          <w:position w:val="-1"/>
          <w:sz w:val="9"/>
          <w:szCs w:val="9"/>
        </w:rPr>
        <w:t>CD</w:t>
      </w:r>
    </w:p>
    <w:p w:rsidR="00A62B7E" w:rsidRDefault="00C23DF3">
      <w:pPr>
        <w:spacing w:line="180" w:lineRule="exact"/>
        <w:ind w:left="24"/>
        <w:rPr>
          <w:sz w:val="19"/>
          <w:szCs w:val="19"/>
        </w:rPr>
      </w:pPr>
      <w:r>
        <w:rPr>
          <w:color w:val="4F5050"/>
          <w:spacing w:val="-48"/>
          <w:w w:val="68"/>
          <w:sz w:val="19"/>
          <w:szCs w:val="19"/>
        </w:rPr>
        <w:t>"</w:t>
      </w:r>
      <w:r>
        <w:rPr>
          <w:color w:val="4F5050"/>
          <w:w w:val="57"/>
          <w:sz w:val="9"/>
          <w:szCs w:val="9"/>
        </w:rPr>
        <w:t>C</w:t>
      </w:r>
      <w:r>
        <w:rPr>
          <w:color w:val="4F5050"/>
          <w:spacing w:val="-23"/>
          <w:w w:val="57"/>
          <w:sz w:val="9"/>
          <w:szCs w:val="9"/>
        </w:rPr>
        <w:t>D</w:t>
      </w:r>
      <w:r>
        <w:rPr>
          <w:color w:val="4F5050"/>
          <w:w w:val="68"/>
          <w:sz w:val="19"/>
          <w:szCs w:val="19"/>
        </w:rPr>
        <w:t>'</w:t>
      </w:r>
    </w:p>
    <w:p w:rsidR="00A62B7E" w:rsidRDefault="00C23DF3">
      <w:pPr>
        <w:spacing w:line="160" w:lineRule="exact"/>
        <w:ind w:left="29"/>
        <w:rPr>
          <w:sz w:val="19"/>
          <w:szCs w:val="19"/>
        </w:rPr>
      </w:pPr>
      <w:r>
        <w:rPr>
          <w:color w:val="4F5050"/>
          <w:w w:val="80"/>
          <w:position w:val="-2"/>
          <w:sz w:val="19"/>
          <w:szCs w:val="19"/>
        </w:rPr>
        <w:t>8</w:t>
      </w:r>
    </w:p>
    <w:p w:rsidR="00A62B7E" w:rsidRDefault="00C23DF3">
      <w:pPr>
        <w:spacing w:line="40" w:lineRule="exact"/>
        <w:ind w:left="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54"/>
          <w:position w:val="-1"/>
          <w:sz w:val="9"/>
          <w:szCs w:val="9"/>
        </w:rPr>
        <w:t>:,</w:t>
      </w:r>
    </w:p>
    <w:p w:rsidR="00A62B7E" w:rsidRDefault="00C23DF3">
      <w:pPr>
        <w:spacing w:line="100" w:lineRule="exact"/>
        <w:ind w:left="24" w:right="-35"/>
        <w:rPr>
          <w:sz w:val="13"/>
          <w:szCs w:val="13"/>
        </w:rPr>
      </w:pPr>
      <w:r>
        <w:rPr>
          <w:color w:val="4F5050"/>
          <w:w w:val="117"/>
          <w:sz w:val="13"/>
          <w:szCs w:val="13"/>
        </w:rPr>
        <w:t>a.</w:t>
      </w:r>
    </w:p>
    <w:p w:rsidR="00A62B7E" w:rsidRDefault="00C23DF3">
      <w:pPr>
        <w:spacing w:line="60" w:lineRule="exact"/>
        <w:ind w:left="24"/>
        <w:rPr>
          <w:sz w:val="9"/>
          <w:szCs w:val="9"/>
        </w:rPr>
      </w:pPr>
      <w:r>
        <w:rPr>
          <w:color w:val="5E5E61"/>
          <w:w w:val="65"/>
          <w:position w:val="-1"/>
          <w:sz w:val="9"/>
          <w:szCs w:val="9"/>
        </w:rPr>
        <w:t>CD</w:t>
      </w:r>
    </w:p>
    <w:p w:rsidR="00A62B7E" w:rsidRDefault="00C23DF3">
      <w:pPr>
        <w:spacing w:line="60" w:lineRule="exact"/>
        <w:ind w:left="24" w:right="-3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F5050"/>
          <w:w w:val="184"/>
          <w:sz w:val="8"/>
          <w:szCs w:val="8"/>
        </w:rPr>
        <w:t>:,</w:t>
      </w:r>
    </w:p>
    <w:p w:rsidR="00A62B7E" w:rsidRDefault="00C23DF3">
      <w:pPr>
        <w:spacing w:line="240" w:lineRule="exact"/>
        <w:ind w:left="24" w:right="-54"/>
        <w:rPr>
          <w:sz w:val="13"/>
          <w:szCs w:val="13"/>
        </w:rPr>
      </w:pPr>
      <w:r>
        <w:rPr>
          <w:rFonts w:ascii="Arial" w:eastAsia="Arial" w:hAnsi="Arial" w:cs="Arial"/>
          <w:color w:val="4F5050"/>
          <w:spacing w:val="-50"/>
          <w:w w:val="58"/>
          <w:position w:val="1"/>
          <w:sz w:val="24"/>
          <w:szCs w:val="24"/>
        </w:rPr>
        <w:t>"</w:t>
      </w:r>
      <w:r>
        <w:rPr>
          <w:color w:val="4F5050"/>
          <w:spacing w:val="-37"/>
          <w:w w:val="61"/>
          <w:position w:val="5"/>
          <w:sz w:val="9"/>
          <w:szCs w:val="9"/>
        </w:rPr>
        <w:t>C</w:t>
      </w:r>
      <w:r>
        <w:rPr>
          <w:color w:val="4F5050"/>
          <w:spacing w:val="-31"/>
          <w:w w:val="117"/>
          <w:position w:val="-3"/>
          <w:sz w:val="13"/>
          <w:szCs w:val="13"/>
        </w:rPr>
        <w:t>a</w:t>
      </w:r>
      <w:r>
        <w:rPr>
          <w:color w:val="4F5050"/>
          <w:spacing w:val="-11"/>
          <w:w w:val="61"/>
          <w:position w:val="5"/>
          <w:sz w:val="9"/>
          <w:szCs w:val="9"/>
        </w:rPr>
        <w:t>D</w:t>
      </w:r>
      <w:r>
        <w:rPr>
          <w:rFonts w:ascii="Arial" w:eastAsia="Arial" w:hAnsi="Arial" w:cs="Arial"/>
          <w:color w:val="4F5050"/>
          <w:spacing w:val="-10"/>
          <w:w w:val="59"/>
          <w:position w:val="1"/>
          <w:sz w:val="24"/>
          <w:szCs w:val="24"/>
        </w:rPr>
        <w:t>'</w:t>
      </w:r>
      <w:r>
        <w:rPr>
          <w:color w:val="4F5050"/>
          <w:w w:val="117"/>
          <w:position w:val="-3"/>
          <w:sz w:val="13"/>
          <w:szCs w:val="13"/>
        </w:rPr>
        <w:t>.</w:t>
      </w:r>
    </w:p>
    <w:p w:rsidR="00A62B7E" w:rsidRDefault="00C23DF3">
      <w:pPr>
        <w:spacing w:line="120" w:lineRule="exact"/>
        <w:ind w:left="24" w:right="-34"/>
        <w:rPr>
          <w:sz w:val="13"/>
          <w:szCs w:val="13"/>
        </w:rPr>
      </w:pPr>
      <w:r>
        <w:rPr>
          <w:color w:val="4F5050"/>
          <w:w w:val="118"/>
          <w:sz w:val="13"/>
          <w:szCs w:val="13"/>
        </w:rPr>
        <w:t>3</w:t>
      </w:r>
      <w:r>
        <w:rPr>
          <w:color w:val="747577"/>
          <w:w w:val="66"/>
          <w:sz w:val="13"/>
          <w:szCs w:val="13"/>
        </w:rPr>
        <w:t>·</w:t>
      </w:r>
    </w:p>
    <w:p w:rsidR="00A62B7E" w:rsidRDefault="00C23DF3">
      <w:pPr>
        <w:spacing w:line="180" w:lineRule="exact"/>
        <w:ind w:left="24" w:right="-4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F5050"/>
          <w:w w:val="50"/>
          <w:position w:val="-2"/>
        </w:rPr>
        <w:t>�</w:t>
      </w:r>
    </w:p>
    <w:p w:rsidR="00A62B7E" w:rsidRDefault="00C23DF3">
      <w:pPr>
        <w:spacing w:line="140" w:lineRule="exact"/>
        <w:ind w:left="24"/>
        <w:rPr>
          <w:sz w:val="18"/>
          <w:szCs w:val="18"/>
        </w:rPr>
      </w:pPr>
      <w:r>
        <w:rPr>
          <w:color w:val="4F5050"/>
          <w:sz w:val="18"/>
          <w:szCs w:val="18"/>
        </w:rPr>
        <w:t>3</w:t>
      </w:r>
    </w:p>
    <w:p w:rsidR="00A62B7E" w:rsidRDefault="00C23DF3">
      <w:pPr>
        <w:spacing w:line="180" w:lineRule="exact"/>
        <w:ind w:left="24" w:right="-5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F5050"/>
          <w:spacing w:val="-53"/>
          <w:w w:val="67"/>
          <w:position w:val="-3"/>
          <w:sz w:val="22"/>
          <w:szCs w:val="22"/>
        </w:rPr>
        <w:t>"</w:t>
      </w:r>
      <w:r>
        <w:rPr>
          <w:rFonts w:ascii="Arial" w:eastAsia="Arial" w:hAnsi="Arial" w:cs="Arial"/>
          <w:color w:val="4F5050"/>
          <w:w w:val="154"/>
          <w:sz w:val="9"/>
          <w:szCs w:val="9"/>
        </w:rPr>
        <w:t>:</w:t>
      </w:r>
      <w:r>
        <w:rPr>
          <w:rFonts w:ascii="Arial" w:eastAsia="Arial" w:hAnsi="Arial" w:cs="Arial"/>
          <w:color w:val="4F5050"/>
          <w:spacing w:val="-24"/>
          <w:w w:val="154"/>
          <w:sz w:val="9"/>
          <w:szCs w:val="9"/>
        </w:rPr>
        <w:t>,</w:t>
      </w:r>
      <w:r>
        <w:rPr>
          <w:rFonts w:ascii="Arial" w:eastAsia="Arial" w:hAnsi="Arial" w:cs="Arial"/>
          <w:color w:val="4F5050"/>
          <w:w w:val="67"/>
          <w:position w:val="-3"/>
          <w:sz w:val="22"/>
          <w:szCs w:val="22"/>
        </w:rPr>
        <w:t>"</w:t>
      </w:r>
    </w:p>
    <w:p w:rsidR="00A62B7E" w:rsidRDefault="00C23DF3">
      <w:pPr>
        <w:spacing w:line="180" w:lineRule="exact"/>
        <w:ind w:left="24" w:right="-25"/>
        <w:rPr>
          <w:rFonts w:ascii="Arial" w:eastAsia="Arial" w:hAnsi="Arial" w:cs="Arial"/>
          <w:sz w:val="25"/>
          <w:szCs w:val="25"/>
        </w:rPr>
      </w:pPr>
      <w:r>
        <w:pict>
          <v:shape id="_x0000_s1215" type="#_x0000_t202" style="position:absolute;left:0;text-align:left;margin-left:185.4pt;margin-top:6pt;width:0;height:11.9pt;z-index:-3793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spacing w:val="-77"/>
                      <w:sz w:val="24"/>
                      <w:szCs w:val="2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spacing w:val="-50"/>
          <w:w w:val="56"/>
          <w:position w:val="-1"/>
          <w:sz w:val="25"/>
          <w:szCs w:val="25"/>
        </w:rPr>
        <w:t>"</w:t>
      </w:r>
      <w:r>
        <w:rPr>
          <w:rFonts w:ascii="Arial" w:eastAsia="Arial" w:hAnsi="Arial" w:cs="Arial"/>
          <w:color w:val="4F5050"/>
          <w:w w:val="154"/>
          <w:position w:val="4"/>
          <w:sz w:val="9"/>
          <w:szCs w:val="9"/>
        </w:rPr>
        <w:t>:</w:t>
      </w:r>
      <w:r>
        <w:rPr>
          <w:rFonts w:ascii="Arial" w:eastAsia="Arial" w:hAnsi="Arial" w:cs="Arial"/>
          <w:color w:val="4F5050"/>
          <w:spacing w:val="-27"/>
          <w:w w:val="154"/>
          <w:position w:val="4"/>
          <w:sz w:val="9"/>
          <w:szCs w:val="9"/>
        </w:rPr>
        <w:t>,</w:t>
      </w:r>
      <w:r>
        <w:rPr>
          <w:rFonts w:ascii="Arial" w:eastAsia="Arial" w:hAnsi="Arial" w:cs="Arial"/>
          <w:color w:val="4F5050"/>
          <w:w w:val="56"/>
          <w:position w:val="-1"/>
          <w:sz w:val="25"/>
          <w:szCs w:val="25"/>
        </w:rPr>
        <w:t>'</w:t>
      </w:r>
    </w:p>
    <w:p w:rsidR="00A62B7E" w:rsidRDefault="00C23DF3">
      <w:pPr>
        <w:spacing w:line="160" w:lineRule="exact"/>
        <w:ind w:left="24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F5050"/>
          <w:spacing w:val="-106"/>
          <w:w w:val="52"/>
        </w:rPr>
        <w:t>�</w:t>
      </w:r>
    </w:p>
    <w:p w:rsidR="00A62B7E" w:rsidRDefault="00C23DF3">
      <w:pPr>
        <w:spacing w:line="20" w:lineRule="exact"/>
        <w:ind w:left="24" w:right="-34"/>
        <w:rPr>
          <w:sz w:val="13"/>
          <w:szCs w:val="13"/>
        </w:rPr>
      </w:pPr>
      <w:r>
        <w:rPr>
          <w:color w:val="4F5050"/>
          <w:w w:val="118"/>
          <w:position w:val="-7"/>
          <w:sz w:val="13"/>
          <w:szCs w:val="13"/>
        </w:rPr>
        <w:t>3</w:t>
      </w:r>
      <w:r>
        <w:rPr>
          <w:color w:val="5E5E61"/>
          <w:w w:val="66"/>
          <w:position w:val="-7"/>
          <w:sz w:val="13"/>
          <w:szCs w:val="13"/>
        </w:rPr>
        <w:t>·</w:t>
      </w:r>
    </w:p>
    <w:p w:rsidR="00A62B7E" w:rsidRDefault="00C23DF3">
      <w:pPr>
        <w:spacing w:line="120" w:lineRule="exact"/>
        <w:ind w:left="-47" w:right="5"/>
        <w:jc w:val="right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color w:val="4F5050"/>
          <w:position w:val="3"/>
          <w:sz w:val="15"/>
          <w:szCs w:val="15"/>
        </w:rPr>
        <w:lastRenderedPageBreak/>
        <w:t xml:space="preserve">:c                        </w:t>
      </w:r>
      <w:r>
        <w:rPr>
          <w:color w:val="4F5050"/>
          <w:spacing w:val="28"/>
          <w:position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F5050"/>
          <w:w w:val="106"/>
          <w:sz w:val="13"/>
          <w:szCs w:val="13"/>
        </w:rPr>
        <w:t>m</w:t>
      </w:r>
    </w:p>
    <w:p w:rsidR="00A62B7E" w:rsidRDefault="00C23DF3">
      <w:pPr>
        <w:spacing w:before="17" w:line="100" w:lineRule="exac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position w:val="-2"/>
          <w:sz w:val="11"/>
          <w:szCs w:val="11"/>
        </w:rPr>
        <w:t>;:u</w:t>
      </w:r>
    </w:p>
    <w:p w:rsidR="00A62B7E" w:rsidRDefault="00C23DF3">
      <w:pPr>
        <w:spacing w:line="100" w:lineRule="exac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F5050"/>
          <w:w w:val="106"/>
          <w:sz w:val="13"/>
          <w:szCs w:val="13"/>
        </w:rPr>
        <w:t>m</w:t>
      </w:r>
    </w:p>
    <w:p w:rsidR="00A62B7E" w:rsidRDefault="00C23DF3">
      <w:pPr>
        <w:spacing w:line="220" w:lineRule="exact"/>
        <w:ind w:right="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F5050"/>
          <w:w w:val="57"/>
          <w:position w:val="-2"/>
        </w:rPr>
        <w:t>�</w:t>
      </w:r>
    </w:p>
    <w:p w:rsidR="00A62B7E" w:rsidRDefault="00C23DF3">
      <w:pPr>
        <w:spacing w:line="100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F5050"/>
          <w:w w:val="134"/>
          <w:position w:val="-2"/>
          <w:sz w:val="16"/>
          <w:szCs w:val="16"/>
        </w:rPr>
        <w:t>0</w:t>
      </w:r>
    </w:p>
    <w:p w:rsidR="00A62B7E" w:rsidRDefault="00C23DF3">
      <w:pPr>
        <w:spacing w:line="120" w:lineRule="exact"/>
        <w:ind w:right="5"/>
        <w:jc w:val="right"/>
        <w:rPr>
          <w:sz w:val="15"/>
          <w:szCs w:val="15"/>
        </w:rPr>
      </w:pPr>
      <w:r>
        <w:rPr>
          <w:color w:val="4F5050"/>
          <w:w w:val="173"/>
          <w:position w:val="1"/>
          <w:sz w:val="15"/>
          <w:szCs w:val="15"/>
        </w:rPr>
        <w:t>z</w:t>
      </w:r>
    </w:p>
    <w:p w:rsidR="00A62B7E" w:rsidRDefault="00C23DF3">
      <w:pPr>
        <w:spacing w:before="2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4F5050"/>
          <w:sz w:val="12"/>
          <w:szCs w:val="12"/>
        </w:rPr>
        <w:lastRenderedPageBreak/>
        <w:t>:::j</w:t>
      </w:r>
    </w:p>
    <w:p w:rsidR="00A62B7E" w:rsidRDefault="00A62B7E">
      <w:pPr>
        <w:spacing w:before="2" w:line="120" w:lineRule="exact"/>
        <w:rPr>
          <w:sz w:val="13"/>
          <w:szCs w:val="13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ind w:right="-39"/>
        <w:rPr>
          <w:sz w:val="13"/>
          <w:szCs w:val="13"/>
        </w:rPr>
      </w:pPr>
      <w:r>
        <w:pict>
          <v:shape id="_x0000_s1214" type="#_x0000_t202" style="position:absolute;margin-left:334.6pt;margin-top:-.95pt;width:.95pt;height:3.9pt;z-index:-3791;mso-position-horizontal-relative:page" filled="f" stroked="f">
            <v:textbox inset="0,0,0,0">
              <w:txbxContent>
                <w:p w:rsidR="00A62B7E" w:rsidRDefault="00C23DF3">
                  <w:pPr>
                    <w:spacing w:line="60" w:lineRule="exact"/>
                    <w:ind w:right="-3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5E5E61"/>
                      <w:spacing w:val="-101"/>
                      <w:w w:val="207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747577"/>
          <w:w w:val="59"/>
          <w:sz w:val="13"/>
          <w:szCs w:val="13"/>
        </w:rPr>
        <w:t>_</w:t>
      </w:r>
      <w:r>
        <w:rPr>
          <w:color w:val="4F5050"/>
          <w:w w:val="154"/>
          <w:sz w:val="13"/>
          <w:szCs w:val="13"/>
        </w:rPr>
        <w:t>o</w:t>
      </w:r>
    </w:p>
    <w:p w:rsidR="00A62B7E" w:rsidRDefault="00C23DF3">
      <w:pPr>
        <w:spacing w:before="42"/>
        <w:ind w:left="19" w:right="-35"/>
        <w:rPr>
          <w:sz w:val="10"/>
          <w:szCs w:val="10"/>
        </w:rPr>
      </w:pPr>
      <w:r>
        <w:rPr>
          <w:color w:val="4F5050"/>
          <w:w w:val="159"/>
          <w:sz w:val="10"/>
          <w:szCs w:val="10"/>
        </w:rPr>
        <w:t>u,</w:t>
      </w:r>
    </w:p>
    <w:p w:rsidR="00A62B7E" w:rsidRDefault="00C23DF3">
      <w:pPr>
        <w:spacing w:line="60" w:lineRule="exact"/>
        <w:ind w:left="19" w:right="-36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4F5050"/>
          <w:w w:val="167"/>
          <w:sz w:val="6"/>
          <w:szCs w:val="6"/>
        </w:rPr>
        <w:t>&lt;,)</w:t>
      </w:r>
    </w:p>
    <w:p w:rsidR="00A62B7E" w:rsidRDefault="00C23DF3">
      <w:pPr>
        <w:spacing w:line="80" w:lineRule="exact"/>
        <w:ind w:right="-37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46"/>
          <w:position w:val="-1"/>
          <w:sz w:val="9"/>
          <w:szCs w:val="9"/>
        </w:rPr>
        <w:t>C)</w:t>
      </w:r>
    </w:p>
    <w:p w:rsidR="00A62B7E" w:rsidRDefault="00C23DF3">
      <w:pPr>
        <w:spacing w:line="80" w:lineRule="exact"/>
        <w:ind w:left="19" w:right="-35"/>
        <w:rPr>
          <w:sz w:val="10"/>
          <w:szCs w:val="10"/>
        </w:rPr>
      </w:pPr>
      <w:r>
        <w:rPr>
          <w:color w:val="5E5E61"/>
          <w:w w:val="159"/>
          <w:sz w:val="10"/>
          <w:szCs w:val="10"/>
        </w:rPr>
        <w:t>u,</w:t>
      </w:r>
    </w:p>
    <w:p w:rsidR="00A62B7E" w:rsidRDefault="00C23DF3">
      <w:pPr>
        <w:spacing w:line="60" w:lineRule="exact"/>
        <w:ind w:left="19" w:right="-30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E5E61"/>
          <w:w w:val="167"/>
          <w:sz w:val="6"/>
          <w:szCs w:val="6"/>
        </w:rPr>
        <w:t>&lt;,)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4" w:line="240" w:lineRule="exact"/>
        <w:rPr>
          <w:sz w:val="24"/>
          <w:szCs w:val="24"/>
        </w:rPr>
      </w:pPr>
    </w:p>
    <w:p w:rsidR="00A62B7E" w:rsidRDefault="00C23DF3">
      <w:pPr>
        <w:ind w:left="19" w:right="-42"/>
        <w:rPr>
          <w:sz w:val="10"/>
          <w:szCs w:val="10"/>
        </w:rPr>
      </w:pPr>
      <w:r>
        <w:rPr>
          <w:color w:val="4F5050"/>
          <w:w w:val="159"/>
          <w:sz w:val="10"/>
          <w:szCs w:val="10"/>
        </w:rPr>
        <w:t>u,</w:t>
      </w:r>
    </w:p>
    <w:p w:rsidR="00A62B7E" w:rsidRDefault="00A62B7E">
      <w:pPr>
        <w:spacing w:before="1" w:line="100" w:lineRule="exact"/>
        <w:rPr>
          <w:sz w:val="10"/>
          <w:szCs w:val="10"/>
        </w:rPr>
      </w:pPr>
    </w:p>
    <w:p w:rsidR="00A62B7E" w:rsidRDefault="00C23DF3">
      <w:pPr>
        <w:ind w:right="-39"/>
        <w:rPr>
          <w:rFonts w:ascii="Arial" w:eastAsia="Arial" w:hAnsi="Arial" w:cs="Arial"/>
          <w:sz w:val="13"/>
          <w:szCs w:val="13"/>
        </w:rPr>
      </w:pPr>
      <w:r>
        <w:pict>
          <v:shape id="_x0000_s1213" type="#_x0000_t202" style="position:absolute;margin-left:407.75pt;margin-top:-2.35pt;width:4.55pt;height:11.9pt;z-index:-3789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sz w:val="24"/>
                      <w:szCs w:val="2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4F5050"/>
                      <w:spacing w:val="-29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80"/>
          <w:sz w:val="13"/>
          <w:szCs w:val="13"/>
        </w:rPr>
        <w:t>ex,</w:t>
      </w:r>
    </w:p>
    <w:p w:rsidR="00A62B7E" w:rsidRDefault="00C23DF3">
      <w:pPr>
        <w:spacing w:line="60" w:lineRule="exact"/>
        <w:ind w:left="19" w:right="-29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4F5050"/>
          <w:w w:val="167"/>
          <w:sz w:val="6"/>
          <w:szCs w:val="6"/>
        </w:rPr>
        <w:t>&lt;,)</w:t>
      </w:r>
    </w:p>
    <w:p w:rsidR="00A62B7E" w:rsidRDefault="00C23DF3">
      <w:pPr>
        <w:spacing w:before="3"/>
        <w:ind w:left="19" w:right="-29"/>
        <w:rPr>
          <w:rFonts w:ascii="Arial" w:eastAsia="Arial" w:hAnsi="Arial" w:cs="Arial"/>
          <w:sz w:val="6"/>
          <w:szCs w:val="6"/>
        </w:rPr>
      </w:pPr>
      <w:r>
        <w:pict>
          <v:shape id="_x0000_s1212" type="#_x0000_t202" style="position:absolute;left:0;text-align:left;margin-left:406.8pt;margin-top:1.1pt;width:.95pt;height:9.5pt;z-index:-3790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4F5050"/>
                      <w:spacing w:val="-120"/>
                      <w:w w:val="101"/>
                      <w:sz w:val="19"/>
                      <w:szCs w:val="19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167"/>
          <w:sz w:val="6"/>
          <w:szCs w:val="6"/>
        </w:rPr>
        <w:t>&lt;,)</w:t>
      </w:r>
    </w:p>
    <w:p w:rsidR="00A62B7E" w:rsidRDefault="00A62B7E">
      <w:pPr>
        <w:spacing w:before="9" w:line="100" w:lineRule="exact"/>
        <w:rPr>
          <w:sz w:val="10"/>
          <w:szCs w:val="10"/>
        </w:rPr>
      </w:pPr>
    </w:p>
    <w:p w:rsidR="00A62B7E" w:rsidRDefault="00C23DF3">
      <w:pPr>
        <w:spacing w:line="60" w:lineRule="exact"/>
        <w:ind w:left="19" w:right="-29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4F5050"/>
          <w:w w:val="167"/>
          <w:sz w:val="6"/>
          <w:szCs w:val="6"/>
        </w:rPr>
        <w:t>&lt;,)</w:t>
      </w:r>
    </w:p>
    <w:p w:rsidR="00A62B7E" w:rsidRDefault="00C23DF3">
      <w:pPr>
        <w:spacing w:line="80" w:lineRule="exact"/>
        <w:ind w:left="19" w:right="-33"/>
        <w:rPr>
          <w:sz w:val="9"/>
          <w:szCs w:val="9"/>
        </w:rPr>
      </w:pPr>
      <w:r>
        <w:rPr>
          <w:color w:val="4F5050"/>
          <w:w w:val="133"/>
          <w:sz w:val="9"/>
          <w:szCs w:val="9"/>
        </w:rPr>
        <w:t>00</w:t>
      </w:r>
    </w:p>
    <w:p w:rsidR="00A62B7E" w:rsidRDefault="00C23DF3">
      <w:pPr>
        <w:spacing w:before="2" w:line="100" w:lineRule="exact"/>
        <w:rPr>
          <w:sz w:val="11"/>
          <w:szCs w:val="11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rPr>
          <w:sz w:val="11"/>
          <w:szCs w:val="11"/>
        </w:rPr>
      </w:pPr>
      <w:r>
        <w:rPr>
          <w:color w:val="4F5050"/>
          <w:w w:val="218"/>
          <w:sz w:val="11"/>
          <w:szCs w:val="11"/>
        </w:rPr>
        <w:t>0</w:t>
      </w:r>
    </w:p>
    <w:p w:rsidR="00A62B7E" w:rsidRDefault="00C23DF3">
      <w:pPr>
        <w:spacing w:before="74"/>
        <w:ind w:left="19" w:right="-59"/>
        <w:rPr>
          <w:sz w:val="26"/>
          <w:szCs w:val="26"/>
        </w:rPr>
      </w:pPr>
      <w:r>
        <w:pict>
          <v:shape id="_x0000_s1211" type="#_x0000_t202" style="position:absolute;left:0;text-align:left;margin-left:427.65pt;margin-top:15.4pt;width:7pt;height:17.4pt;z-index:-3788;mso-position-horizontal-relative:page" filled="f" stroked="f">
            <v:textbox inset="0,0,0,0">
              <w:txbxContent>
                <w:p w:rsidR="00A62B7E" w:rsidRDefault="00C23DF3">
                  <w:pPr>
                    <w:spacing w:line="340" w:lineRule="exact"/>
                    <w:ind w:right="-72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5E5E61"/>
                      <w:w w:val="73"/>
                      <w:sz w:val="35"/>
                      <w:szCs w:val="3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46"/>
          <w:sz w:val="26"/>
          <w:szCs w:val="26"/>
        </w:rPr>
        <w:t>....</w:t>
      </w:r>
    </w:p>
    <w:p w:rsidR="00A62B7E" w:rsidRDefault="00C23DF3">
      <w:pPr>
        <w:spacing w:before="42" w:line="80" w:lineRule="exact"/>
        <w:ind w:left="19"/>
        <w:rPr>
          <w:sz w:val="9"/>
          <w:szCs w:val="9"/>
        </w:rPr>
      </w:pPr>
      <w:r>
        <w:rPr>
          <w:color w:val="4F5050"/>
          <w:spacing w:val="-49"/>
          <w:w w:val="266"/>
          <w:sz w:val="9"/>
          <w:szCs w:val="9"/>
        </w:rPr>
        <w:t>0</w:t>
      </w:r>
    </w:p>
    <w:p w:rsidR="00A62B7E" w:rsidRDefault="00C23DF3">
      <w:pPr>
        <w:spacing w:line="60" w:lineRule="exact"/>
        <w:ind w:left="19" w:right="-29"/>
        <w:rPr>
          <w:rFonts w:ascii="Arial" w:eastAsia="Arial" w:hAnsi="Arial" w:cs="Arial"/>
          <w:sz w:val="6"/>
          <w:szCs w:val="6"/>
        </w:rPr>
      </w:pPr>
      <w:r>
        <w:pict>
          <v:shape id="_x0000_s1210" type="#_x0000_t202" style="position:absolute;left:0;text-align:left;margin-left:427.65pt;margin-top:2.2pt;width:4.95pt;height:17.4pt;z-index:-3787;mso-position-horizontal-relative:page" filled="f" stroked="f">
            <v:textbox inset="0,0,0,0">
              <w:txbxContent>
                <w:p w:rsidR="00A62B7E" w:rsidRDefault="00C23DF3">
                  <w:pPr>
                    <w:spacing w:line="340" w:lineRule="exact"/>
                    <w:ind w:right="-72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73"/>
                      <w:sz w:val="35"/>
                      <w:szCs w:val="35"/>
                    </w:rPr>
                    <w:t>"</w:t>
                  </w:r>
                  <w:r>
                    <w:rPr>
                      <w:rFonts w:ascii="Arial" w:eastAsia="Arial" w:hAnsi="Arial" w:cs="Arial"/>
                      <w:color w:val="4F5050"/>
                      <w:spacing w:val="-40"/>
                      <w:w w:val="73"/>
                      <w:sz w:val="35"/>
                      <w:szCs w:val="3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167"/>
          <w:sz w:val="6"/>
          <w:szCs w:val="6"/>
        </w:rPr>
        <w:t>&lt;,)</w:t>
      </w:r>
    </w:p>
    <w:p w:rsidR="00A62B7E" w:rsidRDefault="00C23DF3">
      <w:pPr>
        <w:spacing w:before="67" w:line="100" w:lineRule="exact"/>
        <w:ind w:left="19" w:right="-34"/>
        <w:rPr>
          <w:sz w:val="10"/>
          <w:szCs w:val="10"/>
        </w:rPr>
      </w:pPr>
      <w:r>
        <w:rPr>
          <w:color w:val="4F5050"/>
          <w:w w:val="159"/>
          <w:sz w:val="10"/>
          <w:szCs w:val="10"/>
        </w:rPr>
        <w:t>u,</w:t>
      </w:r>
    </w:p>
    <w:p w:rsidR="00A62B7E" w:rsidRDefault="00C23DF3">
      <w:pPr>
        <w:spacing w:line="80" w:lineRule="exact"/>
        <w:ind w:left="19"/>
        <w:rPr>
          <w:sz w:val="9"/>
          <w:szCs w:val="9"/>
        </w:rPr>
      </w:pPr>
      <w:r>
        <w:rPr>
          <w:color w:val="4F5050"/>
          <w:spacing w:val="-49"/>
          <w:w w:val="266"/>
          <w:sz w:val="9"/>
          <w:szCs w:val="9"/>
        </w:rPr>
        <w:t>0</w:t>
      </w:r>
    </w:p>
    <w:p w:rsidR="00A62B7E" w:rsidRDefault="00C23DF3">
      <w:pPr>
        <w:spacing w:line="180" w:lineRule="exac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F5050"/>
          <w:w w:val="69"/>
          <w:position w:val="-2"/>
        </w:rPr>
        <w:t>�</w:t>
      </w:r>
    </w:p>
    <w:p w:rsidR="00A62B7E" w:rsidRDefault="00C23DF3">
      <w:pPr>
        <w:spacing w:line="200" w:lineRule="exact"/>
        <w:ind w:left="19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F5050"/>
          <w:sz w:val="24"/>
          <w:szCs w:val="24"/>
        </w:rPr>
        <w:t>"</w:t>
      </w:r>
      <w:r>
        <w:rPr>
          <w:rFonts w:ascii="Arial" w:eastAsia="Arial" w:hAnsi="Arial" w:cs="Arial"/>
          <w:color w:val="4F5050"/>
          <w:sz w:val="24"/>
          <w:szCs w:val="24"/>
        </w:rPr>
        <w:t>'</w:t>
      </w:r>
    </w:p>
    <w:p w:rsidR="00A62B7E" w:rsidRDefault="00C23DF3">
      <w:pPr>
        <w:spacing w:line="220" w:lineRule="exact"/>
        <w:ind w:left="24" w:right="-56"/>
        <w:rPr>
          <w:rFonts w:ascii="Arial" w:eastAsia="Arial" w:hAnsi="Arial" w:cs="Arial"/>
          <w:sz w:val="24"/>
          <w:szCs w:val="24"/>
        </w:rPr>
      </w:pPr>
      <w:r>
        <w:pict>
          <v:shape id="_x0000_s1209" type="#_x0000_t202" style="position:absolute;left:0;text-align:left;margin-left:427.65pt;margin-top:7.75pt;width:6.95pt;height:7pt;z-index:-3786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1"/>
                    <w:rPr>
                      <w:sz w:val="14"/>
                      <w:szCs w:val="14"/>
                    </w:rPr>
                  </w:pPr>
                  <w:r>
                    <w:rPr>
                      <w:color w:val="5E5E61"/>
                      <w:w w:val="143"/>
                      <w:sz w:val="14"/>
                      <w:szCs w:val="14"/>
                    </w:rPr>
                    <w:t>a,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43"/>
          <w:sz w:val="24"/>
          <w:szCs w:val="24"/>
        </w:rPr>
        <w:t>....</w:t>
      </w:r>
    </w:p>
    <w:p w:rsidR="00A62B7E" w:rsidRDefault="00C23DF3">
      <w:pPr>
        <w:spacing w:before="52" w:line="60" w:lineRule="exact"/>
        <w:ind w:left="24" w:right="-37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F5050"/>
          <w:w w:val="199"/>
          <w:position w:val="-1"/>
          <w:sz w:val="8"/>
          <w:szCs w:val="8"/>
        </w:rPr>
        <w:t>N</w:t>
      </w:r>
    </w:p>
    <w:p w:rsidR="00A62B7E" w:rsidRDefault="00C23DF3">
      <w:pPr>
        <w:spacing w:line="80" w:lineRule="exact"/>
        <w:ind w:left="19" w:right="-34"/>
        <w:rPr>
          <w:sz w:val="10"/>
          <w:szCs w:val="10"/>
        </w:rPr>
      </w:pPr>
      <w:r>
        <w:rPr>
          <w:color w:val="4F5050"/>
          <w:w w:val="159"/>
          <w:sz w:val="10"/>
          <w:szCs w:val="10"/>
        </w:rPr>
        <w:t>u,</w:t>
      </w:r>
    </w:p>
    <w:p w:rsidR="00A62B7E" w:rsidRDefault="00C23DF3">
      <w:pPr>
        <w:spacing w:line="80" w:lineRule="exact"/>
        <w:ind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46"/>
          <w:sz w:val="9"/>
          <w:szCs w:val="9"/>
        </w:rPr>
        <w:t>C)</w:t>
      </w:r>
    </w:p>
    <w:p w:rsidR="00A62B7E" w:rsidRDefault="00C23DF3">
      <w:pPr>
        <w:spacing w:line="80" w:lineRule="exact"/>
        <w:ind w:left="19" w:right="-33"/>
        <w:rPr>
          <w:sz w:val="9"/>
          <w:szCs w:val="9"/>
        </w:rPr>
      </w:pPr>
      <w:r>
        <w:rPr>
          <w:color w:val="4F5050"/>
          <w:w w:val="133"/>
          <w:sz w:val="9"/>
          <w:szCs w:val="9"/>
        </w:rPr>
        <w:t>00</w:t>
      </w:r>
    </w:p>
    <w:p w:rsidR="00A62B7E" w:rsidRDefault="00C23DF3">
      <w:pPr>
        <w:spacing w:line="80" w:lineRule="exact"/>
        <w:ind w:right="-32"/>
        <w:rPr>
          <w:sz w:val="8"/>
          <w:szCs w:val="8"/>
        </w:rPr>
      </w:pPr>
      <w:r>
        <w:rPr>
          <w:color w:val="747577"/>
          <w:w w:val="95"/>
          <w:sz w:val="8"/>
          <w:szCs w:val="8"/>
        </w:rPr>
        <w:t>_</w:t>
      </w:r>
      <w:r>
        <w:rPr>
          <w:color w:val="4F5050"/>
          <w:w w:val="174"/>
          <w:sz w:val="8"/>
          <w:szCs w:val="8"/>
        </w:rPr>
        <w:t>N</w:t>
      </w:r>
    </w:p>
    <w:p w:rsidR="00A62B7E" w:rsidRDefault="00C23DF3">
      <w:pPr>
        <w:spacing w:before="46"/>
        <w:ind w:left="19"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F5050"/>
          <w:spacing w:val="-78"/>
          <w:position w:val="-3"/>
          <w:sz w:val="22"/>
          <w:szCs w:val="22"/>
        </w:rPr>
        <w:t>"</w:t>
      </w:r>
      <w:r>
        <w:rPr>
          <w:color w:val="5E5E61"/>
          <w:w w:val="113"/>
          <w:sz w:val="12"/>
          <w:szCs w:val="12"/>
        </w:rPr>
        <w:t>c</w:t>
      </w:r>
      <w:r>
        <w:rPr>
          <w:color w:val="5E5E61"/>
          <w:spacing w:val="-42"/>
          <w:w w:val="113"/>
          <w:sz w:val="12"/>
          <w:szCs w:val="12"/>
        </w:rPr>
        <w:t>c</w:t>
      </w:r>
      <w:r>
        <w:rPr>
          <w:rFonts w:ascii="Arial" w:eastAsia="Arial" w:hAnsi="Arial" w:cs="Arial"/>
          <w:color w:val="4F5050"/>
          <w:position w:val="-3"/>
          <w:sz w:val="22"/>
          <w:szCs w:val="22"/>
        </w:rPr>
        <w:t>'</w:t>
      </w:r>
    </w:p>
    <w:p w:rsidR="00A62B7E" w:rsidRDefault="00C23DF3">
      <w:pPr>
        <w:spacing w:before="6" w:line="120" w:lineRule="exact"/>
        <w:rPr>
          <w:sz w:val="13"/>
          <w:szCs w:val="13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ind w:right="-49"/>
        <w:rPr>
          <w:sz w:val="19"/>
          <w:szCs w:val="19"/>
        </w:rPr>
      </w:pPr>
      <w:r>
        <w:rPr>
          <w:color w:val="747577"/>
          <w:w w:val="60"/>
          <w:sz w:val="19"/>
          <w:szCs w:val="19"/>
        </w:rPr>
        <w:t>-</w:t>
      </w:r>
      <w:r>
        <w:rPr>
          <w:color w:val="5E5E61"/>
          <w:w w:val="90"/>
          <w:sz w:val="19"/>
          <w:szCs w:val="19"/>
        </w:rPr>
        <w:t>"'</w:t>
      </w:r>
    </w:p>
    <w:p w:rsidR="00A62B7E" w:rsidRDefault="00C23DF3">
      <w:pPr>
        <w:spacing w:before="47" w:line="340" w:lineRule="exact"/>
        <w:ind w:right="4"/>
        <w:jc w:val="right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4F5050"/>
          <w:w w:val="59"/>
          <w:position w:val="-2"/>
          <w:sz w:val="32"/>
          <w:szCs w:val="32"/>
        </w:rPr>
        <w:lastRenderedPageBreak/>
        <w:t>.,,</w:t>
      </w:r>
    </w:p>
    <w:p w:rsidR="00A62B7E" w:rsidRDefault="00C23DF3">
      <w:pPr>
        <w:spacing w:line="100" w:lineRule="exact"/>
        <w:ind w:right="5"/>
        <w:jc w:val="right"/>
        <w:rPr>
          <w:sz w:val="16"/>
          <w:szCs w:val="16"/>
        </w:rPr>
      </w:pPr>
      <w:r>
        <w:rPr>
          <w:color w:val="4F5050"/>
          <w:w w:val="197"/>
          <w:position w:val="-2"/>
          <w:sz w:val="16"/>
          <w:szCs w:val="16"/>
        </w:rPr>
        <w:t>0</w:t>
      </w:r>
    </w:p>
    <w:p w:rsidR="00A62B7E" w:rsidRDefault="00C23DF3">
      <w:pPr>
        <w:spacing w:line="120" w:lineRule="exact"/>
        <w:ind w:right="5"/>
        <w:jc w:val="right"/>
        <w:rPr>
          <w:sz w:val="16"/>
          <w:szCs w:val="16"/>
        </w:rPr>
      </w:pPr>
      <w:r>
        <w:rPr>
          <w:color w:val="4F5050"/>
          <w:w w:val="77"/>
          <w:position w:val="1"/>
          <w:sz w:val="16"/>
          <w:szCs w:val="16"/>
        </w:rPr>
        <w:t>:;;a</w:t>
      </w:r>
    </w:p>
    <w:p w:rsidR="00A62B7E" w:rsidRDefault="00C23DF3">
      <w:pPr>
        <w:spacing w:line="240" w:lineRule="exact"/>
        <w:ind w:left="-59" w:right="5"/>
        <w:jc w:val="right"/>
        <w:rPr>
          <w:sz w:val="19"/>
          <w:szCs w:val="19"/>
        </w:rPr>
      </w:pPr>
      <w:r>
        <w:rPr>
          <w:color w:val="4F5050"/>
          <w:position w:val="-1"/>
          <w:sz w:val="19"/>
          <w:szCs w:val="19"/>
        </w:rPr>
        <w:t xml:space="preserve">z      </w:t>
      </w:r>
      <w:r>
        <w:rPr>
          <w:color w:val="4F5050"/>
          <w:spacing w:val="5"/>
          <w:position w:val="-1"/>
          <w:sz w:val="19"/>
          <w:szCs w:val="19"/>
        </w:rPr>
        <w:t xml:space="preserve"> </w:t>
      </w:r>
      <w:r>
        <w:rPr>
          <w:color w:val="4F5050"/>
          <w:spacing w:val="-86"/>
          <w:w w:val="173"/>
          <w:position w:val="6"/>
          <w:sz w:val="15"/>
          <w:szCs w:val="15"/>
        </w:rPr>
        <w:t>-</w:t>
      </w:r>
      <w:r>
        <w:rPr>
          <w:color w:val="4F5050"/>
          <w:w w:val="83"/>
          <w:position w:val="-5"/>
          <w:sz w:val="19"/>
          <w:szCs w:val="19"/>
        </w:rPr>
        <w:t>:</w:t>
      </w:r>
      <w:r>
        <w:rPr>
          <w:color w:val="4F5050"/>
          <w:spacing w:val="-2"/>
          <w:w w:val="83"/>
          <w:position w:val="-5"/>
          <w:sz w:val="19"/>
          <w:szCs w:val="19"/>
        </w:rPr>
        <w:t>:</w:t>
      </w:r>
      <w:r>
        <w:rPr>
          <w:color w:val="4F5050"/>
          <w:spacing w:val="-70"/>
          <w:w w:val="173"/>
          <w:position w:val="6"/>
          <w:sz w:val="15"/>
          <w:szCs w:val="15"/>
        </w:rPr>
        <w:t>t</w:t>
      </w:r>
      <w:r>
        <w:rPr>
          <w:color w:val="4F5050"/>
          <w:w w:val="83"/>
          <w:position w:val="-5"/>
          <w:sz w:val="19"/>
          <w:szCs w:val="19"/>
        </w:rPr>
        <w:t>c</w:t>
      </w:r>
    </w:p>
    <w:p w:rsidR="00A62B7E" w:rsidRDefault="00C23DF3">
      <w:pPr>
        <w:spacing w:line="180" w:lineRule="exact"/>
        <w:ind w:left="-59" w:right="5"/>
        <w:jc w:val="right"/>
        <w:rPr>
          <w:sz w:val="19"/>
          <w:szCs w:val="19"/>
        </w:rPr>
      </w:pPr>
      <w:r>
        <w:rPr>
          <w:rFonts w:ascii="Malgun Gothic" w:eastAsia="Malgun Gothic" w:hAnsi="Malgun Gothic" w:cs="Malgun Gothic"/>
          <w:color w:val="4F5050"/>
          <w:w w:val="50"/>
          <w:position w:val="-3"/>
        </w:rPr>
        <w:t>�</w:t>
      </w:r>
      <w:r>
        <w:rPr>
          <w:rFonts w:ascii="Malgun Gothic" w:eastAsia="Malgun Gothic" w:hAnsi="Malgun Gothic" w:cs="Malgun Gothic"/>
          <w:color w:val="4F5050"/>
          <w:w w:val="50"/>
          <w:position w:val="-3"/>
        </w:rPr>
        <w:t xml:space="preserve">        </w:t>
      </w:r>
      <w:r>
        <w:rPr>
          <w:rFonts w:ascii="Malgun Gothic" w:eastAsia="Malgun Gothic" w:hAnsi="Malgun Gothic" w:cs="Malgun Gothic"/>
          <w:color w:val="4F5050"/>
          <w:spacing w:val="5"/>
          <w:w w:val="50"/>
          <w:position w:val="-3"/>
        </w:rPr>
        <w:t xml:space="preserve"> </w:t>
      </w:r>
      <w:r>
        <w:rPr>
          <w:color w:val="4F5050"/>
          <w:w w:val="107"/>
          <w:position w:val="4"/>
          <w:sz w:val="19"/>
          <w:szCs w:val="19"/>
        </w:rPr>
        <w:t>m</w:t>
      </w:r>
    </w:p>
    <w:p w:rsidR="00A62B7E" w:rsidRDefault="00C23DF3">
      <w:pPr>
        <w:spacing w:line="180" w:lineRule="exact"/>
        <w:ind w:left="-57" w:right="5"/>
        <w:jc w:val="right"/>
        <w:rPr>
          <w:sz w:val="12"/>
          <w:szCs w:val="12"/>
        </w:rPr>
      </w:pPr>
      <w:r>
        <w:rPr>
          <w:color w:val="4F5050"/>
          <w:w w:val="54"/>
          <w:position w:val="-2"/>
          <w:sz w:val="24"/>
          <w:szCs w:val="24"/>
        </w:rPr>
        <w:t xml:space="preserve">"'         </w:t>
      </w:r>
      <w:r>
        <w:rPr>
          <w:color w:val="4F5050"/>
          <w:spacing w:val="21"/>
          <w:w w:val="54"/>
          <w:position w:val="-2"/>
          <w:sz w:val="24"/>
          <w:szCs w:val="24"/>
        </w:rPr>
        <w:t xml:space="preserve"> </w:t>
      </w:r>
      <w:r>
        <w:rPr>
          <w:color w:val="4F5050"/>
          <w:spacing w:val="-44"/>
          <w:w w:val="89"/>
          <w:position w:val="8"/>
          <w:sz w:val="12"/>
          <w:szCs w:val="12"/>
        </w:rPr>
        <w:t>"</w:t>
      </w:r>
      <w:r>
        <w:rPr>
          <w:color w:val="4F5050"/>
          <w:spacing w:val="-115"/>
          <w:w w:val="107"/>
          <w:position w:val="-3"/>
          <w:sz w:val="19"/>
          <w:szCs w:val="19"/>
        </w:rPr>
        <w:t>m</w:t>
      </w:r>
      <w:r>
        <w:rPr>
          <w:color w:val="4F5050"/>
          <w:w w:val="89"/>
          <w:position w:val="8"/>
          <w:sz w:val="12"/>
          <w:szCs w:val="12"/>
        </w:rPr>
        <w:t>"C</w:t>
      </w:r>
    </w:p>
    <w:p w:rsidR="00A62B7E" w:rsidRDefault="00C23DF3">
      <w:pPr>
        <w:spacing w:line="120" w:lineRule="exact"/>
        <w:ind w:right="5"/>
        <w:jc w:val="right"/>
        <w:rPr>
          <w:sz w:val="16"/>
          <w:szCs w:val="16"/>
        </w:rPr>
      </w:pPr>
      <w:r>
        <w:rPr>
          <w:color w:val="4F5050"/>
          <w:w w:val="77"/>
          <w:position w:val="1"/>
          <w:sz w:val="16"/>
          <w:szCs w:val="16"/>
        </w:rPr>
        <w:t>:;;a</w:t>
      </w:r>
    </w:p>
    <w:p w:rsidR="00A62B7E" w:rsidRDefault="00C23DF3">
      <w:pPr>
        <w:spacing w:before="8" w:line="140" w:lineRule="exact"/>
        <w:ind w:right="5"/>
        <w:jc w:val="right"/>
        <w:rPr>
          <w:sz w:val="16"/>
          <w:szCs w:val="16"/>
        </w:rPr>
      </w:pPr>
      <w:r>
        <w:rPr>
          <w:color w:val="4F5050"/>
          <w:w w:val="197"/>
          <w:position w:val="-3"/>
          <w:sz w:val="16"/>
          <w:szCs w:val="16"/>
        </w:rPr>
        <w:t>0</w:t>
      </w:r>
    </w:p>
    <w:p w:rsidR="00A62B7E" w:rsidRDefault="00C23DF3">
      <w:pPr>
        <w:spacing w:line="120" w:lineRule="exact"/>
        <w:ind w:right="5"/>
        <w:jc w:val="right"/>
        <w:rPr>
          <w:sz w:val="15"/>
          <w:szCs w:val="15"/>
        </w:rPr>
      </w:pPr>
      <w:r>
        <w:rPr>
          <w:color w:val="4F5050"/>
          <w:w w:val="152"/>
          <w:sz w:val="15"/>
          <w:szCs w:val="15"/>
        </w:rPr>
        <w:t>c,</w:t>
      </w:r>
    </w:p>
    <w:p w:rsidR="00A62B7E" w:rsidRDefault="00C23DF3">
      <w:pPr>
        <w:spacing w:before="54" w:line="128" w:lineRule="auto"/>
        <w:ind w:left="422" w:right="-32"/>
        <w:jc w:val="both"/>
        <w:rPr>
          <w:sz w:val="15"/>
          <w:szCs w:val="15"/>
        </w:rPr>
      </w:pPr>
      <w:r>
        <w:rPr>
          <w:color w:val="4F5050"/>
          <w:w w:val="107"/>
          <w:sz w:val="19"/>
          <w:szCs w:val="19"/>
        </w:rPr>
        <w:t xml:space="preserve">m </w:t>
      </w:r>
      <w:r>
        <w:rPr>
          <w:color w:val="4F5050"/>
          <w:w w:val="170"/>
          <w:sz w:val="21"/>
          <w:szCs w:val="21"/>
        </w:rPr>
        <w:t xml:space="preserve">z </w:t>
      </w:r>
      <w:r>
        <w:rPr>
          <w:color w:val="4F5050"/>
          <w:w w:val="152"/>
          <w:sz w:val="15"/>
          <w:szCs w:val="15"/>
        </w:rPr>
        <w:t>c,</w:t>
      </w:r>
    </w:p>
    <w:p w:rsidR="00A62B7E" w:rsidRDefault="00C23DF3">
      <w:pPr>
        <w:spacing w:line="120" w:lineRule="exact"/>
        <w:ind w:right="5"/>
        <w:jc w:val="right"/>
        <w:rPr>
          <w:sz w:val="19"/>
          <w:szCs w:val="19"/>
        </w:rPr>
      </w:pPr>
      <w:r>
        <w:rPr>
          <w:color w:val="4F5050"/>
          <w:w w:val="107"/>
          <w:position w:val="-2"/>
          <w:sz w:val="19"/>
          <w:szCs w:val="19"/>
        </w:rPr>
        <w:t>m</w:t>
      </w:r>
    </w:p>
    <w:p w:rsidR="00A62B7E" w:rsidRDefault="00C23DF3">
      <w:pPr>
        <w:spacing w:line="120" w:lineRule="exact"/>
        <w:ind w:right="5"/>
        <w:jc w:val="right"/>
        <w:rPr>
          <w:sz w:val="15"/>
          <w:szCs w:val="15"/>
        </w:rPr>
      </w:pPr>
      <w:r>
        <w:rPr>
          <w:color w:val="4F5050"/>
          <w:w w:val="152"/>
          <w:position w:val="1"/>
          <w:sz w:val="15"/>
          <w:szCs w:val="15"/>
        </w:rPr>
        <w:t>c,</w:t>
      </w:r>
    </w:p>
    <w:p w:rsidR="00A62B7E" w:rsidRDefault="00C23DF3">
      <w:pPr>
        <w:spacing w:before="20" w:line="160" w:lineRule="exact"/>
        <w:ind w:right="5"/>
        <w:jc w:val="right"/>
        <w:rPr>
          <w:sz w:val="16"/>
          <w:szCs w:val="16"/>
        </w:rPr>
      </w:pPr>
      <w:r>
        <w:rPr>
          <w:color w:val="4F5050"/>
          <w:w w:val="94"/>
          <w:position w:val="-1"/>
          <w:sz w:val="16"/>
          <w:szCs w:val="16"/>
        </w:rPr>
        <w:t>3::</w:t>
      </w:r>
    </w:p>
    <w:p w:rsidR="00A62B7E" w:rsidRDefault="00C23DF3">
      <w:pPr>
        <w:spacing w:line="80" w:lineRule="exact"/>
        <w:ind w:right="5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F5050"/>
          <w:w w:val="144"/>
          <w:position w:val="-1"/>
          <w:sz w:val="12"/>
          <w:szCs w:val="12"/>
        </w:rPr>
        <w:t>)&gt;</w:t>
      </w:r>
    </w:p>
    <w:p w:rsidR="00A62B7E" w:rsidRDefault="00C23DF3">
      <w:pPr>
        <w:spacing w:line="140" w:lineRule="exact"/>
        <w:ind w:right="5"/>
        <w:jc w:val="right"/>
        <w:rPr>
          <w:sz w:val="16"/>
          <w:szCs w:val="16"/>
        </w:rPr>
      </w:pPr>
      <w:r>
        <w:rPr>
          <w:color w:val="4F5050"/>
          <w:w w:val="77"/>
          <w:sz w:val="16"/>
          <w:szCs w:val="16"/>
        </w:rPr>
        <w:t>:;;a</w:t>
      </w:r>
    </w:p>
    <w:p w:rsidR="00A62B7E" w:rsidRDefault="00C23DF3">
      <w:pPr>
        <w:spacing w:line="80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F5050"/>
          <w:w w:val="131"/>
          <w:position w:val="-2"/>
          <w:sz w:val="10"/>
          <w:szCs w:val="10"/>
        </w:rPr>
        <w:t>C')</w:t>
      </w:r>
    </w:p>
    <w:p w:rsidR="00A62B7E" w:rsidRDefault="00C23DF3">
      <w:pPr>
        <w:spacing w:line="160" w:lineRule="exact"/>
        <w:ind w:right="5"/>
        <w:jc w:val="right"/>
        <w:rPr>
          <w:sz w:val="19"/>
          <w:szCs w:val="19"/>
        </w:rPr>
      </w:pPr>
      <w:r>
        <w:rPr>
          <w:color w:val="4F5050"/>
          <w:w w:val="83"/>
          <w:position w:val="1"/>
          <w:sz w:val="19"/>
          <w:szCs w:val="19"/>
        </w:rPr>
        <w:t>::c</w:t>
      </w:r>
    </w:p>
    <w:p w:rsidR="00A62B7E" w:rsidRDefault="00C23DF3">
      <w:pPr>
        <w:spacing w:before="5"/>
        <w:ind w:right="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F5050"/>
          <w:w w:val="48"/>
          <w:sz w:val="17"/>
          <w:szCs w:val="17"/>
        </w:rPr>
        <w:t>..</w:t>
      </w:r>
      <w:r>
        <w:rPr>
          <w:rFonts w:ascii="Arial" w:eastAsia="Arial" w:hAnsi="Arial" w:cs="Arial"/>
          <w:color w:val="4F5050"/>
          <w:spacing w:val="-4"/>
          <w:w w:val="48"/>
          <w:sz w:val="17"/>
          <w:szCs w:val="17"/>
        </w:rPr>
        <w:t>.</w:t>
      </w:r>
      <w:r>
        <w:rPr>
          <w:color w:val="4F5050"/>
          <w:spacing w:val="-24"/>
          <w:w w:val="141"/>
          <w:position w:val="9"/>
          <w:sz w:val="8"/>
          <w:szCs w:val="8"/>
        </w:rPr>
        <w:t>,</w:t>
      </w:r>
      <w:r>
        <w:rPr>
          <w:rFonts w:ascii="Arial" w:eastAsia="Arial" w:hAnsi="Arial" w:cs="Arial"/>
          <w:color w:val="4F5050"/>
          <w:w w:val="48"/>
          <w:sz w:val="17"/>
          <w:szCs w:val="17"/>
        </w:rPr>
        <w:t>..</w:t>
      </w:r>
      <w:r>
        <w:rPr>
          <w:rFonts w:ascii="Arial" w:eastAsia="Arial" w:hAnsi="Arial" w:cs="Arial"/>
          <w:color w:val="4F5050"/>
          <w:spacing w:val="-15"/>
          <w:w w:val="48"/>
          <w:sz w:val="17"/>
          <w:szCs w:val="17"/>
        </w:rPr>
        <w:t>.</w:t>
      </w:r>
      <w:r>
        <w:rPr>
          <w:color w:val="4F5050"/>
          <w:spacing w:val="-23"/>
          <w:w w:val="141"/>
          <w:position w:val="9"/>
          <w:sz w:val="8"/>
          <w:szCs w:val="8"/>
        </w:rPr>
        <w:t>)</w:t>
      </w:r>
      <w:r>
        <w:rPr>
          <w:rFonts w:ascii="Arial" w:eastAsia="Arial" w:hAnsi="Arial" w:cs="Arial"/>
          <w:color w:val="4F5050"/>
          <w:w w:val="48"/>
          <w:sz w:val="17"/>
          <w:szCs w:val="17"/>
        </w:rPr>
        <w:t>.</w:t>
      </w:r>
    </w:p>
    <w:p w:rsidR="00A62B7E" w:rsidRDefault="00C23DF3">
      <w:pPr>
        <w:spacing w:before="67" w:line="80" w:lineRule="exact"/>
        <w:ind w:right="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F5050"/>
          <w:w w:val="219"/>
          <w:position w:val="-2"/>
          <w:sz w:val="10"/>
          <w:szCs w:val="10"/>
        </w:rPr>
        <w:t>N</w:t>
      </w:r>
    </w:p>
    <w:p w:rsidR="00A62B7E" w:rsidRDefault="00C23DF3">
      <w:pPr>
        <w:spacing w:line="40" w:lineRule="exact"/>
        <w:ind w:right="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F5050"/>
          <w:w w:val="48"/>
          <w:position w:val="-13"/>
          <w:sz w:val="17"/>
          <w:szCs w:val="17"/>
        </w:rPr>
        <w:t>...</w:t>
      </w:r>
      <w:r>
        <w:rPr>
          <w:rFonts w:ascii="Arial" w:eastAsia="Arial" w:hAnsi="Arial" w:cs="Arial"/>
          <w:color w:val="4F5050"/>
          <w:spacing w:val="-18"/>
          <w:w w:val="48"/>
          <w:position w:val="-13"/>
          <w:sz w:val="17"/>
          <w:szCs w:val="17"/>
        </w:rPr>
        <w:t>.</w:t>
      </w:r>
      <w:r>
        <w:rPr>
          <w:color w:val="4F5050"/>
          <w:spacing w:val="-27"/>
          <w:w w:val="136"/>
          <w:position w:val="-4"/>
          <w:sz w:val="12"/>
          <w:szCs w:val="12"/>
        </w:rPr>
        <w:t>:</w:t>
      </w:r>
      <w:r>
        <w:rPr>
          <w:rFonts w:ascii="Arial" w:eastAsia="Arial" w:hAnsi="Arial" w:cs="Arial"/>
          <w:color w:val="4F5050"/>
          <w:w w:val="48"/>
          <w:position w:val="-13"/>
          <w:sz w:val="17"/>
          <w:szCs w:val="17"/>
        </w:rPr>
        <w:t>.</w:t>
      </w:r>
      <w:r>
        <w:rPr>
          <w:rFonts w:ascii="Arial" w:eastAsia="Arial" w:hAnsi="Arial" w:cs="Arial"/>
          <w:color w:val="4F5050"/>
          <w:spacing w:val="-18"/>
          <w:w w:val="48"/>
          <w:position w:val="-13"/>
          <w:sz w:val="17"/>
          <w:szCs w:val="17"/>
        </w:rPr>
        <w:t>.</w:t>
      </w:r>
      <w:r>
        <w:rPr>
          <w:color w:val="4F5050"/>
          <w:spacing w:val="-23"/>
          <w:w w:val="136"/>
          <w:position w:val="-4"/>
          <w:sz w:val="12"/>
          <w:szCs w:val="12"/>
        </w:rPr>
        <w:t>,</w:t>
      </w:r>
      <w:r>
        <w:rPr>
          <w:rFonts w:ascii="Arial" w:eastAsia="Arial" w:hAnsi="Arial" w:cs="Arial"/>
          <w:color w:val="4F5050"/>
          <w:w w:val="48"/>
          <w:position w:val="-13"/>
          <w:sz w:val="17"/>
          <w:szCs w:val="17"/>
        </w:rPr>
        <w:t>.</w:t>
      </w:r>
    </w:p>
    <w:p w:rsidR="00A62B7E" w:rsidRDefault="00C23DF3">
      <w:pPr>
        <w:spacing w:line="60" w:lineRule="exact"/>
        <w:ind w:right="484"/>
        <w:jc w:val="both"/>
        <w:rPr>
          <w:sz w:val="10"/>
          <w:szCs w:val="10"/>
        </w:rPr>
      </w:pPr>
      <w:r>
        <w:br w:type="column"/>
      </w:r>
      <w:r>
        <w:rPr>
          <w:color w:val="4F5050"/>
          <w:w w:val="117"/>
          <w:position w:val="-2"/>
          <w:sz w:val="10"/>
          <w:szCs w:val="10"/>
        </w:rPr>
        <w:lastRenderedPageBreak/>
        <w:t>CJ)</w:t>
      </w:r>
    </w:p>
    <w:p w:rsidR="00A62B7E" w:rsidRDefault="00C23DF3">
      <w:pPr>
        <w:spacing w:before="11" w:line="158" w:lineRule="auto"/>
        <w:ind w:left="5" w:right="472"/>
        <w:jc w:val="both"/>
        <w:rPr>
          <w:rFonts w:ascii="Arial" w:eastAsia="Arial" w:hAnsi="Arial" w:cs="Arial"/>
          <w:sz w:val="26"/>
          <w:szCs w:val="26"/>
        </w:rPr>
      </w:pPr>
      <w:r>
        <w:rPr>
          <w:color w:val="4F5050"/>
          <w:w w:val="107"/>
          <w:sz w:val="19"/>
          <w:szCs w:val="19"/>
        </w:rPr>
        <w:t xml:space="preserve">m </w:t>
      </w:r>
      <w:r>
        <w:rPr>
          <w:color w:val="4F5050"/>
          <w:w w:val="152"/>
          <w:sz w:val="15"/>
          <w:szCs w:val="15"/>
        </w:rPr>
        <w:t xml:space="preserve">c, </w:t>
      </w:r>
      <w:r>
        <w:rPr>
          <w:rFonts w:ascii="Arial" w:eastAsia="Arial" w:hAnsi="Arial" w:cs="Arial"/>
          <w:color w:val="4F5050"/>
          <w:w w:val="121"/>
          <w:sz w:val="26"/>
          <w:szCs w:val="26"/>
        </w:rPr>
        <w:t>z</w:t>
      </w:r>
    </w:p>
    <w:p w:rsidR="00A62B7E" w:rsidRDefault="00C23DF3">
      <w:pPr>
        <w:spacing w:line="180" w:lineRule="exact"/>
        <w:ind w:left="5" w:right="478"/>
        <w:jc w:val="both"/>
        <w:rPr>
          <w:sz w:val="15"/>
          <w:szCs w:val="15"/>
        </w:rPr>
      </w:pPr>
      <w:r>
        <w:rPr>
          <w:color w:val="4F5050"/>
          <w:spacing w:val="-86"/>
          <w:w w:val="173"/>
          <w:position w:val="8"/>
          <w:sz w:val="15"/>
          <w:szCs w:val="15"/>
        </w:rPr>
        <w:t>-</w:t>
      </w:r>
      <w:r>
        <w:rPr>
          <w:color w:val="4F5050"/>
          <w:spacing w:val="-72"/>
          <w:w w:val="107"/>
          <w:position w:val="-3"/>
          <w:sz w:val="19"/>
          <w:szCs w:val="19"/>
        </w:rPr>
        <w:t>m</w:t>
      </w:r>
      <w:r>
        <w:rPr>
          <w:color w:val="4F5050"/>
          <w:w w:val="173"/>
          <w:position w:val="8"/>
          <w:sz w:val="15"/>
          <w:szCs w:val="15"/>
        </w:rPr>
        <w:t>t</w:t>
      </w:r>
    </w:p>
    <w:p w:rsidR="00A62B7E" w:rsidRDefault="00C23DF3">
      <w:pPr>
        <w:spacing w:line="120" w:lineRule="exact"/>
        <w:ind w:left="5" w:right="493"/>
        <w:jc w:val="both"/>
        <w:rPr>
          <w:sz w:val="16"/>
          <w:szCs w:val="16"/>
        </w:rPr>
      </w:pPr>
      <w:r>
        <w:rPr>
          <w:color w:val="4F5050"/>
          <w:w w:val="77"/>
          <w:position w:val="1"/>
          <w:sz w:val="16"/>
          <w:szCs w:val="16"/>
        </w:rPr>
        <w:t>:;;a</w:t>
      </w:r>
    </w:p>
    <w:p w:rsidR="00A62B7E" w:rsidRDefault="00C23DF3">
      <w:pPr>
        <w:spacing w:before="13"/>
        <w:ind w:left="5" w:right="493"/>
        <w:jc w:val="both"/>
        <w:rPr>
          <w:sz w:val="16"/>
          <w:szCs w:val="16"/>
        </w:rPr>
      </w:pPr>
      <w:r>
        <w:rPr>
          <w:color w:val="4F5050"/>
          <w:sz w:val="16"/>
          <w:szCs w:val="16"/>
        </w:rPr>
        <w:t>3::</w:t>
      </w:r>
    </w:p>
    <w:p w:rsidR="00A62B7E" w:rsidRDefault="00C23DF3">
      <w:pPr>
        <w:spacing w:before="12" w:line="100" w:lineRule="exact"/>
        <w:ind w:left="5" w:right="498"/>
        <w:jc w:val="both"/>
        <w:rPr>
          <w:sz w:val="12"/>
          <w:szCs w:val="12"/>
        </w:rPr>
      </w:pPr>
      <w:r>
        <w:rPr>
          <w:color w:val="4F5050"/>
          <w:w w:val="89"/>
          <w:position w:val="-3"/>
          <w:sz w:val="12"/>
          <w:szCs w:val="12"/>
        </w:rPr>
        <w:t>""C</w:t>
      </w:r>
    </w:p>
    <w:p w:rsidR="00A62B7E" w:rsidRDefault="00C23DF3">
      <w:pPr>
        <w:spacing w:line="120" w:lineRule="exact"/>
        <w:ind w:left="5" w:right="493"/>
        <w:jc w:val="both"/>
        <w:rPr>
          <w:sz w:val="16"/>
          <w:szCs w:val="16"/>
        </w:rPr>
      </w:pPr>
      <w:r>
        <w:pict>
          <v:shape id="_x0000_s1208" type="#_x0000_t202" style="position:absolute;left:0;text-align:left;margin-left:521.2pt;margin-top:1.9pt;width:7.95pt;height:16.3pt;z-index:-3784;mso-position-horizontal-relative:page" filled="f" stroked="f">
            <v:textbox inset="0,0,0,0">
              <w:txbxContent>
                <w:p w:rsidR="00A62B7E" w:rsidRDefault="00C23DF3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59"/>
                      <w:sz w:val="32"/>
                      <w:szCs w:val="32"/>
                    </w:rPr>
                    <w:t>.,,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77"/>
          <w:position w:val="1"/>
          <w:sz w:val="16"/>
          <w:szCs w:val="16"/>
        </w:rPr>
        <w:t>:;;a</w:t>
      </w:r>
    </w:p>
    <w:p w:rsidR="00A62B7E" w:rsidRDefault="00A62B7E">
      <w:pPr>
        <w:spacing w:before="18" w:line="200" w:lineRule="exact"/>
      </w:pPr>
    </w:p>
    <w:p w:rsidR="00A62B7E" w:rsidRDefault="00C23DF3">
      <w:pPr>
        <w:ind w:left="5" w:right="498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F5050"/>
          <w:sz w:val="12"/>
          <w:szCs w:val="12"/>
        </w:rPr>
        <w:t>::::j</w:t>
      </w:r>
    </w:p>
    <w:p w:rsidR="00A62B7E" w:rsidRDefault="00C23DF3">
      <w:pPr>
        <w:spacing w:before="35"/>
        <w:ind w:left="5" w:right="499"/>
        <w:jc w:val="both"/>
        <w:rPr>
          <w:rFonts w:ascii="Arial" w:eastAsia="Arial" w:hAnsi="Arial" w:cs="Arial"/>
          <w:sz w:val="12"/>
          <w:szCs w:val="12"/>
        </w:rPr>
      </w:pPr>
      <w:r>
        <w:pict>
          <v:shape id="_x0000_s1207" type="#_x0000_t202" style="position:absolute;left:0;text-align:left;margin-left:521.2pt;margin-top:5.5pt;width:7.95pt;height:10.4pt;z-index:-3785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1"/>
                    <w:rPr>
                      <w:sz w:val="21"/>
                      <w:szCs w:val="21"/>
                    </w:rPr>
                  </w:pPr>
                  <w:r>
                    <w:rPr>
                      <w:color w:val="4F5050"/>
                      <w:w w:val="170"/>
                      <w:sz w:val="21"/>
                      <w:szCs w:val="2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144"/>
          <w:sz w:val="12"/>
          <w:szCs w:val="12"/>
        </w:rPr>
        <w:t>)&gt;</w:t>
      </w:r>
    </w:p>
    <w:p w:rsidR="00A62B7E" w:rsidRDefault="00C23DF3">
      <w:pPr>
        <w:spacing w:before="60"/>
        <w:ind w:left="5" w:right="488"/>
        <w:jc w:val="both"/>
        <w:rPr>
          <w:sz w:val="15"/>
          <w:szCs w:val="15"/>
        </w:rPr>
      </w:pPr>
      <w:r>
        <w:rPr>
          <w:color w:val="4F5050"/>
          <w:w w:val="152"/>
          <w:sz w:val="15"/>
          <w:szCs w:val="15"/>
        </w:rPr>
        <w:t>c,</w:t>
      </w:r>
    </w:p>
    <w:p w:rsidR="00A62B7E" w:rsidRDefault="00C23DF3">
      <w:pPr>
        <w:spacing w:line="140" w:lineRule="exact"/>
        <w:ind w:left="5" w:right="496"/>
        <w:jc w:val="both"/>
        <w:rPr>
          <w:sz w:val="17"/>
          <w:szCs w:val="17"/>
        </w:rPr>
      </w:pPr>
      <w:r>
        <w:rPr>
          <w:color w:val="4F5050"/>
          <w:w w:val="271"/>
          <w:position w:val="-2"/>
          <w:sz w:val="17"/>
          <w:szCs w:val="17"/>
        </w:rPr>
        <w:t>r</w:t>
      </w:r>
    </w:p>
    <w:p w:rsidR="00A62B7E" w:rsidRDefault="00C23DF3">
      <w:pPr>
        <w:spacing w:line="120" w:lineRule="exact"/>
        <w:ind w:left="5" w:right="493"/>
        <w:jc w:val="both"/>
        <w:rPr>
          <w:sz w:val="16"/>
          <w:szCs w:val="16"/>
        </w:rPr>
      </w:pPr>
      <w:r>
        <w:rPr>
          <w:color w:val="4F5050"/>
          <w:w w:val="197"/>
          <w:position w:val="-1"/>
          <w:sz w:val="16"/>
          <w:szCs w:val="16"/>
        </w:rPr>
        <w:t>0</w:t>
      </w:r>
    </w:p>
    <w:p w:rsidR="00A62B7E" w:rsidRDefault="00C23DF3">
      <w:pPr>
        <w:spacing w:line="80" w:lineRule="exact"/>
        <w:ind w:left="5" w:right="502"/>
        <w:jc w:val="both"/>
        <w:rPr>
          <w:sz w:val="10"/>
          <w:szCs w:val="10"/>
        </w:rPr>
      </w:pPr>
      <w:r>
        <w:rPr>
          <w:color w:val="4F5050"/>
          <w:w w:val="114"/>
          <w:sz w:val="10"/>
          <w:szCs w:val="10"/>
        </w:rPr>
        <w:t>CJ)</w:t>
      </w:r>
    </w:p>
    <w:p w:rsidR="00A62B7E" w:rsidRDefault="00C23DF3">
      <w:pPr>
        <w:spacing w:line="100" w:lineRule="exact"/>
        <w:ind w:left="5" w:right="502"/>
        <w:jc w:val="both"/>
        <w:rPr>
          <w:sz w:val="10"/>
          <w:szCs w:val="10"/>
        </w:rPr>
      </w:pPr>
      <w:r>
        <w:rPr>
          <w:color w:val="4F5050"/>
          <w:w w:val="114"/>
          <w:sz w:val="10"/>
          <w:szCs w:val="10"/>
        </w:rPr>
        <w:t>CJ)</w:t>
      </w:r>
    </w:p>
    <w:p w:rsidR="00A62B7E" w:rsidRDefault="00C23DF3">
      <w:pPr>
        <w:spacing w:before="30" w:line="237" w:lineRule="auto"/>
        <w:ind w:left="5" w:right="499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F5050"/>
          <w:w w:val="144"/>
          <w:sz w:val="12"/>
          <w:szCs w:val="12"/>
        </w:rPr>
        <w:t xml:space="preserve">)&gt; </w:t>
      </w:r>
      <w:r>
        <w:rPr>
          <w:rFonts w:ascii="Arial" w:eastAsia="Arial" w:hAnsi="Arial" w:cs="Arial"/>
          <w:color w:val="4F5050"/>
          <w:w w:val="127"/>
          <w:sz w:val="10"/>
          <w:szCs w:val="10"/>
        </w:rPr>
        <w:t>C') C')</w:t>
      </w:r>
    </w:p>
    <w:p w:rsidR="00A62B7E" w:rsidRDefault="00C23DF3">
      <w:pPr>
        <w:spacing w:before="58" w:line="112" w:lineRule="auto"/>
        <w:ind w:left="5" w:right="483"/>
        <w:jc w:val="both"/>
      </w:pPr>
      <w:r>
        <w:rPr>
          <w:color w:val="4F5050"/>
          <w:w w:val="197"/>
          <w:sz w:val="16"/>
          <w:szCs w:val="16"/>
        </w:rPr>
        <w:t xml:space="preserve">0 </w:t>
      </w:r>
      <w:r>
        <w:rPr>
          <w:color w:val="4F5050"/>
          <w:w w:val="188"/>
          <w:sz w:val="19"/>
          <w:szCs w:val="19"/>
        </w:rPr>
        <w:t xml:space="preserve">c </w:t>
      </w:r>
      <w:r>
        <w:rPr>
          <w:color w:val="4F5050"/>
          <w:w w:val="179"/>
        </w:rPr>
        <w:t>z</w:t>
      </w:r>
    </w:p>
    <w:p w:rsidR="00A62B7E" w:rsidRDefault="00C23DF3">
      <w:pPr>
        <w:spacing w:line="40" w:lineRule="exact"/>
        <w:ind w:left="5" w:right="495"/>
        <w:jc w:val="both"/>
        <w:rPr>
          <w:sz w:val="15"/>
          <w:szCs w:val="15"/>
        </w:rPr>
        <w:sectPr w:rsidR="00A62B7E">
          <w:type w:val="continuous"/>
          <w:pgSz w:w="12300" w:h="16920"/>
          <w:pgMar w:top="0" w:right="1200" w:bottom="0" w:left="380" w:header="720" w:footer="720" w:gutter="0"/>
          <w:cols w:num="9" w:space="720" w:equalWidth="0">
            <w:col w:w="239" w:space="3065"/>
            <w:col w:w="135" w:space="527"/>
            <w:col w:w="1195" w:space="1132"/>
            <w:col w:w="140" w:space="1323"/>
            <w:col w:w="140" w:space="277"/>
            <w:col w:w="140" w:space="277"/>
            <w:col w:w="140" w:space="604"/>
            <w:col w:w="586" w:space="119"/>
            <w:col w:w="681"/>
          </w:cols>
        </w:sectPr>
      </w:pPr>
      <w:r>
        <w:rPr>
          <w:color w:val="4F5050"/>
          <w:w w:val="173"/>
          <w:position w:val="-5"/>
          <w:sz w:val="15"/>
          <w:szCs w:val="15"/>
        </w:rPr>
        <w:t>-t</w:t>
      </w:r>
    </w:p>
    <w:p w:rsidR="00A62B7E" w:rsidRDefault="00C23DF3">
      <w:pPr>
        <w:spacing w:before="75" w:line="140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F5050"/>
          <w:w w:val="135"/>
          <w:position w:val="-1"/>
          <w:sz w:val="14"/>
          <w:szCs w:val="14"/>
        </w:rPr>
        <w:lastRenderedPageBreak/>
        <w:t>0</w:t>
      </w:r>
    </w:p>
    <w:p w:rsidR="00A62B7E" w:rsidRDefault="00C23DF3">
      <w:pPr>
        <w:spacing w:line="160" w:lineRule="exact"/>
        <w:ind w:right="29"/>
        <w:jc w:val="right"/>
        <w:rPr>
          <w:sz w:val="19"/>
          <w:szCs w:val="19"/>
        </w:rPr>
      </w:pPr>
      <w:r>
        <w:rPr>
          <w:color w:val="4F5050"/>
          <w:w w:val="80"/>
          <w:position w:val="-1"/>
          <w:sz w:val="19"/>
          <w:szCs w:val="19"/>
        </w:rPr>
        <w:t>3</w:t>
      </w:r>
    </w:p>
    <w:p w:rsidR="00A62B7E" w:rsidRDefault="00C23DF3">
      <w:pPr>
        <w:spacing w:line="200" w:lineRule="exact"/>
        <w:ind w:right="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F5050"/>
          <w:spacing w:val="-51"/>
          <w:w w:val="64"/>
          <w:position w:val="7"/>
          <w:sz w:val="14"/>
          <w:szCs w:val="14"/>
        </w:rPr>
        <w:t>9</w:t>
      </w:r>
      <w:r>
        <w:rPr>
          <w:rFonts w:ascii="Arial" w:eastAsia="Arial" w:hAnsi="Arial" w:cs="Arial"/>
          <w:color w:val="4F5050"/>
          <w:spacing w:val="-31"/>
          <w:w w:val="81"/>
          <w:position w:val="-2"/>
          <w:sz w:val="17"/>
          <w:szCs w:val="17"/>
        </w:rPr>
        <w:t>a</w:t>
      </w:r>
      <w:r>
        <w:rPr>
          <w:rFonts w:ascii="Arial" w:eastAsia="Arial" w:hAnsi="Arial" w:cs="Arial"/>
          <w:color w:val="4F5050"/>
          <w:w w:val="65"/>
          <w:position w:val="7"/>
          <w:sz w:val="14"/>
          <w:szCs w:val="14"/>
        </w:rPr>
        <w:t>l</w:t>
      </w:r>
      <w:r>
        <w:rPr>
          <w:rFonts w:ascii="Arial" w:eastAsia="Arial" w:hAnsi="Arial" w:cs="Arial"/>
          <w:color w:val="4F5050"/>
          <w:spacing w:val="-19"/>
          <w:w w:val="65"/>
          <w:position w:val="7"/>
          <w:sz w:val="14"/>
          <w:szCs w:val="14"/>
        </w:rPr>
        <w:t>.</w:t>
      </w:r>
      <w:r>
        <w:rPr>
          <w:rFonts w:ascii="Arial" w:eastAsia="Arial" w:hAnsi="Arial" w:cs="Arial"/>
          <w:color w:val="4F5050"/>
          <w:w w:val="42"/>
          <w:position w:val="-2"/>
          <w:sz w:val="17"/>
          <w:szCs w:val="17"/>
        </w:rPr>
        <w:t>·</w:t>
      </w:r>
    </w:p>
    <w:p w:rsidR="00A62B7E" w:rsidRDefault="00C23DF3">
      <w:pPr>
        <w:spacing w:line="80" w:lineRule="exac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54"/>
          <w:sz w:val="9"/>
          <w:szCs w:val="9"/>
        </w:rPr>
        <w:t>:,</w:t>
      </w:r>
    </w:p>
    <w:p w:rsidR="00A62B7E" w:rsidRDefault="00C23DF3">
      <w:pPr>
        <w:spacing w:before="57" w:line="200" w:lineRule="exact"/>
        <w:ind w:left="5" w:right="-48"/>
        <w:rPr>
          <w:sz w:val="19"/>
          <w:szCs w:val="19"/>
        </w:rPr>
      </w:pPr>
      <w:r>
        <w:br w:type="column"/>
      </w:r>
      <w:r>
        <w:rPr>
          <w:color w:val="4F5050"/>
          <w:w w:val="101"/>
          <w:position w:val="-1"/>
          <w:sz w:val="19"/>
          <w:szCs w:val="19"/>
        </w:rPr>
        <w:lastRenderedPageBreak/>
        <w:t>w</w:t>
      </w:r>
    </w:p>
    <w:p w:rsidR="00A62B7E" w:rsidRDefault="00C23DF3">
      <w:pPr>
        <w:spacing w:line="120" w:lineRule="exact"/>
        <w:ind w:left="24"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F5050"/>
          <w:w w:val="48"/>
          <w:sz w:val="15"/>
          <w:szCs w:val="15"/>
        </w:rPr>
        <w:t>......</w:t>
      </w:r>
    </w:p>
    <w:p w:rsidR="00A62B7E" w:rsidRDefault="00C23DF3">
      <w:pPr>
        <w:spacing w:line="60" w:lineRule="exact"/>
        <w:ind w:left="5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46"/>
          <w:position w:val="-1"/>
          <w:sz w:val="9"/>
          <w:szCs w:val="9"/>
        </w:rPr>
        <w:t>C)</w:t>
      </w:r>
    </w:p>
    <w:p w:rsidR="00A62B7E" w:rsidRDefault="00C23DF3">
      <w:pPr>
        <w:spacing w:line="180" w:lineRule="exact"/>
        <w:ind w:left="24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F5050"/>
          <w:w w:val="59"/>
          <w:position w:val="-1"/>
        </w:rPr>
        <w:t>�</w:t>
      </w:r>
    </w:p>
    <w:p w:rsidR="00A62B7E" w:rsidRDefault="00C23DF3">
      <w:pPr>
        <w:spacing w:line="60" w:lineRule="exact"/>
        <w:ind w:left="5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46"/>
          <w:sz w:val="9"/>
          <w:szCs w:val="9"/>
        </w:rPr>
        <w:t>C)</w:t>
      </w:r>
    </w:p>
    <w:p w:rsidR="00A62B7E" w:rsidRDefault="00C23DF3">
      <w:pPr>
        <w:spacing w:line="80" w:lineRule="exact"/>
        <w:ind w:left="24" w:right="-33"/>
        <w:rPr>
          <w:sz w:val="9"/>
          <w:szCs w:val="9"/>
        </w:rPr>
      </w:pPr>
      <w:r>
        <w:rPr>
          <w:color w:val="4F5050"/>
          <w:w w:val="133"/>
          <w:position w:val="-1"/>
          <w:sz w:val="9"/>
          <w:szCs w:val="9"/>
        </w:rPr>
        <w:t>00</w:t>
      </w:r>
    </w:p>
    <w:p w:rsidR="00A62B7E" w:rsidRDefault="00C23DF3">
      <w:pPr>
        <w:spacing w:line="80" w:lineRule="exact"/>
        <w:ind w:left="24" w:right="-33"/>
        <w:rPr>
          <w:sz w:val="9"/>
          <w:szCs w:val="9"/>
        </w:rPr>
      </w:pPr>
      <w:r>
        <w:rPr>
          <w:color w:val="4F5050"/>
          <w:w w:val="266"/>
          <w:sz w:val="9"/>
          <w:szCs w:val="9"/>
        </w:rPr>
        <w:t>0</w:t>
      </w:r>
    </w:p>
    <w:p w:rsidR="00A62B7E" w:rsidRDefault="00A62B7E">
      <w:pPr>
        <w:spacing w:before="7" w:line="160" w:lineRule="exact"/>
        <w:rPr>
          <w:sz w:val="16"/>
          <w:szCs w:val="16"/>
        </w:rPr>
      </w:pPr>
    </w:p>
    <w:p w:rsidR="00A62B7E" w:rsidRDefault="00C23DF3">
      <w:pPr>
        <w:spacing w:line="160" w:lineRule="exact"/>
        <w:ind w:right="-36"/>
        <w:rPr>
          <w:sz w:val="14"/>
          <w:szCs w:val="14"/>
        </w:rPr>
      </w:pPr>
      <w:r>
        <w:rPr>
          <w:color w:val="5E5E61"/>
          <w:w w:val="143"/>
          <w:sz w:val="14"/>
          <w:szCs w:val="14"/>
        </w:rPr>
        <w:t>a,</w:t>
      </w:r>
    </w:p>
    <w:p w:rsidR="00A62B7E" w:rsidRDefault="00C23DF3">
      <w:pPr>
        <w:spacing w:line="60" w:lineRule="exact"/>
        <w:ind w:left="24" w:right="-26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E5E61"/>
          <w:w w:val="199"/>
          <w:sz w:val="8"/>
          <w:szCs w:val="8"/>
        </w:rPr>
        <w:t>N</w:t>
      </w:r>
    </w:p>
    <w:p w:rsidR="00A62B7E" w:rsidRDefault="00C23DF3">
      <w:pPr>
        <w:spacing w:line="80" w:lineRule="exact"/>
        <w:ind w:left="19" w:right="-28"/>
        <w:rPr>
          <w:sz w:val="9"/>
          <w:szCs w:val="9"/>
        </w:rPr>
      </w:pPr>
      <w:r>
        <w:rPr>
          <w:color w:val="5E5E61"/>
          <w:w w:val="133"/>
          <w:sz w:val="9"/>
          <w:szCs w:val="9"/>
        </w:rPr>
        <w:t>00</w:t>
      </w:r>
    </w:p>
    <w:p w:rsidR="00A62B7E" w:rsidRDefault="00C23DF3">
      <w:pPr>
        <w:spacing w:line="80" w:lineRule="exact"/>
        <w:ind w:left="5" w:right="-29"/>
        <w:rPr>
          <w:rFonts w:ascii="Arial" w:eastAsia="Arial" w:hAnsi="Arial" w:cs="Arial"/>
          <w:sz w:val="9"/>
          <w:szCs w:val="9"/>
        </w:rPr>
      </w:pPr>
      <w:r>
        <w:pict>
          <v:shape id="_x0000_s1206" type="#_x0000_t202" style="position:absolute;left:0;text-align:left;margin-left:428.4pt;margin-top:4pt;width:6.25pt;height:11.9pt;z-index:-3783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E5E61"/>
                      <w:sz w:val="24"/>
                      <w:szCs w:val="24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E5E61"/>
          <w:w w:val="141"/>
          <w:sz w:val="9"/>
          <w:szCs w:val="9"/>
        </w:rPr>
        <w:t>C)</w:t>
      </w:r>
    </w:p>
    <w:p w:rsidR="00A62B7E" w:rsidRDefault="00C23DF3">
      <w:pPr>
        <w:spacing w:before="69" w:line="60" w:lineRule="exact"/>
        <w:ind w:left="2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E5E61"/>
          <w:spacing w:val="-39"/>
          <w:w w:val="199"/>
          <w:position w:val="-1"/>
          <w:sz w:val="8"/>
          <w:szCs w:val="8"/>
        </w:rPr>
        <w:t>N</w:t>
      </w:r>
    </w:p>
    <w:p w:rsidR="00A62B7E" w:rsidRDefault="00C23DF3">
      <w:pPr>
        <w:spacing w:line="100" w:lineRule="exact"/>
        <w:ind w:right="-3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E5E61"/>
          <w:w w:val="80"/>
          <w:sz w:val="13"/>
          <w:szCs w:val="13"/>
        </w:rPr>
        <w:t>ex,</w:t>
      </w:r>
    </w:p>
    <w:p w:rsidR="00A62B7E" w:rsidRDefault="00C23DF3">
      <w:pPr>
        <w:spacing w:line="40" w:lineRule="exact"/>
        <w:ind w:left="19" w:right="-32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E5E61"/>
          <w:w w:val="308"/>
          <w:position w:val="-1"/>
          <w:sz w:val="7"/>
          <w:szCs w:val="7"/>
        </w:rPr>
        <w:t>0</w:t>
      </w:r>
    </w:p>
    <w:p w:rsidR="00A62B7E" w:rsidRDefault="00C23DF3">
      <w:pPr>
        <w:spacing w:line="80" w:lineRule="exact"/>
        <w:ind w:left="19" w:right="-29"/>
        <w:rPr>
          <w:sz w:val="10"/>
          <w:szCs w:val="10"/>
        </w:rPr>
      </w:pPr>
      <w:r>
        <w:rPr>
          <w:color w:val="5E5E61"/>
          <w:w w:val="159"/>
          <w:sz w:val="10"/>
          <w:szCs w:val="10"/>
        </w:rPr>
        <w:t>u,</w:t>
      </w:r>
    </w:p>
    <w:p w:rsidR="00A62B7E" w:rsidRDefault="00C23DF3">
      <w:pPr>
        <w:spacing w:line="340" w:lineRule="exact"/>
        <w:rPr>
          <w:sz w:val="30"/>
          <w:szCs w:val="30"/>
        </w:rPr>
      </w:pPr>
      <w:r>
        <w:br w:type="column"/>
      </w:r>
      <w:r>
        <w:rPr>
          <w:color w:val="4F5050"/>
          <w:position w:val="3"/>
          <w:sz w:val="15"/>
          <w:szCs w:val="15"/>
        </w:rPr>
        <w:lastRenderedPageBreak/>
        <w:t>c.n</w:t>
      </w:r>
      <w:r>
        <w:rPr>
          <w:color w:val="4F5050"/>
          <w:spacing w:val="27"/>
          <w:position w:val="3"/>
          <w:sz w:val="15"/>
          <w:szCs w:val="15"/>
        </w:rPr>
        <w:t xml:space="preserve"> </w:t>
      </w:r>
      <w:r>
        <w:rPr>
          <w:color w:val="4F5050"/>
          <w:spacing w:val="-81"/>
          <w:w w:val="93"/>
          <w:position w:val="3"/>
          <w:sz w:val="30"/>
          <w:szCs w:val="30"/>
        </w:rPr>
        <w:t>c</w:t>
      </w:r>
      <w:r>
        <w:rPr>
          <w:color w:val="4F5050"/>
          <w:spacing w:val="-78"/>
          <w:w w:val="170"/>
          <w:position w:val="-9"/>
          <w:sz w:val="21"/>
          <w:szCs w:val="21"/>
        </w:rPr>
        <w:t>z</w:t>
      </w:r>
      <w:r>
        <w:rPr>
          <w:color w:val="4F5050"/>
          <w:w w:val="93"/>
          <w:position w:val="3"/>
          <w:sz w:val="30"/>
          <w:szCs w:val="30"/>
        </w:rPr>
        <w:t>:</w:t>
      </w:r>
    </w:p>
    <w:p w:rsidR="00A62B7E" w:rsidRDefault="00C23DF3">
      <w:pPr>
        <w:spacing w:line="260" w:lineRule="exact"/>
        <w:ind w:left="288"/>
        <w:rPr>
          <w:sz w:val="33"/>
          <w:szCs w:val="33"/>
        </w:rPr>
      </w:pPr>
      <w:r>
        <w:pict>
          <v:shape id="_x0000_s1205" type="#_x0000_t202" style="position:absolute;left:0;text-align:left;margin-left:521.2pt;margin-top:7.9pt;width:7.95pt;height:9.8pt;z-index:-3782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4F5050"/>
                      <w:w w:val="188"/>
                      <w:sz w:val="19"/>
                      <w:szCs w:val="1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66"/>
          <w:position w:val="2"/>
          <w:sz w:val="33"/>
          <w:szCs w:val="33"/>
        </w:rPr>
        <w:t>s-</w:t>
      </w:r>
    </w:p>
    <w:p w:rsidR="00A62B7E" w:rsidRDefault="00C23DF3">
      <w:pPr>
        <w:spacing w:line="160" w:lineRule="exact"/>
        <w:ind w:left="288"/>
        <w:rPr>
          <w:sz w:val="15"/>
          <w:szCs w:val="15"/>
        </w:rPr>
      </w:pPr>
      <w:r>
        <w:rPr>
          <w:color w:val="4F5050"/>
          <w:w w:val="152"/>
          <w:sz w:val="15"/>
          <w:szCs w:val="15"/>
        </w:rPr>
        <w:t>c,</w:t>
      </w:r>
    </w:p>
    <w:p w:rsidR="00A62B7E" w:rsidRDefault="00C23DF3">
      <w:pPr>
        <w:spacing w:line="120" w:lineRule="exact"/>
        <w:ind w:left="28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F5050"/>
          <w:w w:val="112"/>
          <w:position w:val="-3"/>
          <w:sz w:val="17"/>
          <w:szCs w:val="17"/>
        </w:rPr>
        <w:t>=i</w:t>
      </w:r>
    </w:p>
    <w:p w:rsidR="00A62B7E" w:rsidRDefault="00C23DF3">
      <w:pPr>
        <w:spacing w:line="120" w:lineRule="exact"/>
        <w:ind w:left="288"/>
        <w:rPr>
          <w:sz w:val="19"/>
          <w:szCs w:val="19"/>
        </w:rPr>
      </w:pPr>
      <w:r>
        <w:rPr>
          <w:color w:val="4F5050"/>
          <w:w w:val="104"/>
          <w:position w:val="-1"/>
          <w:sz w:val="19"/>
          <w:szCs w:val="19"/>
        </w:rPr>
        <w:t>m</w:t>
      </w:r>
    </w:p>
    <w:p w:rsidR="00A62B7E" w:rsidRDefault="00C23DF3">
      <w:pPr>
        <w:spacing w:line="160" w:lineRule="exact"/>
        <w:ind w:left="240"/>
        <w:rPr>
          <w:rFonts w:ascii="Arial" w:eastAsia="Arial" w:hAnsi="Arial" w:cs="Arial"/>
          <w:sz w:val="19"/>
          <w:szCs w:val="19"/>
        </w:rPr>
        <w:sectPr w:rsidR="00A62B7E">
          <w:type w:val="continuous"/>
          <w:pgSz w:w="12300" w:h="16920"/>
          <w:pgMar w:top="0" w:right="1200" w:bottom="0" w:left="380" w:header="720" w:footer="720" w:gutter="0"/>
          <w:cols w:num="3" w:space="720" w:equalWidth="0">
            <w:col w:w="3434" w:space="4734"/>
            <w:col w:w="145" w:space="1443"/>
            <w:col w:w="964"/>
          </w:cols>
        </w:sectPr>
      </w:pPr>
      <w:r>
        <w:rPr>
          <w:rFonts w:ascii="Arial" w:eastAsia="Arial" w:hAnsi="Arial" w:cs="Arial"/>
          <w:color w:val="4F5050"/>
          <w:position w:val="1"/>
          <w:sz w:val="19"/>
          <w:szCs w:val="19"/>
        </w:rPr>
        <w:t>_g</w:t>
      </w:r>
    </w:p>
    <w:p w:rsidR="00A62B7E" w:rsidRDefault="00A62B7E">
      <w:pPr>
        <w:spacing w:before="1" w:line="160" w:lineRule="exact"/>
        <w:rPr>
          <w:sz w:val="16"/>
          <w:szCs w:val="16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  <w:sectPr w:rsidR="00A62B7E">
          <w:type w:val="continuous"/>
          <w:pgSz w:w="12300" w:h="16920"/>
          <w:pgMar w:top="0" w:right="1200" w:bottom="0" w:left="380" w:header="720" w:footer="720" w:gutter="0"/>
          <w:cols w:space="720"/>
        </w:sectPr>
      </w:pPr>
    </w:p>
    <w:p w:rsidR="00A62B7E" w:rsidRDefault="00C23DF3">
      <w:pPr>
        <w:spacing w:line="200" w:lineRule="exact"/>
        <w:jc w:val="right"/>
        <w:rPr>
          <w:rFonts w:ascii="Courier New" w:eastAsia="Courier New" w:hAnsi="Courier New" w:cs="Courier New"/>
          <w:sz w:val="14"/>
          <w:szCs w:val="14"/>
        </w:rPr>
      </w:pPr>
      <w:r>
        <w:rPr>
          <w:rFonts w:ascii="Malgun Gothic" w:eastAsia="Malgun Gothic" w:hAnsi="Malgun Gothic" w:cs="Malgun Gothic"/>
          <w:color w:val="4F5050"/>
          <w:w w:val="71"/>
          <w:position w:val="-1"/>
          <w:sz w:val="14"/>
          <w:szCs w:val="14"/>
        </w:rPr>
        <w:lastRenderedPageBreak/>
        <w:t>�</w:t>
      </w:r>
      <w:r>
        <w:rPr>
          <w:rFonts w:ascii="Courier New" w:eastAsia="Courier New" w:hAnsi="Courier New" w:cs="Courier New"/>
          <w:color w:val="4F5050"/>
          <w:w w:val="222"/>
          <w:position w:val="-1"/>
          <w:sz w:val="14"/>
          <w:szCs w:val="14"/>
        </w:rPr>
        <w:t>r</w:t>
      </w:r>
    </w:p>
    <w:p w:rsidR="00A62B7E" w:rsidRDefault="00C23DF3">
      <w:pPr>
        <w:spacing w:line="180" w:lineRule="exact"/>
        <w:ind w:left="589" w:right="-50"/>
        <w:rPr>
          <w:rFonts w:ascii="Malgun Gothic" w:eastAsia="Malgun Gothic" w:hAnsi="Malgun Gothic" w:cs="Malgun Gothic"/>
        </w:rPr>
      </w:pPr>
      <w:r>
        <w:pict>
          <v:shape id="_x0000_s1204" type="#_x0000_t202" style="position:absolute;left:0;text-align:left;margin-left:59.25pt;margin-top:6.8pt;width:3.85pt;height:4.7pt;z-index:-3781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4F5050"/>
                      <w:w w:val="170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F5050"/>
          <w:w w:val="64"/>
          <w:position w:val="1"/>
        </w:rPr>
        <w:t>�</w:t>
      </w:r>
      <w:r>
        <w:rPr>
          <w:rFonts w:ascii="Malgun Gothic" w:eastAsia="Malgun Gothic" w:hAnsi="Malgun Gothic" w:cs="Malgun Gothic"/>
          <w:color w:val="4F5050"/>
          <w:w w:val="93"/>
          <w:position w:val="1"/>
        </w:rPr>
        <w:t>�</w:t>
      </w:r>
    </w:p>
    <w:p w:rsidR="00A62B7E" w:rsidRDefault="00C23DF3">
      <w:pPr>
        <w:spacing w:before="3"/>
        <w:ind w:left="599" w:right="-28"/>
        <w:rPr>
          <w:sz w:val="12"/>
          <w:szCs w:val="12"/>
        </w:rPr>
      </w:pPr>
      <w:r>
        <w:rPr>
          <w:color w:val="4F5050"/>
          <w:spacing w:val="-41"/>
          <w:w w:val="79"/>
          <w:position w:val="-8"/>
          <w:sz w:val="15"/>
          <w:szCs w:val="15"/>
        </w:rPr>
        <w:t>_</w:t>
      </w:r>
      <w:r>
        <w:rPr>
          <w:color w:val="4F5050"/>
          <w:spacing w:val="-65"/>
          <w:w w:val="93"/>
          <w:sz w:val="12"/>
          <w:szCs w:val="12"/>
        </w:rPr>
        <w:t>W</w:t>
      </w:r>
      <w:r>
        <w:rPr>
          <w:color w:val="4F5050"/>
          <w:spacing w:val="5"/>
          <w:w w:val="79"/>
          <w:position w:val="-8"/>
          <w:sz w:val="15"/>
          <w:szCs w:val="15"/>
        </w:rPr>
        <w:t>o</w:t>
      </w:r>
      <w:r>
        <w:rPr>
          <w:color w:val="4F5050"/>
          <w:w w:val="136"/>
          <w:sz w:val="12"/>
          <w:szCs w:val="12"/>
        </w:rPr>
        <w:t>ei,</w:t>
      </w:r>
    </w:p>
    <w:p w:rsidR="00A62B7E" w:rsidRDefault="00C23DF3">
      <w:pPr>
        <w:spacing w:before="48" w:line="80" w:lineRule="exact"/>
        <w:ind w:right="187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55"/>
          <w:position w:val="-1"/>
          <w:sz w:val="9"/>
          <w:szCs w:val="9"/>
        </w:rPr>
        <w:t>N</w:t>
      </w:r>
    </w:p>
    <w:p w:rsidR="00A62B7E" w:rsidRDefault="00C23DF3">
      <w:pPr>
        <w:spacing w:line="80" w:lineRule="exact"/>
        <w:ind w:right="187"/>
        <w:jc w:val="right"/>
        <w:rPr>
          <w:sz w:val="9"/>
          <w:szCs w:val="9"/>
        </w:rPr>
      </w:pPr>
      <w:r>
        <w:rPr>
          <w:color w:val="4F5050"/>
          <w:w w:val="223"/>
          <w:sz w:val="9"/>
          <w:szCs w:val="9"/>
        </w:rPr>
        <w:t>0</w:t>
      </w:r>
    </w:p>
    <w:p w:rsidR="00A62B7E" w:rsidRDefault="00C23DF3">
      <w:pPr>
        <w:spacing w:line="100" w:lineRule="exact"/>
        <w:rPr>
          <w:sz w:val="11"/>
          <w:szCs w:val="11"/>
        </w:rPr>
      </w:pPr>
      <w:r>
        <w:br w:type="column"/>
      </w:r>
    </w:p>
    <w:p w:rsidR="00A62B7E" w:rsidRDefault="00C23DF3">
      <w:pPr>
        <w:spacing w:line="189" w:lineRule="auto"/>
        <w:ind w:right="-16"/>
        <w:jc w:val="both"/>
        <w:rPr>
          <w:sz w:val="9"/>
          <w:szCs w:val="9"/>
        </w:rPr>
      </w:pPr>
      <w:r>
        <w:rPr>
          <w:rFonts w:ascii="Arial" w:eastAsia="Arial" w:hAnsi="Arial" w:cs="Arial"/>
          <w:color w:val="4F5050"/>
          <w:w w:val="190"/>
          <w:sz w:val="10"/>
          <w:szCs w:val="10"/>
        </w:rPr>
        <w:t xml:space="preserve">-i </w:t>
      </w:r>
      <w:r>
        <w:rPr>
          <w:rFonts w:ascii="Arial" w:eastAsia="Arial" w:hAnsi="Arial" w:cs="Arial"/>
          <w:i/>
          <w:color w:val="4F5050"/>
          <w:sz w:val="8"/>
          <w:szCs w:val="8"/>
        </w:rPr>
        <w:t xml:space="preserve">CT </w:t>
      </w:r>
      <w:r>
        <w:rPr>
          <w:color w:val="5E5E61"/>
          <w:w w:val="61"/>
          <w:sz w:val="9"/>
          <w:szCs w:val="9"/>
        </w:rPr>
        <w:t>CD</w:t>
      </w:r>
    </w:p>
    <w:p w:rsidR="00A62B7E" w:rsidRDefault="00C23DF3">
      <w:pPr>
        <w:spacing w:before="82" w:line="80" w:lineRule="exact"/>
        <w:ind w:right="1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E5E61"/>
          <w:w w:val="154"/>
          <w:position w:val="-1"/>
          <w:sz w:val="9"/>
          <w:szCs w:val="9"/>
        </w:rPr>
        <w:t>:,</w:t>
      </w:r>
    </w:p>
    <w:p w:rsidR="00A62B7E" w:rsidRDefault="00C23DF3">
      <w:pPr>
        <w:spacing w:line="80" w:lineRule="exact"/>
        <w:ind w:right="42"/>
        <w:jc w:val="both"/>
        <w:rPr>
          <w:rFonts w:ascii="Arial" w:eastAsia="Arial" w:hAnsi="Arial" w:cs="Arial"/>
          <w:sz w:val="9"/>
          <w:szCs w:val="9"/>
        </w:rPr>
      </w:pPr>
      <w:r>
        <w:pict>
          <v:shape id="_x0000_s1203" type="#_x0000_t202" style="position:absolute;left:0;text-align:left;margin-left:234.75pt;margin-top:4.1pt;width:2pt;height:4.7pt;z-index:-3780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5E5E61"/>
                      <w:w w:val="61"/>
                      <w:sz w:val="9"/>
                      <w:szCs w:val="9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pict>
          <v:shape id="_x0000_s1202" type="#_x0000_t202" style="position:absolute;left:0;text-align:left;margin-left:232.9pt;margin-top:-8.25pt;width:3.85pt;height:12.8pt;z-index:-3779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5E5E61"/>
                      <w:w w:val="56"/>
                      <w:sz w:val="25"/>
                      <w:szCs w:val="2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154"/>
          <w:sz w:val="9"/>
          <w:szCs w:val="9"/>
        </w:rPr>
        <w:t>:</w:t>
      </w:r>
      <w:r>
        <w:rPr>
          <w:rFonts w:ascii="Arial" w:eastAsia="Arial" w:hAnsi="Arial" w:cs="Arial"/>
          <w:color w:val="4F5050"/>
          <w:spacing w:val="-27"/>
          <w:w w:val="154"/>
          <w:sz w:val="9"/>
          <w:szCs w:val="9"/>
        </w:rPr>
        <w:t>,</w:t>
      </w:r>
    </w:p>
    <w:p w:rsidR="00A62B7E" w:rsidRDefault="00C23DF3">
      <w:pPr>
        <w:spacing w:line="160" w:lineRule="exact"/>
        <w:ind w:right="79"/>
        <w:jc w:val="both"/>
        <w:rPr>
          <w:sz w:val="13"/>
          <w:szCs w:val="13"/>
        </w:rPr>
      </w:pPr>
      <w:r>
        <w:rPr>
          <w:color w:val="5E5E61"/>
          <w:spacing w:val="-37"/>
          <w:w w:val="61"/>
          <w:position w:val="5"/>
          <w:sz w:val="9"/>
          <w:szCs w:val="9"/>
        </w:rPr>
        <w:t>C</w:t>
      </w:r>
      <w:r>
        <w:rPr>
          <w:color w:val="747577"/>
          <w:spacing w:val="-71"/>
          <w:w w:val="118"/>
          <w:position w:val="-2"/>
          <w:sz w:val="13"/>
          <w:szCs w:val="13"/>
        </w:rPr>
        <w:t>x</w:t>
      </w:r>
    </w:p>
    <w:p w:rsidR="00A62B7E" w:rsidRDefault="00C23DF3">
      <w:pPr>
        <w:spacing w:line="80" w:lineRule="exact"/>
        <w:ind w:right="-21"/>
        <w:jc w:val="both"/>
        <w:rPr>
          <w:sz w:val="13"/>
          <w:szCs w:val="13"/>
        </w:rPr>
      </w:pPr>
      <w:r>
        <w:rPr>
          <w:color w:val="5E5E61"/>
          <w:spacing w:val="-37"/>
          <w:w w:val="61"/>
          <w:sz w:val="9"/>
          <w:szCs w:val="9"/>
        </w:rPr>
        <w:t>C</w:t>
      </w:r>
      <w:r>
        <w:rPr>
          <w:color w:val="4F5050"/>
          <w:spacing w:val="-18"/>
          <w:w w:val="112"/>
          <w:position w:val="-7"/>
          <w:sz w:val="13"/>
          <w:szCs w:val="13"/>
        </w:rPr>
        <w:t>a</w:t>
      </w:r>
      <w:r>
        <w:rPr>
          <w:color w:val="5E5E61"/>
          <w:spacing w:val="-12"/>
          <w:w w:val="61"/>
          <w:sz w:val="9"/>
          <w:szCs w:val="9"/>
        </w:rPr>
        <w:t>D</w:t>
      </w:r>
      <w:r>
        <w:rPr>
          <w:color w:val="4F5050"/>
          <w:w w:val="111"/>
          <w:position w:val="-7"/>
          <w:sz w:val="13"/>
          <w:szCs w:val="13"/>
        </w:rPr>
        <w:t>.</w:t>
      </w:r>
    </w:p>
    <w:p w:rsidR="00A62B7E" w:rsidRDefault="00C23DF3">
      <w:pPr>
        <w:spacing w:before="86" w:line="120" w:lineRule="exact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4F5050"/>
          <w:w w:val="164"/>
          <w:position w:val="-1"/>
          <w:sz w:val="12"/>
          <w:szCs w:val="12"/>
        </w:rPr>
        <w:lastRenderedPageBreak/>
        <w:t>-I</w:t>
      </w:r>
    </w:p>
    <w:p w:rsidR="00A62B7E" w:rsidRDefault="00C23DF3">
      <w:pPr>
        <w:spacing w:line="80" w:lineRule="exact"/>
        <w:ind w:left="-38" w:right="34"/>
        <w:jc w:val="right"/>
        <w:rPr>
          <w:rFonts w:ascii="Arial" w:eastAsia="Arial" w:hAnsi="Arial" w:cs="Arial"/>
          <w:sz w:val="10"/>
          <w:szCs w:val="10"/>
        </w:rPr>
      </w:pPr>
      <w:r>
        <w:rPr>
          <w:color w:val="4F5050"/>
          <w:w w:val="134"/>
          <w:position w:val="-1"/>
          <w:sz w:val="12"/>
          <w:szCs w:val="12"/>
        </w:rPr>
        <w:t xml:space="preserve">0            </w:t>
      </w:r>
      <w:r>
        <w:rPr>
          <w:color w:val="4F5050"/>
          <w:spacing w:val="35"/>
          <w:w w:val="134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4F5050"/>
          <w:w w:val="134"/>
          <w:sz w:val="10"/>
          <w:szCs w:val="10"/>
        </w:rPr>
        <w:t>-0</w:t>
      </w:r>
    </w:p>
    <w:p w:rsidR="00A62B7E" w:rsidRDefault="00C23DF3">
      <w:pPr>
        <w:spacing w:line="260" w:lineRule="exact"/>
        <w:ind w:left="-66"/>
        <w:jc w:val="right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4F5050"/>
          <w:position w:val="8"/>
          <w:sz w:val="19"/>
          <w:szCs w:val="19"/>
        </w:rPr>
        <w:t xml:space="preserve">![         </w:t>
      </w:r>
      <w:r>
        <w:rPr>
          <w:rFonts w:ascii="Arial" w:eastAsia="Arial" w:hAnsi="Arial" w:cs="Arial"/>
          <w:color w:val="4F5050"/>
          <w:spacing w:val="40"/>
          <w:position w:val="8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4F5050"/>
          <w:w w:val="59"/>
          <w:position w:val="-4"/>
        </w:rPr>
        <w:t>�</w:t>
      </w:r>
    </w:p>
    <w:p w:rsidR="00A62B7E" w:rsidRDefault="00C23DF3">
      <w:pPr>
        <w:spacing w:line="120" w:lineRule="exact"/>
        <w:ind w:left="-46" w:right="33"/>
        <w:jc w:val="right"/>
        <w:rPr>
          <w:sz w:val="11"/>
          <w:szCs w:val="11"/>
        </w:rPr>
      </w:pPr>
      <w:r>
        <w:pict>
          <v:shape id="_x0000_s1201" type="#_x0000_t202" style="position:absolute;left:0;text-align:left;margin-left:264.55pt;margin-top:2.3pt;width:4.3pt;height:6.1pt;z-index:-3757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4F5050"/>
                      <w:w w:val="143"/>
                      <w:sz w:val="12"/>
                      <w:szCs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200" type="#_x0000_t202" style="position:absolute;left:0;text-align:left;margin-left:264.55pt;margin-top:7.1pt;width:4.3pt;height:8.8pt;z-index:-3756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4F5050"/>
                      <w:w w:val="101"/>
                      <w:sz w:val="17"/>
                      <w:szCs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156"/>
          <w:position w:val="5"/>
          <w:sz w:val="11"/>
          <w:szCs w:val="11"/>
        </w:rPr>
        <w:t xml:space="preserve">0            </w:t>
      </w:r>
      <w:r>
        <w:rPr>
          <w:color w:val="4F5050"/>
          <w:spacing w:val="28"/>
          <w:w w:val="156"/>
          <w:position w:val="5"/>
          <w:sz w:val="11"/>
          <w:szCs w:val="11"/>
        </w:rPr>
        <w:t xml:space="preserve"> </w:t>
      </w:r>
      <w:r>
        <w:rPr>
          <w:color w:val="4F5050"/>
          <w:w w:val="78"/>
          <w:position w:val="-2"/>
          <w:sz w:val="11"/>
          <w:szCs w:val="11"/>
        </w:rPr>
        <w:t>Dl</w:t>
      </w:r>
    </w:p>
    <w:p w:rsidR="00A62B7E" w:rsidRDefault="00C23DF3">
      <w:pPr>
        <w:spacing w:line="80" w:lineRule="exact"/>
        <w:ind w:right="3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F5050"/>
          <w:w w:val="78"/>
          <w:sz w:val="10"/>
          <w:szCs w:val="10"/>
        </w:rPr>
        <w:t>:::,</w:t>
      </w:r>
    </w:p>
    <w:p w:rsidR="00A62B7E" w:rsidRDefault="00C23DF3">
      <w:pPr>
        <w:spacing w:line="60" w:lineRule="exact"/>
        <w:jc w:val="right"/>
        <w:rPr>
          <w:sz w:val="11"/>
          <w:szCs w:val="11"/>
        </w:rPr>
      </w:pPr>
      <w:r>
        <w:rPr>
          <w:color w:val="4F5050"/>
          <w:w w:val="109"/>
          <w:position w:val="-2"/>
          <w:sz w:val="11"/>
          <w:szCs w:val="11"/>
        </w:rPr>
        <w:t>0..</w:t>
      </w:r>
    </w:p>
    <w:p w:rsidR="00A62B7E" w:rsidRDefault="00C23DF3">
      <w:pPr>
        <w:spacing w:before="9" w:line="160" w:lineRule="exact"/>
        <w:rPr>
          <w:sz w:val="16"/>
          <w:szCs w:val="16"/>
        </w:rPr>
      </w:pPr>
      <w:r>
        <w:br w:type="column"/>
      </w:r>
    </w:p>
    <w:p w:rsidR="00A62B7E" w:rsidRDefault="00C23DF3">
      <w:pPr>
        <w:spacing w:line="160" w:lineRule="exact"/>
        <w:ind w:right="-2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F5050"/>
          <w:w w:val="82"/>
          <w:position w:val="-3"/>
          <w:sz w:val="17"/>
          <w:szCs w:val="17"/>
        </w:rPr>
        <w:t>iii'</w:t>
      </w:r>
    </w:p>
    <w:p w:rsidR="00A62B7E" w:rsidRDefault="00C23DF3">
      <w:pPr>
        <w:spacing w:line="80" w:lineRule="exact"/>
        <w:ind w:right="-18"/>
        <w:jc w:val="both"/>
        <w:rPr>
          <w:sz w:val="12"/>
          <w:szCs w:val="12"/>
        </w:rPr>
      </w:pPr>
      <w:r>
        <w:rPr>
          <w:color w:val="4F5050"/>
          <w:w w:val="86"/>
          <w:position w:val="1"/>
          <w:sz w:val="12"/>
          <w:szCs w:val="12"/>
        </w:rPr>
        <w:t>::;</w:t>
      </w:r>
      <w:r>
        <w:rPr>
          <w:color w:val="747577"/>
          <w:w w:val="84"/>
          <w:position w:val="1"/>
          <w:sz w:val="12"/>
          <w:szCs w:val="12"/>
        </w:rPr>
        <w:t>·</w:t>
      </w:r>
    </w:p>
    <w:p w:rsidR="00A62B7E" w:rsidRDefault="00C23DF3">
      <w:pPr>
        <w:spacing w:before="43" w:line="171" w:lineRule="auto"/>
        <w:ind w:right="-11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4F5050"/>
          <w:w w:val="105"/>
          <w:sz w:val="14"/>
          <w:szCs w:val="14"/>
        </w:rPr>
        <w:t xml:space="preserve">&lt; </w:t>
      </w:r>
      <w:r>
        <w:rPr>
          <w:color w:val="4F5050"/>
          <w:spacing w:val="-62"/>
          <w:w w:val="78"/>
          <w:sz w:val="11"/>
          <w:szCs w:val="11"/>
        </w:rPr>
        <w:t>D</w:t>
      </w:r>
      <w:r>
        <w:rPr>
          <w:color w:val="4F5050"/>
          <w:spacing w:val="-33"/>
          <w:w w:val="129"/>
          <w:position w:val="-12"/>
          <w:sz w:val="21"/>
          <w:szCs w:val="21"/>
        </w:rPr>
        <w:t>c</w:t>
      </w:r>
      <w:r>
        <w:rPr>
          <w:color w:val="4F5050"/>
          <w:w w:val="78"/>
          <w:sz w:val="11"/>
          <w:szCs w:val="11"/>
        </w:rPr>
        <w:t xml:space="preserve">l </w:t>
      </w:r>
      <w:r>
        <w:rPr>
          <w:color w:val="5E5E61"/>
          <w:w w:val="59"/>
          <w:sz w:val="11"/>
          <w:szCs w:val="11"/>
        </w:rPr>
        <w:t>CD</w:t>
      </w:r>
    </w:p>
    <w:p w:rsidR="00A62B7E" w:rsidRDefault="00C23DF3">
      <w:pPr>
        <w:spacing w:line="280" w:lineRule="exact"/>
        <w:ind w:left="34"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i/>
          <w:color w:val="4F5050"/>
          <w:w w:val="61"/>
          <w:position w:val="-4"/>
          <w:sz w:val="14"/>
          <w:szCs w:val="14"/>
        </w:rPr>
        <w:lastRenderedPageBreak/>
        <w:t xml:space="preserve">en        </w:t>
      </w:r>
      <w:r>
        <w:rPr>
          <w:i/>
          <w:color w:val="4F5050"/>
          <w:spacing w:val="19"/>
          <w:w w:val="61"/>
          <w:position w:val="-4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4F5050"/>
          <w:w w:val="61"/>
          <w:position w:val="-4"/>
        </w:rPr>
        <w:t>�</w:t>
      </w:r>
    </w:p>
    <w:p w:rsidR="00A62B7E" w:rsidRDefault="00C23DF3">
      <w:pPr>
        <w:spacing w:line="100" w:lineRule="exact"/>
        <w:ind w:left="34"/>
        <w:rPr>
          <w:sz w:val="16"/>
          <w:szCs w:val="16"/>
        </w:rPr>
      </w:pPr>
      <w:r>
        <w:rPr>
          <w:color w:val="4F5050"/>
          <w:position w:val="2"/>
          <w:sz w:val="13"/>
          <w:szCs w:val="13"/>
        </w:rPr>
        <w:t xml:space="preserve">c:     </w:t>
      </w:r>
      <w:r>
        <w:rPr>
          <w:color w:val="4F5050"/>
          <w:spacing w:val="3"/>
          <w:position w:val="2"/>
          <w:sz w:val="13"/>
          <w:szCs w:val="13"/>
        </w:rPr>
        <w:t xml:space="preserve"> </w:t>
      </w:r>
      <w:r>
        <w:rPr>
          <w:color w:val="4F5050"/>
          <w:w w:val="107"/>
          <w:position w:val="-2"/>
          <w:sz w:val="16"/>
          <w:szCs w:val="16"/>
        </w:rPr>
        <w:t>3</w:t>
      </w:r>
    </w:p>
    <w:p w:rsidR="00A62B7E" w:rsidRDefault="00C23DF3">
      <w:pPr>
        <w:spacing w:line="140" w:lineRule="exact"/>
        <w:ind w:left="34" w:right="-20"/>
        <w:rPr>
          <w:sz w:val="14"/>
          <w:szCs w:val="14"/>
        </w:rPr>
      </w:pPr>
      <w:r>
        <w:rPr>
          <w:color w:val="4F5050"/>
          <w:spacing w:val="-74"/>
          <w:w w:val="111"/>
          <w:position w:val="7"/>
          <w:sz w:val="10"/>
          <w:szCs w:val="10"/>
        </w:rPr>
        <w:t>C</w:t>
      </w:r>
      <w:r>
        <w:rPr>
          <w:i/>
          <w:color w:val="4F5050"/>
          <w:w w:val="65"/>
          <w:position w:val="-1"/>
          <w:sz w:val="14"/>
          <w:szCs w:val="14"/>
        </w:rPr>
        <w:t>e</w:t>
      </w:r>
      <w:r>
        <w:rPr>
          <w:i/>
          <w:color w:val="4F5050"/>
          <w:spacing w:val="-12"/>
          <w:w w:val="65"/>
          <w:position w:val="-1"/>
          <w:sz w:val="14"/>
          <w:szCs w:val="14"/>
        </w:rPr>
        <w:t>n</w:t>
      </w:r>
      <w:r>
        <w:rPr>
          <w:color w:val="4F5050"/>
          <w:w w:val="111"/>
          <w:position w:val="7"/>
          <w:sz w:val="10"/>
          <w:szCs w:val="10"/>
        </w:rPr>
        <w:t>"</w:t>
      </w:r>
      <w:r>
        <w:rPr>
          <w:color w:val="4F5050"/>
          <w:position w:val="7"/>
          <w:sz w:val="10"/>
          <w:szCs w:val="10"/>
        </w:rPr>
        <w:t xml:space="preserve">      </w:t>
      </w:r>
      <w:r>
        <w:rPr>
          <w:color w:val="4F5050"/>
          <w:spacing w:val="-2"/>
          <w:position w:val="7"/>
          <w:sz w:val="10"/>
          <w:szCs w:val="10"/>
        </w:rPr>
        <w:t xml:space="preserve"> </w:t>
      </w:r>
      <w:r>
        <w:rPr>
          <w:i/>
          <w:color w:val="4F5050"/>
          <w:w w:val="65"/>
          <w:position w:val="3"/>
          <w:sz w:val="14"/>
          <w:szCs w:val="14"/>
        </w:rPr>
        <w:t>en</w:t>
      </w:r>
    </w:p>
    <w:p w:rsidR="00A62B7E" w:rsidRDefault="00C23DF3">
      <w:pPr>
        <w:spacing w:line="60" w:lineRule="exact"/>
        <w:ind w:left="34"/>
        <w:rPr>
          <w:sz w:val="11"/>
          <w:szCs w:val="11"/>
        </w:rPr>
      </w:pPr>
      <w:r>
        <w:rPr>
          <w:color w:val="4F5050"/>
          <w:w w:val="56"/>
          <w:position w:val="-2"/>
          <w:sz w:val="11"/>
          <w:szCs w:val="11"/>
        </w:rPr>
        <w:t>CD</w:t>
      </w:r>
    </w:p>
    <w:p w:rsidR="00A62B7E" w:rsidRDefault="00C23DF3">
      <w:pPr>
        <w:spacing w:line="80" w:lineRule="exac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F5050"/>
          <w:w w:val="77"/>
          <w:position w:val="-1"/>
          <w:sz w:val="14"/>
          <w:szCs w:val="14"/>
        </w:rPr>
        <w:t>..a</w:t>
      </w:r>
    </w:p>
    <w:p w:rsidR="00A62B7E" w:rsidRDefault="00C23DF3">
      <w:pPr>
        <w:spacing w:line="100" w:lineRule="exact"/>
        <w:ind w:left="34"/>
        <w:rPr>
          <w:sz w:val="13"/>
          <w:szCs w:val="13"/>
        </w:rPr>
      </w:pPr>
      <w:r>
        <w:rPr>
          <w:color w:val="4F5050"/>
          <w:position w:val="1"/>
          <w:sz w:val="13"/>
          <w:szCs w:val="13"/>
        </w:rPr>
        <w:t>c:</w:t>
      </w:r>
    </w:p>
    <w:p w:rsidR="00A62B7E" w:rsidRDefault="00C23DF3">
      <w:pPr>
        <w:spacing w:before="17" w:line="200" w:lineRule="exact"/>
      </w:pPr>
      <w:r>
        <w:br w:type="column"/>
      </w:r>
    </w:p>
    <w:p w:rsidR="00A62B7E" w:rsidRDefault="00C23DF3">
      <w:pPr>
        <w:spacing w:line="160" w:lineRule="exact"/>
        <w:ind w:right="-51"/>
        <w:rPr>
          <w:sz w:val="16"/>
          <w:szCs w:val="16"/>
        </w:rPr>
      </w:pPr>
      <w:r>
        <w:rPr>
          <w:color w:val="4F5050"/>
          <w:w w:val="64"/>
          <w:position w:val="-1"/>
          <w:sz w:val="16"/>
          <w:szCs w:val="16"/>
        </w:rPr>
        <w:t>:::r</w:t>
      </w:r>
    </w:p>
    <w:p w:rsidR="00A62B7E" w:rsidRDefault="00C23DF3">
      <w:pPr>
        <w:spacing w:line="160" w:lineRule="exact"/>
        <w:rPr>
          <w:rFonts w:ascii="Arial" w:eastAsia="Arial" w:hAnsi="Arial" w:cs="Arial"/>
          <w:sz w:val="18"/>
          <w:szCs w:val="18"/>
        </w:rPr>
      </w:pPr>
      <w:r>
        <w:rPr>
          <w:color w:val="4F5050"/>
          <w:spacing w:val="-6"/>
          <w:w w:val="89"/>
          <w:position w:val="9"/>
          <w:sz w:val="8"/>
          <w:szCs w:val="8"/>
        </w:rPr>
        <w:t>C</w:t>
      </w:r>
      <w:r>
        <w:rPr>
          <w:rFonts w:ascii="Arial" w:eastAsia="Arial" w:hAnsi="Arial" w:cs="Arial"/>
          <w:color w:val="4F5050"/>
          <w:w w:val="45"/>
          <w:sz w:val="18"/>
          <w:szCs w:val="18"/>
        </w:rPr>
        <w:t>..</w:t>
      </w:r>
      <w:r>
        <w:rPr>
          <w:rFonts w:ascii="Arial" w:eastAsia="Arial" w:hAnsi="Arial" w:cs="Arial"/>
          <w:color w:val="4F5050"/>
          <w:spacing w:val="-21"/>
          <w:w w:val="45"/>
          <w:sz w:val="18"/>
          <w:szCs w:val="18"/>
        </w:rPr>
        <w:t>.</w:t>
      </w:r>
      <w:r>
        <w:rPr>
          <w:color w:val="4F5050"/>
          <w:w w:val="89"/>
          <w:position w:val="9"/>
          <w:sz w:val="8"/>
          <w:szCs w:val="8"/>
        </w:rPr>
        <w:t>l</w:t>
      </w:r>
      <w:r>
        <w:rPr>
          <w:color w:val="4F5050"/>
          <w:spacing w:val="-23"/>
          <w:w w:val="89"/>
          <w:position w:val="9"/>
          <w:sz w:val="8"/>
          <w:szCs w:val="8"/>
        </w:rPr>
        <w:t>)</w:t>
      </w:r>
      <w:r>
        <w:rPr>
          <w:rFonts w:ascii="Arial" w:eastAsia="Arial" w:hAnsi="Arial" w:cs="Arial"/>
          <w:color w:val="4F5050"/>
          <w:w w:val="45"/>
          <w:sz w:val="18"/>
          <w:szCs w:val="18"/>
        </w:rPr>
        <w:t>.</w:t>
      </w:r>
    </w:p>
    <w:p w:rsidR="00A62B7E" w:rsidRDefault="00C23DF3">
      <w:pPr>
        <w:spacing w:line="100" w:lineRule="exact"/>
        <w:ind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F5050"/>
          <w:w w:val="117"/>
          <w:sz w:val="10"/>
          <w:szCs w:val="10"/>
        </w:rPr>
        <w:t>(")</w:t>
      </w:r>
    </w:p>
    <w:p w:rsidR="00A62B7E" w:rsidRDefault="00C23DF3">
      <w:pPr>
        <w:spacing w:line="100" w:lineRule="exact"/>
        <w:rPr>
          <w:sz w:val="12"/>
          <w:szCs w:val="12"/>
        </w:rPr>
      </w:pPr>
      <w:r>
        <w:rPr>
          <w:color w:val="4F5050"/>
          <w:w w:val="151"/>
          <w:position w:val="-1"/>
          <w:sz w:val="12"/>
          <w:szCs w:val="12"/>
        </w:rPr>
        <w:t>0</w:t>
      </w:r>
    </w:p>
    <w:p w:rsidR="00A62B7E" w:rsidRDefault="00C23DF3">
      <w:pPr>
        <w:spacing w:line="60" w:lineRule="exact"/>
        <w:ind w:left="5"/>
        <w:rPr>
          <w:sz w:val="17"/>
          <w:szCs w:val="17"/>
        </w:rPr>
      </w:pPr>
      <w:r>
        <w:pict>
          <v:shape id="_x0000_s1199" type="#_x0000_t202" style="position:absolute;left:0;text-align:left;margin-left:427.65pt;margin-top:6.65pt;width:6pt;height:5.9pt;z-index:-3754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4F5050"/>
                      <w:sz w:val="12"/>
                      <w:szCs w:val="12"/>
                    </w:rPr>
                    <w:t>"C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101"/>
          <w:position w:val="-8"/>
          <w:sz w:val="17"/>
          <w:szCs w:val="17"/>
        </w:rPr>
        <w:t>3</w:t>
      </w:r>
    </w:p>
    <w:p w:rsidR="00A62B7E" w:rsidRDefault="00C23DF3">
      <w:pPr>
        <w:spacing w:before="5" w:line="140" w:lineRule="exact"/>
        <w:rPr>
          <w:sz w:val="14"/>
          <w:szCs w:val="14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C23DF3">
      <w:pPr>
        <w:spacing w:line="100" w:lineRule="exact"/>
        <w:ind w:right="94"/>
        <w:jc w:val="both"/>
        <w:rPr>
          <w:sz w:val="10"/>
          <w:szCs w:val="10"/>
        </w:rPr>
      </w:pPr>
      <w:r>
        <w:rPr>
          <w:color w:val="4F5050"/>
          <w:w w:val="111"/>
          <w:sz w:val="10"/>
          <w:szCs w:val="10"/>
        </w:rPr>
        <w:t>(")</w:t>
      </w:r>
    </w:p>
    <w:p w:rsidR="00A62B7E" w:rsidRDefault="00C23DF3">
      <w:pPr>
        <w:spacing w:before="46" w:line="132" w:lineRule="auto"/>
        <w:ind w:right="81"/>
        <w:jc w:val="both"/>
        <w:rPr>
          <w:rFonts w:ascii="Arial" w:eastAsia="Arial" w:hAnsi="Arial" w:cs="Arial"/>
          <w:sz w:val="16"/>
          <w:szCs w:val="16"/>
        </w:rPr>
        <w:sectPr w:rsidR="00A62B7E">
          <w:type w:val="continuous"/>
          <w:pgSz w:w="12300" w:h="16920"/>
          <w:pgMar w:top="0" w:right="1200" w:bottom="0" w:left="380" w:header="720" w:footer="720" w:gutter="0"/>
          <w:cols w:num="7" w:space="720" w:equalWidth="0">
            <w:col w:w="906" w:space="3372"/>
            <w:col w:w="106" w:space="527"/>
            <w:col w:w="792" w:space="753"/>
            <w:col w:w="121" w:space="719"/>
            <w:col w:w="442" w:space="465"/>
            <w:col w:w="121" w:space="2168"/>
            <w:col w:w="228"/>
          </w:cols>
        </w:sectPr>
      </w:pPr>
      <w:r>
        <w:pict>
          <v:shape id="_x0000_s1198" type="#_x0000_t202" style="position:absolute;left:0;text-align:left;margin-left:543.5pt;margin-top:32.9pt;width:5.75pt;height:7.9pt;z-index:-3753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sz w:val="16"/>
                      <w:szCs w:val="16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153"/>
          <w:sz w:val="15"/>
          <w:szCs w:val="15"/>
        </w:rPr>
        <w:t xml:space="preserve">0 </w:t>
      </w:r>
      <w:r>
        <w:rPr>
          <w:rFonts w:ascii="Arial" w:eastAsia="Arial" w:hAnsi="Arial" w:cs="Arial"/>
          <w:color w:val="4F5050"/>
          <w:w w:val="135"/>
          <w:sz w:val="17"/>
          <w:szCs w:val="17"/>
        </w:rPr>
        <w:t xml:space="preserve">z </w:t>
      </w:r>
      <w:r>
        <w:rPr>
          <w:color w:val="4F5050"/>
          <w:w w:val="137"/>
          <w:sz w:val="19"/>
          <w:szCs w:val="19"/>
        </w:rPr>
        <w:t xml:space="preserve">c </w:t>
      </w:r>
      <w:r>
        <w:rPr>
          <w:rFonts w:ascii="Arial" w:eastAsia="Arial" w:hAnsi="Arial" w:cs="Arial"/>
          <w:color w:val="4F5050"/>
          <w:sz w:val="16"/>
          <w:szCs w:val="16"/>
        </w:rPr>
        <w:t>m</w:t>
      </w:r>
    </w:p>
    <w:p w:rsidR="00A62B7E" w:rsidRDefault="00C23DF3">
      <w:pPr>
        <w:spacing w:line="60" w:lineRule="exact"/>
        <w:ind w:right="1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26"/>
          <w:sz w:val="10"/>
          <w:szCs w:val="10"/>
        </w:rPr>
        <w:lastRenderedPageBreak/>
        <w:t>u,</w:t>
      </w:r>
      <w:r>
        <w:rPr>
          <w:rFonts w:ascii="Arial" w:eastAsia="Arial" w:hAnsi="Arial" w:cs="Arial"/>
          <w:color w:val="4F5050"/>
          <w:w w:val="126"/>
          <w:sz w:val="10"/>
          <w:szCs w:val="10"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color w:val="4F5050"/>
          <w:spacing w:val="34"/>
          <w:w w:val="126"/>
          <w:sz w:val="10"/>
          <w:szCs w:val="10"/>
        </w:rPr>
        <w:t xml:space="preserve"> </w:t>
      </w:r>
      <w:r>
        <w:rPr>
          <w:rFonts w:ascii="Arial" w:eastAsia="Arial" w:hAnsi="Arial" w:cs="Arial"/>
          <w:color w:val="4F5050"/>
          <w:w w:val="154"/>
          <w:position w:val="-2"/>
          <w:sz w:val="9"/>
          <w:szCs w:val="9"/>
        </w:rPr>
        <w:t>:,</w:t>
      </w:r>
    </w:p>
    <w:p w:rsidR="00A62B7E" w:rsidRDefault="00C23DF3">
      <w:pPr>
        <w:spacing w:line="440" w:lineRule="exact"/>
        <w:ind w:right="19"/>
        <w:jc w:val="right"/>
        <w:rPr>
          <w:rFonts w:ascii="Arial" w:eastAsia="Arial" w:hAnsi="Arial" w:cs="Arial"/>
          <w:sz w:val="24"/>
          <w:szCs w:val="24"/>
        </w:rPr>
      </w:pPr>
      <w:r>
        <w:pict>
          <v:shape id="_x0000_s1197" type="#_x0000_t202" style="position:absolute;left:0;text-align:left;margin-left:232.9pt;margin-top:15.95pt;width:0;height:7.3pt;z-index:-3778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spacing w:val="-78"/>
                      <w:w w:val="135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E5E61"/>
          <w:spacing w:val="-50"/>
          <w:w w:val="58"/>
          <w:position w:val="-4"/>
          <w:sz w:val="24"/>
          <w:szCs w:val="24"/>
        </w:rPr>
        <w:t>"</w:t>
      </w:r>
      <w:r>
        <w:rPr>
          <w:color w:val="5E5E61"/>
          <w:spacing w:val="-46"/>
          <w:w w:val="42"/>
          <w:position w:val="1"/>
          <w:sz w:val="45"/>
          <w:szCs w:val="45"/>
        </w:rPr>
        <w:t>*</w:t>
      </w:r>
      <w:r>
        <w:rPr>
          <w:rFonts w:ascii="Arial" w:eastAsia="Arial" w:hAnsi="Arial" w:cs="Arial"/>
          <w:color w:val="5E5E61"/>
          <w:w w:val="59"/>
          <w:position w:val="-4"/>
          <w:sz w:val="24"/>
          <w:szCs w:val="24"/>
        </w:rPr>
        <w:t>'</w:t>
      </w:r>
    </w:p>
    <w:p w:rsidR="00A62B7E" w:rsidRDefault="00C23DF3">
      <w:pPr>
        <w:spacing w:line="160" w:lineRule="exact"/>
        <w:ind w:right="19"/>
        <w:jc w:val="right"/>
        <w:rPr>
          <w:sz w:val="19"/>
          <w:szCs w:val="19"/>
        </w:rPr>
      </w:pPr>
      <w:r>
        <w:rPr>
          <w:color w:val="4F5050"/>
          <w:w w:val="80"/>
          <w:position w:val="-1"/>
          <w:sz w:val="19"/>
          <w:szCs w:val="19"/>
        </w:rPr>
        <w:t>3</w:t>
      </w:r>
    </w:p>
    <w:p w:rsidR="00A62B7E" w:rsidRDefault="00C23DF3">
      <w:pPr>
        <w:spacing w:line="20" w:lineRule="exact"/>
        <w:rPr>
          <w:sz w:val="12"/>
          <w:szCs w:val="12"/>
        </w:rPr>
      </w:pPr>
      <w:r>
        <w:br w:type="column"/>
      </w:r>
      <w:r>
        <w:rPr>
          <w:color w:val="4F5050"/>
          <w:position w:val="1"/>
          <w:sz w:val="12"/>
          <w:szCs w:val="12"/>
        </w:rPr>
        <w:lastRenderedPageBreak/>
        <w:t>"C</w:t>
      </w:r>
    </w:p>
    <w:p w:rsidR="00A62B7E" w:rsidRDefault="00C23DF3">
      <w:pPr>
        <w:spacing w:line="120" w:lineRule="exact"/>
        <w:ind w:left="34"/>
        <w:rPr>
          <w:sz w:val="14"/>
          <w:szCs w:val="14"/>
        </w:rPr>
      </w:pPr>
      <w:r>
        <w:pict>
          <v:shape id="_x0000_s1196" type="#_x0000_t202" style="position:absolute;left:0;text-align:left;margin-left:298.15pt;margin-top:-2.9pt;width:6pt;height:7.8pt;z-index:-3755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4F5050"/>
                      <w:w w:val="159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66"/>
          <w:position w:val="-3"/>
          <w:sz w:val="19"/>
          <w:szCs w:val="19"/>
        </w:rPr>
        <w:t xml:space="preserve">iil               </w:t>
      </w:r>
      <w:r>
        <w:rPr>
          <w:rFonts w:ascii="Arial" w:eastAsia="Arial" w:hAnsi="Arial" w:cs="Arial"/>
          <w:color w:val="4F5050"/>
          <w:spacing w:val="32"/>
          <w:w w:val="66"/>
          <w:position w:val="-3"/>
          <w:sz w:val="19"/>
          <w:szCs w:val="19"/>
        </w:rPr>
        <w:t xml:space="preserve"> </w:t>
      </w:r>
      <w:r>
        <w:rPr>
          <w:i/>
          <w:color w:val="4F5050"/>
          <w:w w:val="66"/>
          <w:position w:val="-4"/>
          <w:sz w:val="14"/>
          <w:szCs w:val="14"/>
        </w:rPr>
        <w:t>en</w:t>
      </w:r>
    </w:p>
    <w:p w:rsidR="00A62B7E" w:rsidRDefault="00C23DF3">
      <w:pPr>
        <w:spacing w:line="100" w:lineRule="exact"/>
        <w:ind w:left="34"/>
        <w:rPr>
          <w:sz w:val="14"/>
          <w:szCs w:val="14"/>
        </w:rPr>
      </w:pPr>
      <w:r>
        <w:rPr>
          <w:color w:val="4F5050"/>
          <w:w w:val="65"/>
          <w:sz w:val="16"/>
          <w:szCs w:val="16"/>
        </w:rPr>
        <w:t xml:space="preserve">:::r                    </w:t>
      </w:r>
      <w:r>
        <w:rPr>
          <w:color w:val="4F5050"/>
          <w:spacing w:val="3"/>
          <w:w w:val="65"/>
          <w:sz w:val="16"/>
          <w:szCs w:val="16"/>
        </w:rPr>
        <w:t xml:space="preserve"> </w:t>
      </w:r>
      <w:r>
        <w:rPr>
          <w:i/>
          <w:color w:val="4F5050"/>
          <w:w w:val="65"/>
          <w:sz w:val="14"/>
          <w:szCs w:val="14"/>
        </w:rPr>
        <w:t>en</w:t>
      </w:r>
    </w:p>
    <w:p w:rsidR="00A62B7E" w:rsidRDefault="00C23DF3">
      <w:pPr>
        <w:spacing w:line="60" w:lineRule="exact"/>
        <w:ind w:left="34"/>
        <w:rPr>
          <w:sz w:val="8"/>
          <w:szCs w:val="8"/>
        </w:rPr>
      </w:pPr>
      <w:r>
        <w:rPr>
          <w:color w:val="4F5050"/>
          <w:sz w:val="8"/>
          <w:szCs w:val="8"/>
        </w:rPr>
        <w:t>Cl)</w:t>
      </w:r>
    </w:p>
    <w:p w:rsidR="00A62B7E" w:rsidRDefault="00C23DF3">
      <w:pPr>
        <w:spacing w:line="80" w:lineRule="exact"/>
        <w:ind w:left="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F5050"/>
          <w:position w:val="-1"/>
          <w:sz w:val="12"/>
          <w:szCs w:val="12"/>
        </w:rPr>
        <w:t>::,</w:t>
      </w:r>
    </w:p>
    <w:p w:rsidR="00A62B7E" w:rsidRDefault="00C23DF3">
      <w:pPr>
        <w:spacing w:line="120" w:lineRule="exact"/>
        <w:ind w:left="34"/>
        <w:rPr>
          <w:rFonts w:ascii="Arial" w:eastAsia="Arial" w:hAnsi="Arial" w:cs="Arial"/>
          <w:sz w:val="14"/>
          <w:szCs w:val="14"/>
        </w:rPr>
      </w:pPr>
      <w:r>
        <w:pict>
          <v:shape id="_x0000_s1195" type="#_x0000_t202" style="position:absolute;left:0;text-align:left;margin-left:264.55pt;margin-top:2.9pt;width:6pt;height:11.9pt;z-index:-3777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61"/>
                      <w:sz w:val="24"/>
                      <w:szCs w:val="24"/>
                    </w:rPr>
                    <w:t>&lt;</w:t>
                  </w:r>
                  <w:r>
                    <w:rPr>
                      <w:rFonts w:ascii="Arial" w:eastAsia="Arial" w:hAnsi="Arial" w:cs="Arial"/>
                      <w:color w:val="4F5050"/>
                      <w:w w:val="73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69"/>
          <w:sz w:val="14"/>
          <w:szCs w:val="14"/>
        </w:rPr>
        <w:t>rn</w:t>
      </w:r>
    </w:p>
    <w:p w:rsidR="00A62B7E" w:rsidRDefault="00A62B7E">
      <w:pPr>
        <w:spacing w:before="2" w:line="100" w:lineRule="exact"/>
        <w:rPr>
          <w:sz w:val="10"/>
          <w:szCs w:val="10"/>
        </w:rPr>
      </w:pPr>
    </w:p>
    <w:p w:rsidR="00A62B7E" w:rsidRDefault="00C23DF3">
      <w:pPr>
        <w:spacing w:line="0" w:lineRule="atLeast"/>
        <w:ind w:left="34"/>
        <w:rPr>
          <w:sz w:val="8"/>
          <w:szCs w:val="8"/>
        </w:rPr>
      </w:pPr>
      <w:r>
        <w:rPr>
          <w:color w:val="4F5050"/>
          <w:position w:val="-7"/>
          <w:sz w:val="8"/>
          <w:szCs w:val="8"/>
        </w:rPr>
        <w:t>Cl)</w:t>
      </w:r>
    </w:p>
    <w:p w:rsidR="00A62B7E" w:rsidRDefault="00C23DF3">
      <w:pPr>
        <w:spacing w:line="100" w:lineRule="exact"/>
        <w:ind w:left="34" w:right="-4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i/>
          <w:color w:val="4F5050"/>
          <w:w w:val="60"/>
          <w:position w:val="1"/>
          <w:sz w:val="15"/>
          <w:szCs w:val="15"/>
        </w:rPr>
        <w:lastRenderedPageBreak/>
        <w:t>Q.,</w:t>
      </w:r>
    </w:p>
    <w:p w:rsidR="00A62B7E" w:rsidRDefault="00C23DF3">
      <w:pPr>
        <w:spacing w:before="6" w:line="140" w:lineRule="exact"/>
        <w:ind w:left="34" w:right="-43"/>
        <w:rPr>
          <w:sz w:val="15"/>
          <w:szCs w:val="15"/>
        </w:rPr>
      </w:pPr>
      <w:r>
        <w:rPr>
          <w:color w:val="4F5050"/>
          <w:w w:val="159"/>
          <w:position w:val="-2"/>
          <w:sz w:val="15"/>
          <w:szCs w:val="15"/>
        </w:rPr>
        <w:t>0</w:t>
      </w:r>
    </w:p>
    <w:p w:rsidR="00A62B7E" w:rsidRDefault="00C23DF3">
      <w:pPr>
        <w:spacing w:line="60" w:lineRule="exact"/>
        <w:ind w:left="34"/>
        <w:rPr>
          <w:sz w:val="11"/>
          <w:szCs w:val="11"/>
        </w:rPr>
      </w:pPr>
      <w:r>
        <w:rPr>
          <w:color w:val="4F5050"/>
          <w:w w:val="76"/>
          <w:position w:val="-1"/>
          <w:sz w:val="11"/>
          <w:szCs w:val="11"/>
        </w:rPr>
        <w:t>:::,</w:t>
      </w:r>
    </w:p>
    <w:p w:rsidR="00A62B7E" w:rsidRDefault="00C23DF3">
      <w:pPr>
        <w:spacing w:line="120" w:lineRule="exact"/>
        <w:ind w:right="-24"/>
        <w:rPr>
          <w:sz w:val="15"/>
          <w:szCs w:val="15"/>
        </w:rPr>
      </w:pPr>
      <w:r>
        <w:rPr>
          <w:color w:val="4F5050"/>
          <w:position w:val="-1"/>
          <w:sz w:val="15"/>
          <w:szCs w:val="15"/>
        </w:rPr>
        <w:t>co</w:t>
      </w:r>
    </w:p>
    <w:p w:rsidR="00A62B7E" w:rsidRDefault="00C23DF3">
      <w:pPr>
        <w:spacing w:line="180" w:lineRule="exact"/>
        <w:ind w:left="34" w:right="-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F5050"/>
          <w:w w:val="49"/>
          <w:position w:val="-2"/>
          <w:sz w:val="22"/>
          <w:szCs w:val="22"/>
        </w:rPr>
        <w:t>co</w:t>
      </w:r>
    </w:p>
    <w:p w:rsidR="00A62B7E" w:rsidRDefault="00C23DF3">
      <w:pPr>
        <w:spacing w:line="40" w:lineRule="exact"/>
        <w:ind w:left="34" w:right="-26"/>
        <w:rPr>
          <w:sz w:val="23"/>
          <w:szCs w:val="23"/>
        </w:rPr>
      </w:pPr>
      <w:r>
        <w:rPr>
          <w:color w:val="4F5050"/>
          <w:w w:val="79"/>
          <w:position w:val="-12"/>
          <w:sz w:val="23"/>
          <w:szCs w:val="23"/>
        </w:rPr>
        <w:t>3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before="20" w:line="280" w:lineRule="exact"/>
        <w:rPr>
          <w:sz w:val="28"/>
          <w:szCs w:val="28"/>
        </w:rPr>
      </w:pPr>
    </w:p>
    <w:p w:rsidR="00A62B7E" w:rsidRDefault="00C23DF3">
      <w:pPr>
        <w:spacing w:line="0" w:lineRule="atLeast"/>
        <w:ind w:right="-36"/>
        <w:rPr>
          <w:sz w:val="11"/>
          <w:szCs w:val="11"/>
        </w:rPr>
      </w:pPr>
      <w:r>
        <w:rPr>
          <w:color w:val="4F5050"/>
          <w:w w:val="104"/>
          <w:sz w:val="11"/>
          <w:szCs w:val="11"/>
        </w:rPr>
        <w:t>0..</w:t>
      </w:r>
    </w:p>
    <w:p w:rsidR="00A62B7E" w:rsidRDefault="00C23DF3">
      <w:pPr>
        <w:spacing w:line="100" w:lineRule="exact"/>
        <w:ind w:right="34"/>
        <w:jc w:val="right"/>
        <w:rPr>
          <w:rFonts w:ascii="Courier New" w:eastAsia="Courier New" w:hAnsi="Courier New" w:cs="Courier New"/>
          <w:sz w:val="18"/>
          <w:szCs w:val="18"/>
        </w:rPr>
      </w:pPr>
      <w:r>
        <w:br w:type="column"/>
      </w:r>
      <w:r>
        <w:rPr>
          <w:rFonts w:ascii="Malgun Gothic" w:eastAsia="Malgun Gothic" w:hAnsi="Malgun Gothic" w:cs="Malgun Gothic"/>
          <w:color w:val="4F5050"/>
          <w:w w:val="63"/>
          <w:position w:val="2"/>
          <w:sz w:val="18"/>
          <w:szCs w:val="18"/>
        </w:rPr>
        <w:lastRenderedPageBreak/>
        <w:t>�</w:t>
      </w:r>
      <w:r>
        <w:rPr>
          <w:rFonts w:ascii="Malgun Gothic" w:eastAsia="Malgun Gothic" w:hAnsi="Malgun Gothic" w:cs="Malgun Gothic"/>
          <w:color w:val="4F5050"/>
          <w:w w:val="63"/>
          <w:position w:val="2"/>
          <w:sz w:val="18"/>
          <w:szCs w:val="18"/>
        </w:rPr>
        <w:t xml:space="preserve">   </w:t>
      </w:r>
      <w:r>
        <w:rPr>
          <w:rFonts w:ascii="Malgun Gothic" w:eastAsia="Malgun Gothic" w:hAnsi="Malgun Gothic" w:cs="Malgun Gothic"/>
          <w:color w:val="4F5050"/>
          <w:spacing w:val="18"/>
          <w:w w:val="63"/>
          <w:position w:val="2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4F5050"/>
          <w:w w:val="79"/>
          <w:position w:val="2"/>
          <w:sz w:val="18"/>
          <w:szCs w:val="18"/>
        </w:rPr>
        <w:t>3</w:t>
      </w:r>
    </w:p>
    <w:p w:rsidR="00A62B7E" w:rsidRDefault="00C23DF3">
      <w:pPr>
        <w:spacing w:line="140" w:lineRule="exact"/>
        <w:ind w:left="-44" w:right="34"/>
        <w:jc w:val="right"/>
        <w:rPr>
          <w:rFonts w:ascii="Malgun Gothic" w:eastAsia="Malgun Gothic" w:hAnsi="Malgun Gothic" w:cs="Malgun Gothic"/>
          <w:sz w:val="16"/>
          <w:szCs w:val="16"/>
        </w:rPr>
      </w:pPr>
      <w:r>
        <w:rPr>
          <w:rFonts w:ascii="Arial" w:eastAsia="Arial" w:hAnsi="Arial" w:cs="Arial"/>
          <w:color w:val="4F5050"/>
          <w:position w:val="1"/>
          <w:sz w:val="16"/>
          <w:szCs w:val="16"/>
        </w:rPr>
        <w:t xml:space="preserve">'&lt;  </w:t>
      </w:r>
      <w:r>
        <w:rPr>
          <w:rFonts w:ascii="Arial" w:eastAsia="Arial" w:hAnsi="Arial" w:cs="Arial"/>
          <w:color w:val="4F5050"/>
          <w:spacing w:val="36"/>
          <w:position w:val="1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4F5050"/>
          <w:w w:val="74"/>
          <w:position w:val="1"/>
          <w:sz w:val="16"/>
          <w:szCs w:val="16"/>
        </w:rPr>
        <w:t>�</w:t>
      </w:r>
    </w:p>
    <w:p w:rsidR="00A62B7E" w:rsidRDefault="00C23DF3">
      <w:pPr>
        <w:spacing w:line="100" w:lineRule="exact"/>
        <w:jc w:val="right"/>
        <w:rPr>
          <w:sz w:val="10"/>
          <w:szCs w:val="10"/>
        </w:rPr>
      </w:pPr>
      <w:r>
        <w:rPr>
          <w:color w:val="4F5050"/>
          <w:w w:val="111"/>
          <w:position w:val="-1"/>
          <w:sz w:val="10"/>
          <w:szCs w:val="10"/>
        </w:rPr>
        <w:t>C"</w:t>
      </w:r>
    </w:p>
    <w:p w:rsidR="00A62B7E" w:rsidRDefault="00C23DF3">
      <w:pPr>
        <w:spacing w:line="100" w:lineRule="exact"/>
        <w:ind w:right="34"/>
        <w:jc w:val="right"/>
        <w:rPr>
          <w:sz w:val="11"/>
          <w:szCs w:val="11"/>
        </w:rPr>
      </w:pPr>
      <w:r>
        <w:rPr>
          <w:color w:val="4F5050"/>
          <w:w w:val="56"/>
          <w:sz w:val="11"/>
          <w:szCs w:val="11"/>
        </w:rPr>
        <w:t>CD</w:t>
      </w:r>
    </w:p>
    <w:p w:rsidR="00A62B7E" w:rsidRDefault="00C23DF3">
      <w:pPr>
        <w:spacing w:before="8" w:line="140" w:lineRule="exact"/>
        <w:ind w:right="3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F5050"/>
          <w:w w:val="57"/>
          <w:position w:val="-3"/>
          <w:sz w:val="16"/>
          <w:szCs w:val="16"/>
        </w:rPr>
        <w:t>cil</w:t>
      </w:r>
    </w:p>
    <w:p w:rsidR="00A62B7E" w:rsidRDefault="00C23DF3">
      <w:pPr>
        <w:spacing w:line="60" w:lineRule="exact"/>
        <w:ind w:right="29"/>
        <w:jc w:val="right"/>
        <w:rPr>
          <w:sz w:val="15"/>
          <w:szCs w:val="15"/>
        </w:rPr>
      </w:pPr>
      <w:r>
        <w:rPr>
          <w:color w:val="4F5050"/>
          <w:w w:val="121"/>
          <w:position w:val="-3"/>
          <w:sz w:val="15"/>
          <w:szCs w:val="15"/>
        </w:rPr>
        <w:t>o</w:t>
      </w:r>
    </w:p>
    <w:p w:rsidR="00A62B7E" w:rsidRDefault="00C23DF3">
      <w:pPr>
        <w:spacing w:before="14" w:line="220" w:lineRule="exact"/>
        <w:ind w:left="29"/>
      </w:pPr>
      <w:r>
        <w:br w:type="column"/>
      </w:r>
      <w:r>
        <w:rPr>
          <w:rFonts w:ascii="Arial" w:eastAsia="Arial" w:hAnsi="Arial" w:cs="Arial"/>
          <w:color w:val="4F5050"/>
          <w:w w:val="69"/>
          <w:position w:val="-5"/>
          <w:sz w:val="18"/>
          <w:szCs w:val="18"/>
        </w:rPr>
        <w:lastRenderedPageBreak/>
        <w:t>iil</w:t>
      </w:r>
      <w:r>
        <w:rPr>
          <w:rFonts w:ascii="Arial" w:eastAsia="Arial" w:hAnsi="Arial" w:cs="Arial"/>
          <w:color w:val="4F5050"/>
          <w:w w:val="69"/>
          <w:position w:val="-5"/>
          <w:sz w:val="18"/>
          <w:szCs w:val="18"/>
        </w:rPr>
        <w:t xml:space="preserve">                                                               </w:t>
      </w:r>
      <w:r>
        <w:rPr>
          <w:rFonts w:ascii="Arial" w:eastAsia="Arial" w:hAnsi="Arial" w:cs="Arial"/>
          <w:color w:val="4F5050"/>
          <w:spacing w:val="3"/>
          <w:w w:val="69"/>
          <w:position w:val="-5"/>
          <w:sz w:val="18"/>
          <w:szCs w:val="18"/>
        </w:rPr>
        <w:t xml:space="preserve"> </w:t>
      </w:r>
      <w:r>
        <w:rPr>
          <w:i/>
          <w:color w:val="4F5050"/>
          <w:w w:val="69"/>
          <w:position w:val="-1"/>
        </w:rPr>
        <w:t>en</w:t>
      </w:r>
    </w:p>
    <w:p w:rsidR="00A62B7E" w:rsidRDefault="00C23DF3">
      <w:pPr>
        <w:spacing w:line="100" w:lineRule="exact"/>
        <w:ind w:left="34"/>
        <w:rPr>
          <w:sz w:val="16"/>
          <w:szCs w:val="16"/>
        </w:rPr>
      </w:pPr>
      <w:r>
        <w:rPr>
          <w:color w:val="4F5050"/>
          <w:w w:val="61"/>
          <w:sz w:val="16"/>
          <w:szCs w:val="16"/>
        </w:rPr>
        <w:t>:::r</w:t>
      </w:r>
    </w:p>
    <w:p w:rsidR="00A62B7E" w:rsidRDefault="00C23DF3">
      <w:pPr>
        <w:spacing w:line="60" w:lineRule="exact"/>
        <w:ind w:left="29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F5050"/>
          <w:w w:val="126"/>
          <w:position w:val="-2"/>
          <w:sz w:val="10"/>
          <w:szCs w:val="10"/>
        </w:rPr>
        <w:t>Ill</w:t>
      </w:r>
    </w:p>
    <w:p w:rsidR="00A62B7E" w:rsidRDefault="00C23DF3">
      <w:pPr>
        <w:spacing w:line="180" w:lineRule="exact"/>
        <w:ind w:left="34"/>
        <w:rPr>
          <w:sz w:val="27"/>
          <w:szCs w:val="27"/>
        </w:rPr>
      </w:pPr>
      <w:r>
        <w:pict>
          <v:shape id="_x0000_s1194" type="#_x0000_t202" style="position:absolute;left:0;text-align:left;margin-left:429.35pt;margin-top:3.95pt;width:4.3pt;height:7pt;z-index:-3776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69"/>
                      <w:sz w:val="14"/>
                      <w:szCs w:val="14"/>
                    </w:rPr>
                    <w:t>rn</w:t>
                  </w:r>
                </w:p>
              </w:txbxContent>
            </v:textbox>
            <w10:wrap anchorx="page"/>
          </v:shape>
        </w:pict>
      </w:r>
      <w:r>
        <w:pict>
          <v:shape id="_x0000_s1193" type="#_x0000_t202" style="position:absolute;left:0;text-align:left;margin-left:543.5pt;margin-top:-8.1pt;width:5.75pt;height:9.8pt;z-index:-3752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4F5050"/>
                      <w:w w:val="137"/>
                      <w:sz w:val="19"/>
                      <w:szCs w:val="1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66"/>
          <w:position w:val="8"/>
          <w:sz w:val="12"/>
          <w:szCs w:val="12"/>
        </w:rPr>
        <w:t xml:space="preserve">:::,                                                                                                             </w:t>
      </w:r>
      <w:r>
        <w:rPr>
          <w:color w:val="4F5050"/>
          <w:spacing w:val="19"/>
          <w:w w:val="66"/>
          <w:position w:val="8"/>
          <w:sz w:val="12"/>
          <w:szCs w:val="12"/>
        </w:rPr>
        <w:t xml:space="preserve"> </w:t>
      </w:r>
      <w:r>
        <w:rPr>
          <w:color w:val="4F5050"/>
          <w:position w:val="-4"/>
          <w:sz w:val="27"/>
          <w:szCs w:val="27"/>
        </w:rPr>
        <w:t>z</w:t>
      </w:r>
    </w:p>
    <w:p w:rsidR="00A62B7E" w:rsidRDefault="00C23DF3">
      <w:pPr>
        <w:spacing w:line="60" w:lineRule="exact"/>
        <w:ind w:left="34"/>
        <w:rPr>
          <w:rFonts w:ascii="Arial" w:eastAsia="Arial" w:hAnsi="Arial" w:cs="Arial"/>
          <w:sz w:val="12"/>
          <w:szCs w:val="12"/>
        </w:rPr>
        <w:sectPr w:rsidR="00A62B7E">
          <w:type w:val="continuous"/>
          <w:pgSz w:w="12300" w:h="16920"/>
          <w:pgMar w:top="0" w:right="1200" w:bottom="0" w:left="380" w:header="720" w:footer="720" w:gutter="0"/>
          <w:cols w:num="6" w:space="720" w:equalWidth="0">
            <w:col w:w="4375" w:space="503"/>
            <w:col w:w="826" w:space="719"/>
            <w:col w:w="154" w:space="172"/>
            <w:col w:w="116" w:space="431"/>
            <w:col w:w="447" w:space="431"/>
            <w:col w:w="2546"/>
          </w:cols>
        </w:sectPr>
      </w:pPr>
      <w:r>
        <w:rPr>
          <w:rFonts w:ascii="Malgun Gothic" w:eastAsia="Malgun Gothic" w:hAnsi="Malgun Gothic" w:cs="Malgun Gothic"/>
          <w:color w:val="4F5050"/>
          <w:w w:val="34"/>
          <w:position w:val="-9"/>
          <w:sz w:val="25"/>
          <w:szCs w:val="25"/>
        </w:rPr>
        <w:t>�</w:t>
      </w:r>
      <w:r>
        <w:rPr>
          <w:color w:val="4F5050"/>
          <w:w w:val="34"/>
          <w:position w:val="-9"/>
          <w:sz w:val="25"/>
          <w:szCs w:val="25"/>
        </w:rPr>
        <w:t>-</w:t>
      </w:r>
      <w:r>
        <w:rPr>
          <w:color w:val="4F5050"/>
          <w:w w:val="34"/>
          <w:position w:val="-9"/>
          <w:sz w:val="25"/>
          <w:szCs w:val="25"/>
        </w:rPr>
        <w:t xml:space="preserve">                                                                                                     </w:t>
      </w:r>
      <w:r>
        <w:rPr>
          <w:color w:val="4F5050"/>
          <w:spacing w:val="1"/>
          <w:w w:val="34"/>
          <w:position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4F5050"/>
          <w:w w:val="157"/>
          <w:position w:val="-4"/>
          <w:sz w:val="12"/>
          <w:szCs w:val="12"/>
        </w:rPr>
        <w:t>-I</w:t>
      </w:r>
    </w:p>
    <w:p w:rsidR="00A62B7E" w:rsidRDefault="00C23DF3">
      <w:pPr>
        <w:spacing w:line="80" w:lineRule="exact"/>
        <w:ind w:right="67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F5050"/>
          <w:spacing w:val="-50"/>
          <w:w w:val="58"/>
          <w:sz w:val="24"/>
          <w:szCs w:val="24"/>
        </w:rPr>
        <w:lastRenderedPageBreak/>
        <w:t>"</w:t>
      </w:r>
      <w:r>
        <w:rPr>
          <w:rFonts w:ascii="Arial" w:eastAsia="Arial" w:hAnsi="Arial" w:cs="Arial"/>
          <w:color w:val="4F5050"/>
          <w:w w:val="154"/>
          <w:position w:val="4"/>
          <w:sz w:val="9"/>
          <w:szCs w:val="9"/>
        </w:rPr>
        <w:t>:</w:t>
      </w:r>
      <w:r>
        <w:rPr>
          <w:rFonts w:ascii="Arial" w:eastAsia="Arial" w:hAnsi="Arial" w:cs="Arial"/>
          <w:color w:val="4F5050"/>
          <w:spacing w:val="-27"/>
          <w:w w:val="154"/>
          <w:position w:val="4"/>
          <w:sz w:val="9"/>
          <w:szCs w:val="9"/>
        </w:rPr>
        <w:t>,</w:t>
      </w:r>
      <w:r>
        <w:rPr>
          <w:rFonts w:ascii="Arial" w:eastAsia="Arial" w:hAnsi="Arial" w:cs="Arial"/>
          <w:color w:val="4F5050"/>
          <w:w w:val="59"/>
          <w:sz w:val="24"/>
          <w:szCs w:val="24"/>
        </w:rPr>
        <w:t>'</w:t>
      </w:r>
    </w:p>
    <w:p w:rsidR="00A62B7E" w:rsidRDefault="00C23DF3">
      <w:pPr>
        <w:spacing w:line="60" w:lineRule="exact"/>
        <w:ind w:right="653"/>
        <w:jc w:val="right"/>
        <w:rPr>
          <w:sz w:val="13"/>
          <w:szCs w:val="13"/>
        </w:rPr>
      </w:pPr>
      <w:r>
        <w:pict>
          <v:shape id="_x0000_s1192" type="#_x0000_t202" style="position:absolute;left:0;text-align:left;margin-left:232.9pt;margin-top:3.35pt;width:4.8pt;height:9.3pt;z-index:-3750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47"/>
                      <w:sz w:val="18"/>
                      <w:szCs w:val="18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118"/>
          <w:position w:val="-1"/>
          <w:sz w:val="13"/>
          <w:szCs w:val="13"/>
        </w:rPr>
        <w:t>3</w:t>
      </w:r>
      <w:r>
        <w:rPr>
          <w:color w:val="747577"/>
          <w:w w:val="55"/>
          <w:position w:val="-1"/>
          <w:sz w:val="13"/>
          <w:szCs w:val="13"/>
        </w:rPr>
        <w:t>·</w:t>
      </w:r>
    </w:p>
    <w:p w:rsidR="00A62B7E" w:rsidRDefault="00C23DF3">
      <w:pPr>
        <w:spacing w:line="60" w:lineRule="exact"/>
        <w:ind w:right="34"/>
        <w:jc w:val="right"/>
        <w:rPr>
          <w:sz w:val="12"/>
          <w:szCs w:val="12"/>
        </w:rPr>
      </w:pPr>
      <w:r>
        <w:pict>
          <v:shape id="_x0000_s1191" type="#_x0000_t202" style="position:absolute;left:0;text-align:left;margin-left:262.9pt;margin-top:-8.9pt;width:7.7pt;height:9.8pt;z-index:-3751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4F5050"/>
                      <w:w w:val="182"/>
                      <w:sz w:val="19"/>
                      <w:szCs w:val="19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143"/>
          <w:position w:val="-2"/>
          <w:sz w:val="12"/>
          <w:szCs w:val="12"/>
        </w:rPr>
        <w:t>0</w:t>
      </w:r>
    </w:p>
    <w:p w:rsidR="00A62B7E" w:rsidRDefault="00C23DF3">
      <w:pPr>
        <w:spacing w:line="100" w:lineRule="exact"/>
        <w:ind w:right="34"/>
        <w:jc w:val="right"/>
        <w:rPr>
          <w:rFonts w:ascii="Arial" w:eastAsia="Arial" w:hAnsi="Arial" w:cs="Arial"/>
          <w:sz w:val="14"/>
          <w:szCs w:val="14"/>
        </w:rPr>
      </w:pPr>
      <w:r>
        <w:rPr>
          <w:color w:val="4F5050"/>
          <w:position w:val="-5"/>
          <w:sz w:val="9"/>
          <w:szCs w:val="9"/>
        </w:rPr>
        <w:t xml:space="preserve">&lt;O                       </w:t>
      </w:r>
      <w:r>
        <w:rPr>
          <w:color w:val="4F5050"/>
          <w:spacing w:val="6"/>
          <w:position w:val="-5"/>
          <w:sz w:val="9"/>
          <w:szCs w:val="9"/>
        </w:rPr>
        <w:t xml:space="preserve"> </w:t>
      </w:r>
      <w:r>
        <w:rPr>
          <w:rFonts w:ascii="Arial" w:eastAsia="Arial" w:hAnsi="Arial" w:cs="Arial"/>
          <w:color w:val="4F5050"/>
          <w:w w:val="69"/>
          <w:sz w:val="14"/>
          <w:szCs w:val="14"/>
        </w:rPr>
        <w:t>rn</w:t>
      </w:r>
    </w:p>
    <w:p w:rsidR="00A62B7E" w:rsidRDefault="00C23DF3">
      <w:pPr>
        <w:spacing w:line="80" w:lineRule="exact"/>
        <w:jc w:val="right"/>
        <w:rPr>
          <w:sz w:val="13"/>
          <w:szCs w:val="13"/>
        </w:rPr>
      </w:pPr>
      <w:r>
        <w:br w:type="column"/>
      </w:r>
      <w:r>
        <w:rPr>
          <w:color w:val="4F5050"/>
          <w:w w:val="92"/>
          <w:sz w:val="13"/>
          <w:szCs w:val="13"/>
        </w:rPr>
        <w:lastRenderedPageBreak/>
        <w:t>c:</w:t>
      </w:r>
    </w:p>
    <w:p w:rsidR="00A62B7E" w:rsidRDefault="00C23DF3">
      <w:pPr>
        <w:spacing w:line="60" w:lineRule="exact"/>
        <w:jc w:val="right"/>
        <w:rPr>
          <w:sz w:val="11"/>
          <w:szCs w:val="11"/>
        </w:rPr>
      </w:pPr>
      <w:r>
        <w:rPr>
          <w:color w:val="4F5050"/>
          <w:w w:val="59"/>
          <w:position w:val="-2"/>
          <w:sz w:val="11"/>
          <w:szCs w:val="11"/>
        </w:rPr>
        <w:t>CD</w:t>
      </w:r>
    </w:p>
    <w:p w:rsidR="00A62B7E" w:rsidRDefault="00C23DF3">
      <w:pPr>
        <w:spacing w:line="100" w:lineRule="exact"/>
        <w:rPr>
          <w:rFonts w:ascii="Arial" w:eastAsia="Arial" w:hAnsi="Arial" w:cs="Arial"/>
          <w:sz w:val="14"/>
          <w:szCs w:val="14"/>
        </w:rPr>
      </w:pPr>
      <w:r>
        <w:pict>
          <v:shape id="_x0000_s1190" type="#_x0000_t202" style="position:absolute;margin-left:341.8pt;margin-top:-9.15pt;width:6pt;height:10.8pt;z-index:-3749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color w:val="4F5050"/>
                      <w:w w:val="146"/>
                      <w:sz w:val="21"/>
                      <w:szCs w:val="21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105"/>
          <w:position w:val="-1"/>
          <w:sz w:val="14"/>
          <w:szCs w:val="14"/>
        </w:rPr>
        <w:t>&lt;</w:t>
      </w:r>
    </w:p>
    <w:p w:rsidR="00A62B7E" w:rsidRDefault="00C23DF3">
      <w:pPr>
        <w:spacing w:line="80" w:lineRule="exact"/>
        <w:rPr>
          <w:sz w:val="11"/>
          <w:szCs w:val="11"/>
        </w:rPr>
      </w:pPr>
      <w:r>
        <w:rPr>
          <w:color w:val="4F5050"/>
          <w:spacing w:val="-41"/>
          <w:w w:val="56"/>
          <w:position w:val="1"/>
          <w:sz w:val="11"/>
          <w:szCs w:val="11"/>
        </w:rPr>
        <w:t>C</w:t>
      </w:r>
      <w:r>
        <w:rPr>
          <w:i/>
          <w:color w:val="4F5050"/>
          <w:w w:val="65"/>
          <w:position w:val="-7"/>
          <w:sz w:val="14"/>
          <w:szCs w:val="14"/>
        </w:rPr>
        <w:t>e</w:t>
      </w:r>
      <w:r>
        <w:rPr>
          <w:i/>
          <w:color w:val="4F5050"/>
          <w:spacing w:val="-45"/>
          <w:w w:val="65"/>
          <w:position w:val="-7"/>
          <w:sz w:val="14"/>
          <w:szCs w:val="14"/>
        </w:rPr>
        <w:t>n</w:t>
      </w:r>
      <w:r>
        <w:rPr>
          <w:color w:val="4F5050"/>
          <w:w w:val="56"/>
          <w:position w:val="1"/>
          <w:sz w:val="11"/>
          <w:szCs w:val="11"/>
        </w:rPr>
        <w:t>D</w:t>
      </w:r>
    </w:p>
    <w:p w:rsidR="00A62B7E" w:rsidRDefault="00C23DF3">
      <w:pPr>
        <w:spacing w:line="100" w:lineRule="exact"/>
        <w:rPr>
          <w:sz w:val="11"/>
          <w:szCs w:val="11"/>
        </w:rPr>
      </w:pPr>
      <w:r>
        <w:br w:type="column"/>
      </w:r>
      <w:r>
        <w:rPr>
          <w:color w:val="4F5050"/>
          <w:w w:val="83"/>
          <w:position w:val="-1"/>
          <w:sz w:val="11"/>
          <w:szCs w:val="11"/>
        </w:rPr>
        <w:lastRenderedPageBreak/>
        <w:t>Dl</w:t>
      </w:r>
    </w:p>
    <w:p w:rsidR="00A62B7E" w:rsidRDefault="00C23DF3">
      <w:pPr>
        <w:spacing w:line="80" w:lineRule="exact"/>
        <w:rPr>
          <w:sz w:val="10"/>
          <w:szCs w:val="10"/>
        </w:rPr>
      </w:pPr>
      <w:r>
        <w:rPr>
          <w:color w:val="4F5050"/>
          <w:sz w:val="10"/>
          <w:szCs w:val="10"/>
        </w:rPr>
        <w:t>:::,</w:t>
      </w:r>
    </w:p>
    <w:p w:rsidR="00A62B7E" w:rsidRDefault="00C23DF3">
      <w:pPr>
        <w:spacing w:line="100" w:lineRule="exact"/>
        <w:ind w:right="-36"/>
        <w:rPr>
          <w:sz w:val="11"/>
          <w:szCs w:val="11"/>
        </w:rPr>
      </w:pPr>
      <w:r>
        <w:rPr>
          <w:color w:val="4F5050"/>
          <w:w w:val="109"/>
          <w:sz w:val="11"/>
          <w:szCs w:val="11"/>
        </w:rPr>
        <w:t>0..</w:t>
      </w:r>
    </w:p>
    <w:p w:rsidR="00A62B7E" w:rsidRDefault="00C23DF3">
      <w:pPr>
        <w:spacing w:before="9" w:line="40" w:lineRule="exact"/>
        <w:ind w:right="-43"/>
        <w:rPr>
          <w:sz w:val="15"/>
          <w:szCs w:val="15"/>
        </w:rPr>
      </w:pPr>
      <w:r>
        <w:rPr>
          <w:color w:val="4F5050"/>
          <w:w w:val="159"/>
          <w:position w:val="-10"/>
          <w:sz w:val="15"/>
          <w:szCs w:val="15"/>
        </w:rPr>
        <w:t>0</w:t>
      </w:r>
    </w:p>
    <w:p w:rsidR="00A62B7E" w:rsidRDefault="00C23DF3">
      <w:pPr>
        <w:spacing w:line="0" w:lineRule="atLeast"/>
        <w:ind w:right="-4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4F5050"/>
          <w:sz w:val="13"/>
          <w:szCs w:val="13"/>
        </w:rPr>
        <w:lastRenderedPageBreak/>
        <w:t>Ql</w:t>
      </w:r>
    </w:p>
    <w:p w:rsidR="00A62B7E" w:rsidRDefault="00C23DF3">
      <w:pPr>
        <w:spacing w:before="37" w:line="39" w:lineRule="auto"/>
        <w:ind w:right="-18"/>
        <w:rPr>
          <w:sz w:val="14"/>
          <w:szCs w:val="14"/>
        </w:rPr>
      </w:pPr>
      <w:r>
        <w:rPr>
          <w:i/>
          <w:color w:val="4F5050"/>
          <w:w w:val="65"/>
          <w:sz w:val="14"/>
          <w:szCs w:val="14"/>
        </w:rPr>
        <w:t xml:space="preserve">en </w:t>
      </w:r>
      <w:r>
        <w:rPr>
          <w:i/>
          <w:color w:val="4F5050"/>
          <w:spacing w:val="-41"/>
          <w:w w:val="65"/>
          <w:sz w:val="14"/>
          <w:szCs w:val="14"/>
        </w:rPr>
        <w:t>e</w:t>
      </w:r>
      <w:r>
        <w:rPr>
          <w:rFonts w:ascii="Malgun Gothic" w:eastAsia="Malgun Gothic" w:hAnsi="Malgun Gothic" w:cs="Malgun Gothic"/>
          <w:color w:val="4F5050"/>
          <w:spacing w:val="-79"/>
          <w:w w:val="59"/>
          <w:position w:val="-11"/>
        </w:rPr>
        <w:t>�</w:t>
      </w:r>
      <w:r>
        <w:rPr>
          <w:i/>
          <w:color w:val="4F5050"/>
          <w:w w:val="65"/>
          <w:sz w:val="14"/>
          <w:szCs w:val="14"/>
        </w:rPr>
        <w:t>n</w:t>
      </w:r>
    </w:p>
    <w:p w:rsidR="00A62B7E" w:rsidRDefault="00C23DF3">
      <w:pPr>
        <w:spacing w:before="77" w:line="80" w:lineRule="exact"/>
        <w:rPr>
          <w:sz w:val="11"/>
          <w:szCs w:val="11"/>
        </w:rPr>
      </w:pPr>
      <w:r>
        <w:rPr>
          <w:color w:val="4F5050"/>
          <w:w w:val="56"/>
          <w:position w:val="-4"/>
          <w:sz w:val="11"/>
          <w:szCs w:val="11"/>
        </w:rPr>
        <w:t>CD</w:t>
      </w:r>
    </w:p>
    <w:p w:rsidR="00A62B7E" w:rsidRDefault="00C23DF3">
      <w:pPr>
        <w:spacing w:before="66"/>
        <w:ind w:left="5" w:right="-38"/>
        <w:rPr>
          <w:sz w:val="12"/>
          <w:szCs w:val="12"/>
        </w:rPr>
      </w:pPr>
      <w:r>
        <w:br w:type="column"/>
      </w:r>
      <w:r>
        <w:rPr>
          <w:color w:val="4F5050"/>
          <w:w w:val="66"/>
          <w:sz w:val="12"/>
          <w:szCs w:val="12"/>
        </w:rPr>
        <w:lastRenderedPageBreak/>
        <w:t>:::,</w:t>
      </w:r>
    </w:p>
    <w:p w:rsidR="00A62B7E" w:rsidRDefault="00C23DF3">
      <w:pPr>
        <w:spacing w:line="100" w:lineRule="exact"/>
        <w:ind w:right="-36"/>
        <w:rPr>
          <w:sz w:val="11"/>
          <w:szCs w:val="11"/>
        </w:rPr>
      </w:pPr>
      <w:r>
        <w:rPr>
          <w:color w:val="4F5050"/>
          <w:w w:val="165"/>
          <w:position w:val="-1"/>
          <w:sz w:val="11"/>
          <w:szCs w:val="11"/>
        </w:rPr>
        <w:t>0</w:t>
      </w:r>
    </w:p>
    <w:p w:rsidR="00A62B7E" w:rsidRDefault="00C23DF3">
      <w:pPr>
        <w:spacing w:line="40" w:lineRule="exact"/>
        <w:ind w:right="-38"/>
        <w:rPr>
          <w:sz w:val="12"/>
          <w:szCs w:val="12"/>
        </w:rPr>
      </w:pPr>
      <w:r>
        <w:rPr>
          <w:color w:val="4F5050"/>
          <w:w w:val="151"/>
          <w:position w:val="-4"/>
          <w:sz w:val="12"/>
          <w:szCs w:val="12"/>
        </w:rPr>
        <w:t>0</w:t>
      </w:r>
    </w:p>
    <w:p w:rsidR="00A62B7E" w:rsidRDefault="00C23DF3">
      <w:pPr>
        <w:spacing w:line="14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F5050"/>
          <w:w w:val="46"/>
          <w:position w:val="-2"/>
          <w:sz w:val="30"/>
          <w:szCs w:val="30"/>
        </w:rPr>
        <w:lastRenderedPageBreak/>
        <w:t xml:space="preserve">.,, </w:t>
      </w:r>
      <w:r>
        <w:rPr>
          <w:rFonts w:ascii="Arial" w:eastAsia="Arial" w:hAnsi="Arial" w:cs="Arial"/>
          <w:color w:val="4F5050"/>
          <w:spacing w:val="10"/>
          <w:w w:val="46"/>
          <w:position w:val="-2"/>
          <w:sz w:val="30"/>
          <w:szCs w:val="30"/>
        </w:rPr>
        <w:t xml:space="preserve"> </w:t>
      </w:r>
      <w:r>
        <w:rPr>
          <w:rFonts w:ascii="Arial" w:eastAsia="Arial" w:hAnsi="Arial" w:cs="Arial"/>
          <w:color w:val="4F5050"/>
          <w:position w:val="13"/>
          <w:sz w:val="16"/>
          <w:szCs w:val="16"/>
        </w:rPr>
        <w:t>m</w:t>
      </w:r>
    </w:p>
    <w:p w:rsidR="00A62B7E" w:rsidRDefault="00C23DF3">
      <w:pPr>
        <w:spacing w:line="120" w:lineRule="exact"/>
        <w:rPr>
          <w:sz w:val="22"/>
          <w:szCs w:val="22"/>
        </w:rPr>
      </w:pPr>
      <w:r>
        <w:pict>
          <v:shape id="_x0000_s1189" type="#_x0000_t202" style="position:absolute;margin-left:543.5pt;margin-top:-8.95pt;width:5.75pt;height:10pt;z-index:-3775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F5050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159"/>
          <w:position w:val="-2"/>
          <w:sz w:val="15"/>
          <w:szCs w:val="15"/>
        </w:rPr>
        <w:t>0</w:t>
      </w:r>
      <w:r>
        <w:rPr>
          <w:color w:val="4F5050"/>
          <w:spacing w:val="22"/>
          <w:w w:val="159"/>
          <w:position w:val="-2"/>
          <w:sz w:val="15"/>
          <w:szCs w:val="15"/>
        </w:rPr>
        <w:t xml:space="preserve"> </w:t>
      </w:r>
      <w:r>
        <w:rPr>
          <w:color w:val="4F5050"/>
          <w:w w:val="55"/>
          <w:position w:val="-2"/>
          <w:sz w:val="22"/>
          <w:szCs w:val="22"/>
        </w:rPr>
        <w:t>:s:</w:t>
      </w:r>
    </w:p>
    <w:p w:rsidR="00A62B7E" w:rsidRDefault="00C23DF3">
      <w:pPr>
        <w:spacing w:line="60" w:lineRule="exact"/>
        <w:sectPr w:rsidR="00A62B7E">
          <w:type w:val="continuous"/>
          <w:pgSz w:w="12300" w:h="16920"/>
          <w:pgMar w:top="0" w:right="1200" w:bottom="0" w:left="380" w:header="720" w:footer="720" w:gutter="0"/>
          <w:cols w:num="6" w:space="720" w:equalWidth="0">
            <w:col w:w="5032" w:space="1424"/>
            <w:col w:w="380" w:space="493"/>
            <w:col w:w="120" w:space="172"/>
            <w:col w:w="121" w:space="460"/>
            <w:col w:w="92" w:space="1995"/>
            <w:col w:w="431"/>
          </w:cols>
        </w:sectPr>
      </w:pPr>
      <w:r>
        <w:rPr>
          <w:rFonts w:ascii="Arial" w:eastAsia="Arial" w:hAnsi="Arial" w:cs="Arial"/>
          <w:color w:val="4F5050"/>
          <w:w w:val="67"/>
          <w:position w:val="-7"/>
          <w:sz w:val="14"/>
          <w:szCs w:val="14"/>
        </w:rPr>
        <w:t xml:space="preserve">;:a  </w:t>
      </w:r>
      <w:r>
        <w:rPr>
          <w:rFonts w:ascii="Arial" w:eastAsia="Arial" w:hAnsi="Arial" w:cs="Arial"/>
          <w:color w:val="4F5050"/>
          <w:spacing w:val="19"/>
          <w:w w:val="67"/>
          <w:position w:val="-7"/>
          <w:sz w:val="14"/>
          <w:szCs w:val="14"/>
        </w:rPr>
        <w:t xml:space="preserve"> </w:t>
      </w:r>
      <w:r>
        <w:rPr>
          <w:i/>
          <w:color w:val="4F5050"/>
          <w:w w:val="67"/>
          <w:position w:val="-7"/>
        </w:rPr>
        <w:t>en</w:t>
      </w:r>
    </w:p>
    <w:p w:rsidR="00A62B7E" w:rsidRDefault="00C23DF3">
      <w:pPr>
        <w:spacing w:before="8" w:line="100" w:lineRule="exact"/>
        <w:rPr>
          <w:sz w:val="11"/>
          <w:szCs w:val="11"/>
        </w:rPr>
      </w:pPr>
      <w:r>
        <w:lastRenderedPageBreak/>
        <w:pict>
          <v:shape id="_x0000_s1188" type="#_x0000_t75" style="position:absolute;margin-left:0;margin-top:0;width:615pt;height:846pt;z-index:-3798;mso-position-horizontal-relative:page;mso-position-vertical-relative:page">
            <v:imagedata r:id="rId8" o:title=""/>
            <w10:wrap anchorx="page" anchory="page"/>
          </v:shape>
        </w:pict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ind w:left="11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F5050"/>
          <w:w w:val="115"/>
          <w:sz w:val="10"/>
          <w:szCs w:val="10"/>
        </w:rPr>
        <w:t>Ol</w:t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2" w:line="220" w:lineRule="exact"/>
        <w:rPr>
          <w:sz w:val="22"/>
          <w:szCs w:val="22"/>
        </w:rPr>
      </w:pPr>
    </w:p>
    <w:p w:rsidR="00A62B7E" w:rsidRDefault="00C23DF3">
      <w:pPr>
        <w:spacing w:line="140" w:lineRule="exact"/>
        <w:ind w:right="5"/>
        <w:jc w:val="right"/>
        <w:rPr>
          <w:sz w:val="17"/>
          <w:szCs w:val="17"/>
        </w:rPr>
      </w:pPr>
      <w:r>
        <w:rPr>
          <w:color w:val="4F5050"/>
          <w:w w:val="49"/>
          <w:position w:val="-3"/>
          <w:sz w:val="17"/>
          <w:szCs w:val="17"/>
        </w:rPr>
        <w:t>.......</w:t>
      </w:r>
    </w:p>
    <w:p w:rsidR="00A62B7E" w:rsidRDefault="00C23DF3">
      <w:pPr>
        <w:spacing w:line="120" w:lineRule="exact"/>
        <w:ind w:right="10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F5050"/>
          <w:w w:val="57"/>
          <w:position w:val="-2"/>
        </w:rPr>
        <w:t>�</w:t>
      </w:r>
    </w:p>
    <w:p w:rsidR="00A62B7E" w:rsidRDefault="00C23DF3">
      <w:pPr>
        <w:spacing w:line="100" w:lineRule="exact"/>
        <w:ind w:right="5"/>
        <w:jc w:val="right"/>
        <w:rPr>
          <w:sz w:val="16"/>
          <w:szCs w:val="16"/>
        </w:rPr>
      </w:pPr>
      <w:r>
        <w:rPr>
          <w:color w:val="4F5050"/>
          <w:w w:val="64"/>
          <w:sz w:val="16"/>
          <w:szCs w:val="16"/>
        </w:rPr>
        <w:t>:::r</w:t>
      </w:r>
    </w:p>
    <w:p w:rsidR="00A62B7E" w:rsidRDefault="00C23DF3">
      <w:pPr>
        <w:spacing w:line="80" w:lineRule="exact"/>
        <w:ind w:right="34"/>
        <w:jc w:val="right"/>
        <w:rPr>
          <w:rFonts w:ascii="Arial" w:eastAsia="Arial" w:hAnsi="Arial" w:cs="Arial"/>
          <w:sz w:val="11"/>
          <w:szCs w:val="11"/>
        </w:rPr>
      </w:pPr>
      <w:r>
        <w:pict>
          <v:shape id="_x0000_s1187" type="#_x0000_t202" style="position:absolute;left:0;text-align:left;margin-left:58.05pt;margin-top:.35pt;width:4.3pt;height:13.5pt;z-index:-3774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color w:val="4F5050"/>
                      <w:w w:val="82"/>
                      <w:sz w:val="27"/>
                      <w:szCs w:val="2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115"/>
          <w:sz w:val="11"/>
          <w:szCs w:val="11"/>
        </w:rPr>
        <w:t>Ill</w:t>
      </w:r>
    </w:p>
    <w:p w:rsidR="00A62B7E" w:rsidRDefault="00C23DF3">
      <w:pPr>
        <w:spacing w:line="300" w:lineRule="exact"/>
        <w:ind w:right="5"/>
        <w:jc w:val="right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4F5050"/>
          <w:spacing w:val="-6"/>
          <w:w w:val="46"/>
          <w:position w:val="-3"/>
          <w:sz w:val="31"/>
          <w:szCs w:val="31"/>
        </w:rPr>
        <w:t>.</w:t>
      </w:r>
      <w:r>
        <w:rPr>
          <w:rFonts w:ascii="Arial" w:eastAsia="Arial" w:hAnsi="Arial" w:cs="Arial"/>
          <w:color w:val="4F5050"/>
          <w:spacing w:val="-29"/>
          <w:w w:val="115"/>
          <w:position w:val="3"/>
          <w:sz w:val="11"/>
          <w:szCs w:val="11"/>
        </w:rPr>
        <w:t>I</w:t>
      </w:r>
      <w:r>
        <w:rPr>
          <w:rFonts w:ascii="Arial" w:eastAsia="Arial" w:hAnsi="Arial" w:cs="Arial"/>
          <w:color w:val="4F5050"/>
          <w:spacing w:val="-11"/>
          <w:w w:val="46"/>
          <w:position w:val="-3"/>
          <w:sz w:val="31"/>
          <w:szCs w:val="31"/>
        </w:rPr>
        <w:t>.</w:t>
      </w:r>
      <w:r>
        <w:rPr>
          <w:rFonts w:ascii="Arial" w:eastAsia="Arial" w:hAnsi="Arial" w:cs="Arial"/>
          <w:color w:val="4F5050"/>
          <w:spacing w:val="-17"/>
          <w:w w:val="115"/>
          <w:position w:val="3"/>
          <w:sz w:val="11"/>
          <w:szCs w:val="11"/>
        </w:rPr>
        <w:t>l</w:t>
      </w:r>
      <w:r>
        <w:rPr>
          <w:rFonts w:ascii="Arial" w:eastAsia="Arial" w:hAnsi="Arial" w:cs="Arial"/>
          <w:color w:val="4F5050"/>
          <w:spacing w:val="-23"/>
          <w:w w:val="46"/>
          <w:position w:val="-3"/>
          <w:sz w:val="31"/>
          <w:szCs w:val="31"/>
        </w:rPr>
        <w:t>.</w:t>
      </w:r>
      <w:r>
        <w:rPr>
          <w:rFonts w:ascii="Arial" w:eastAsia="Arial" w:hAnsi="Arial" w:cs="Arial"/>
          <w:color w:val="4F5050"/>
          <w:spacing w:val="-5"/>
          <w:w w:val="115"/>
          <w:position w:val="3"/>
          <w:sz w:val="11"/>
          <w:szCs w:val="11"/>
        </w:rPr>
        <w:t>l</w:t>
      </w:r>
      <w:r>
        <w:rPr>
          <w:rFonts w:ascii="Arial" w:eastAsia="Arial" w:hAnsi="Arial" w:cs="Arial"/>
          <w:color w:val="4F5050"/>
          <w:w w:val="39"/>
          <w:position w:val="-3"/>
          <w:sz w:val="31"/>
          <w:szCs w:val="31"/>
        </w:rPr>
        <w:t>.</w:t>
      </w:r>
    </w:p>
    <w:p w:rsidR="00A62B7E" w:rsidRDefault="00C23DF3">
      <w:pPr>
        <w:spacing w:line="80" w:lineRule="exact"/>
        <w:ind w:right="34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w w:val="115"/>
          <w:position w:val="1"/>
          <w:sz w:val="11"/>
          <w:szCs w:val="11"/>
        </w:rPr>
        <w:t>Ill</w:t>
      </w:r>
    </w:p>
    <w:p w:rsidR="00A62B7E" w:rsidRDefault="00C23DF3">
      <w:pPr>
        <w:spacing w:before="14" w:line="140" w:lineRule="exact"/>
        <w:ind w:right="10"/>
        <w:jc w:val="right"/>
        <w:rPr>
          <w:sz w:val="16"/>
          <w:szCs w:val="16"/>
        </w:rPr>
      </w:pPr>
      <w:r>
        <w:rPr>
          <w:color w:val="4F5050"/>
          <w:w w:val="92"/>
          <w:position w:val="-2"/>
          <w:sz w:val="16"/>
          <w:szCs w:val="16"/>
        </w:rPr>
        <w:t>3:</w:t>
      </w:r>
    </w:p>
    <w:p w:rsidR="00A62B7E" w:rsidRDefault="00C23DF3">
      <w:pPr>
        <w:spacing w:line="180" w:lineRule="exact"/>
        <w:jc w:val="right"/>
        <w:rPr>
          <w:rFonts w:ascii="Arial" w:eastAsia="Arial" w:hAnsi="Arial" w:cs="Arial"/>
          <w:sz w:val="24"/>
          <w:szCs w:val="24"/>
        </w:rPr>
      </w:pPr>
      <w:r>
        <w:pict>
          <v:shape id="_x0000_s1186" type="#_x0000_t202" style="position:absolute;left:0;text-align:left;margin-left:49.9pt;margin-top:7.1pt;width:8.4pt;height:20.4pt;z-index:-3773;mso-position-horizontal-relative:page" filled="f" stroked="f">
            <v:textbox inset="0,0,0,0">
              <w:txbxContent>
                <w:p w:rsidR="00A62B7E" w:rsidRDefault="00C23DF3">
                  <w:pPr>
                    <w:spacing w:line="400" w:lineRule="exact"/>
                    <w:ind w:right="-81"/>
                    <w:rPr>
                      <w:rFonts w:ascii="Courier New" w:eastAsia="Courier New" w:hAnsi="Courier New" w:cs="Courier New"/>
                      <w:sz w:val="41"/>
                      <w:szCs w:val="41"/>
                    </w:rPr>
                  </w:pPr>
                  <w:r>
                    <w:rPr>
                      <w:rFonts w:ascii="Courier New" w:eastAsia="Courier New" w:hAnsi="Courier New" w:cs="Courier New"/>
                      <w:color w:val="4F5050"/>
                      <w:w w:val="42"/>
                      <w:position w:val="3"/>
                      <w:sz w:val="41"/>
                      <w:szCs w:val="41"/>
                    </w:rPr>
                    <w:t>a</w:t>
                  </w:r>
                  <w:r>
                    <w:rPr>
                      <w:rFonts w:ascii="Courier New" w:eastAsia="Courier New" w:hAnsi="Courier New" w:cs="Courier New"/>
                      <w:color w:val="4F5050"/>
                      <w:spacing w:val="-91"/>
                      <w:w w:val="62"/>
                      <w:position w:val="3"/>
                      <w:sz w:val="41"/>
                      <w:szCs w:val="4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i/>
          <w:color w:val="4F5050"/>
          <w:position w:val="-1"/>
          <w:sz w:val="16"/>
          <w:szCs w:val="16"/>
        </w:rPr>
        <w:t>9.</w:t>
      </w:r>
      <w:r>
        <w:rPr>
          <w:i/>
          <w:color w:val="4F5050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F5050"/>
          <w:w w:val="62"/>
          <w:position w:val="-1"/>
          <w:sz w:val="24"/>
          <w:szCs w:val="24"/>
        </w:rPr>
        <w:t>g.</w:t>
      </w:r>
    </w:p>
    <w:p w:rsidR="00A62B7E" w:rsidRDefault="00C23DF3">
      <w:pPr>
        <w:spacing w:line="80" w:lineRule="exact"/>
        <w:ind w:right="34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w w:val="252"/>
          <w:position w:val="1"/>
          <w:sz w:val="11"/>
          <w:szCs w:val="11"/>
        </w:rPr>
        <w:t>,</w:t>
      </w:r>
      <w:r>
        <w:rPr>
          <w:rFonts w:ascii="Arial" w:eastAsia="Arial" w:hAnsi="Arial" w:cs="Arial"/>
          <w:color w:val="4F5050"/>
          <w:spacing w:val="10"/>
          <w:w w:val="252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4F5050"/>
          <w:w w:val="109"/>
          <w:position w:val="1"/>
          <w:sz w:val="11"/>
          <w:szCs w:val="11"/>
        </w:rPr>
        <w:t>Ill</w:t>
      </w:r>
    </w:p>
    <w:p w:rsidR="00A62B7E" w:rsidRDefault="00A62B7E">
      <w:pPr>
        <w:spacing w:before="5" w:line="120" w:lineRule="exact"/>
        <w:rPr>
          <w:sz w:val="13"/>
          <w:szCs w:val="13"/>
        </w:rPr>
      </w:pPr>
    </w:p>
    <w:p w:rsidR="00A62B7E" w:rsidRDefault="00C23DF3">
      <w:pPr>
        <w:ind w:right="29"/>
        <w:jc w:val="right"/>
        <w:rPr>
          <w:rFonts w:ascii="Courier New" w:eastAsia="Courier New" w:hAnsi="Courier New" w:cs="Courier New"/>
          <w:sz w:val="19"/>
          <w:szCs w:val="19"/>
        </w:rPr>
      </w:pPr>
      <w:r>
        <w:pict>
          <v:shape id="_x0000_s1185" type="#_x0000_t202" style="position:absolute;left:0;text-align:left;margin-left:58.3pt;margin-top:9pt;width:4.55pt;height:5.5pt;z-index:-3772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4F5050"/>
                      <w:w w:val="115"/>
                      <w:sz w:val="11"/>
                      <w:szCs w:val="11"/>
                    </w:rPr>
                    <w:t>Ill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4F5050"/>
          <w:w w:val="75"/>
          <w:sz w:val="19"/>
          <w:szCs w:val="19"/>
        </w:rPr>
        <w:t>Q</w:t>
      </w:r>
      <w:r>
        <w:rPr>
          <w:rFonts w:ascii="Courier New" w:eastAsia="Courier New" w:hAnsi="Courier New" w:cs="Courier New"/>
          <w:color w:val="4F5050"/>
          <w:w w:val="151"/>
          <w:sz w:val="19"/>
          <w:szCs w:val="19"/>
        </w:rPr>
        <w:t>3</w:t>
      </w:r>
    </w:p>
    <w:p w:rsidR="00A62B7E" w:rsidRDefault="00C23DF3">
      <w:pPr>
        <w:spacing w:line="320" w:lineRule="exact"/>
        <w:ind w:right="5"/>
        <w:jc w:val="right"/>
        <w:rPr>
          <w:rFonts w:ascii="Arial" w:eastAsia="Arial" w:hAnsi="Arial" w:cs="Arial"/>
          <w:sz w:val="33"/>
          <w:szCs w:val="33"/>
        </w:rPr>
      </w:pPr>
      <w:r>
        <w:rPr>
          <w:color w:val="4F5050"/>
          <w:spacing w:val="-63"/>
          <w:w w:val="78"/>
          <w:position w:val="11"/>
          <w:sz w:val="12"/>
          <w:szCs w:val="12"/>
        </w:rPr>
        <w:t>C</w:t>
      </w:r>
      <w:r>
        <w:rPr>
          <w:rFonts w:ascii="Arial" w:eastAsia="Arial" w:hAnsi="Arial" w:cs="Arial"/>
          <w:color w:val="4F5050"/>
          <w:w w:val="42"/>
          <w:position w:val="-2"/>
          <w:sz w:val="33"/>
          <w:szCs w:val="33"/>
        </w:rPr>
        <w:t>.</w:t>
      </w:r>
      <w:r>
        <w:rPr>
          <w:rFonts w:ascii="Arial" w:eastAsia="Arial" w:hAnsi="Arial" w:cs="Arial"/>
          <w:color w:val="4F5050"/>
          <w:spacing w:val="-14"/>
          <w:w w:val="42"/>
          <w:position w:val="-2"/>
          <w:sz w:val="33"/>
          <w:szCs w:val="33"/>
        </w:rPr>
        <w:t>.</w:t>
      </w:r>
      <w:r>
        <w:rPr>
          <w:color w:val="4F5050"/>
          <w:spacing w:val="-43"/>
          <w:w w:val="78"/>
          <w:position w:val="11"/>
          <w:sz w:val="12"/>
          <w:szCs w:val="12"/>
        </w:rPr>
        <w:t>L</w:t>
      </w:r>
      <w:r>
        <w:rPr>
          <w:rFonts w:ascii="Arial" w:eastAsia="Arial" w:hAnsi="Arial" w:cs="Arial"/>
          <w:color w:val="4F5050"/>
          <w:w w:val="42"/>
          <w:position w:val="-2"/>
          <w:sz w:val="33"/>
          <w:szCs w:val="33"/>
        </w:rPr>
        <w:t>.</w:t>
      </w:r>
    </w:p>
    <w:p w:rsidR="00A62B7E" w:rsidRDefault="00C23DF3">
      <w:pPr>
        <w:spacing w:line="40" w:lineRule="exact"/>
        <w:ind w:right="29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w w:val="115"/>
          <w:position w:val="-2"/>
          <w:sz w:val="11"/>
          <w:szCs w:val="11"/>
        </w:rPr>
        <w:t>Ill</w:t>
      </w:r>
    </w:p>
    <w:p w:rsidR="00A62B7E" w:rsidRDefault="00C23DF3">
      <w:pPr>
        <w:spacing w:line="120" w:lineRule="exact"/>
        <w:jc w:val="right"/>
        <w:rPr>
          <w:sz w:val="16"/>
          <w:szCs w:val="16"/>
        </w:rPr>
      </w:pPr>
      <w:r>
        <w:rPr>
          <w:color w:val="4F5050"/>
          <w:w w:val="64"/>
          <w:sz w:val="16"/>
          <w:szCs w:val="16"/>
        </w:rPr>
        <w:t>:::r</w:t>
      </w:r>
    </w:p>
    <w:p w:rsidR="00A62B7E" w:rsidRDefault="00C23DF3">
      <w:pPr>
        <w:spacing w:line="60" w:lineRule="exact"/>
        <w:ind w:right="29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w w:val="115"/>
          <w:position w:val="-1"/>
          <w:sz w:val="11"/>
          <w:szCs w:val="11"/>
        </w:rPr>
        <w:t>Ill</w:t>
      </w:r>
    </w:p>
    <w:p w:rsidR="00A62B7E" w:rsidRDefault="00C23DF3">
      <w:pPr>
        <w:spacing w:line="100" w:lineRule="exact"/>
        <w:ind w:right="29"/>
        <w:jc w:val="right"/>
        <w:rPr>
          <w:sz w:val="13"/>
          <w:szCs w:val="13"/>
        </w:rPr>
      </w:pPr>
      <w:r>
        <w:rPr>
          <w:color w:val="4F5050"/>
          <w:w w:val="87"/>
          <w:sz w:val="13"/>
          <w:szCs w:val="13"/>
        </w:rPr>
        <w:t>::,</w:t>
      </w:r>
    </w:p>
    <w:p w:rsidR="00A62B7E" w:rsidRDefault="00C23DF3">
      <w:pPr>
        <w:spacing w:line="80" w:lineRule="exact"/>
        <w:ind w:right="29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050"/>
          <w:w w:val="109"/>
          <w:position w:val="-2"/>
          <w:sz w:val="11"/>
          <w:szCs w:val="11"/>
        </w:rPr>
        <w:t>ID</w:t>
      </w:r>
    </w:p>
    <w:p w:rsidR="00A62B7E" w:rsidRDefault="00C23DF3">
      <w:pPr>
        <w:spacing w:line="220" w:lineRule="exact"/>
        <w:jc w:val="right"/>
      </w:pPr>
      <w:r>
        <w:rPr>
          <w:color w:val="4F5050"/>
          <w:w w:val="49"/>
        </w:rPr>
        <w:t>.</w:t>
      </w:r>
      <w:r>
        <w:rPr>
          <w:color w:val="4F5050"/>
          <w:spacing w:val="-21"/>
          <w:w w:val="49"/>
        </w:rPr>
        <w:t>.</w:t>
      </w:r>
      <w:r>
        <w:rPr>
          <w:color w:val="4F5050"/>
          <w:spacing w:val="-8"/>
          <w:w w:val="65"/>
          <w:position w:val="9"/>
          <w:sz w:val="16"/>
          <w:szCs w:val="16"/>
        </w:rPr>
        <w:t>:</w:t>
      </w:r>
      <w:r>
        <w:rPr>
          <w:color w:val="4F5050"/>
          <w:spacing w:val="-17"/>
          <w:w w:val="49"/>
        </w:rPr>
        <w:t>.</w:t>
      </w:r>
      <w:r>
        <w:rPr>
          <w:color w:val="4F5050"/>
          <w:spacing w:val="-12"/>
          <w:w w:val="65"/>
          <w:position w:val="9"/>
          <w:sz w:val="16"/>
          <w:szCs w:val="16"/>
        </w:rPr>
        <w:t>:</w:t>
      </w:r>
      <w:r>
        <w:rPr>
          <w:color w:val="4F5050"/>
          <w:spacing w:val="-13"/>
          <w:w w:val="49"/>
        </w:rPr>
        <w:t>.</w:t>
      </w:r>
      <w:r>
        <w:rPr>
          <w:color w:val="4F5050"/>
          <w:spacing w:val="-16"/>
          <w:w w:val="65"/>
          <w:position w:val="9"/>
          <w:sz w:val="16"/>
          <w:szCs w:val="16"/>
        </w:rPr>
        <w:t>;</w:t>
      </w:r>
      <w:r>
        <w:rPr>
          <w:color w:val="4F5050"/>
          <w:spacing w:val="-9"/>
          <w:w w:val="49"/>
        </w:rPr>
        <w:t>.</w:t>
      </w:r>
      <w:r>
        <w:rPr>
          <w:color w:val="4F5050"/>
          <w:spacing w:val="-25"/>
          <w:w w:val="63"/>
          <w:position w:val="9"/>
          <w:sz w:val="16"/>
          <w:szCs w:val="16"/>
        </w:rPr>
        <w:t>·</w:t>
      </w:r>
      <w:r>
        <w:rPr>
          <w:color w:val="4F5050"/>
          <w:w w:val="49"/>
        </w:rPr>
        <w:t>.</w:t>
      </w:r>
    </w:p>
    <w:p w:rsidR="00A62B7E" w:rsidRDefault="00C23DF3">
      <w:pPr>
        <w:spacing w:before="32"/>
        <w:ind w:left="29" w:right="-39"/>
        <w:rPr>
          <w:sz w:val="16"/>
          <w:szCs w:val="16"/>
        </w:rPr>
      </w:pPr>
      <w:r>
        <w:br w:type="column"/>
      </w:r>
      <w:r>
        <w:rPr>
          <w:color w:val="4F5050"/>
          <w:w w:val="48"/>
          <w:sz w:val="16"/>
          <w:szCs w:val="16"/>
        </w:rPr>
        <w:lastRenderedPageBreak/>
        <w:t>ii1.</w:t>
      </w:r>
    </w:p>
    <w:p w:rsidR="00A62B7E" w:rsidRDefault="00C23DF3">
      <w:pPr>
        <w:spacing w:before="1" w:line="80" w:lineRule="exact"/>
        <w:ind w:right="-32"/>
        <w:rPr>
          <w:sz w:val="9"/>
          <w:szCs w:val="9"/>
        </w:rPr>
      </w:pPr>
      <w:r>
        <w:rPr>
          <w:color w:val="4F5050"/>
          <w:w w:val="140"/>
          <w:position w:val="-1"/>
          <w:sz w:val="9"/>
          <w:szCs w:val="9"/>
        </w:rPr>
        <w:t>-0</w:t>
      </w:r>
    </w:p>
    <w:p w:rsidR="00A62B7E" w:rsidRDefault="00C23DF3">
      <w:pPr>
        <w:spacing w:line="200" w:lineRule="exact"/>
        <w:ind w:left="29" w:right="-46"/>
        <w:rPr>
          <w:sz w:val="8"/>
          <w:szCs w:val="8"/>
        </w:rPr>
      </w:pPr>
      <w:r>
        <w:rPr>
          <w:rFonts w:ascii="Arial" w:eastAsia="Arial" w:hAnsi="Arial" w:cs="Arial"/>
          <w:color w:val="4F5050"/>
          <w:spacing w:val="-15"/>
          <w:w w:val="58"/>
          <w:position w:val="-1"/>
          <w:sz w:val="24"/>
          <w:szCs w:val="24"/>
        </w:rPr>
        <w:t>"</w:t>
      </w:r>
      <w:r>
        <w:rPr>
          <w:color w:val="4F5050"/>
          <w:w w:val="108"/>
          <w:position w:val="2"/>
          <w:sz w:val="8"/>
          <w:szCs w:val="8"/>
        </w:rPr>
        <w:t>;:</w:t>
      </w:r>
      <w:r>
        <w:rPr>
          <w:color w:val="4F5050"/>
          <w:spacing w:val="-22"/>
          <w:w w:val="108"/>
          <w:position w:val="2"/>
          <w:sz w:val="8"/>
          <w:szCs w:val="8"/>
        </w:rPr>
        <w:t>:</w:t>
      </w:r>
      <w:r>
        <w:rPr>
          <w:rFonts w:ascii="Arial" w:eastAsia="Arial" w:hAnsi="Arial" w:cs="Arial"/>
          <w:color w:val="4F5050"/>
          <w:spacing w:val="-5"/>
          <w:w w:val="59"/>
          <w:position w:val="-1"/>
          <w:sz w:val="24"/>
          <w:szCs w:val="24"/>
        </w:rPr>
        <w:t>'</w:t>
      </w:r>
      <w:r>
        <w:rPr>
          <w:color w:val="4F5050"/>
          <w:w w:val="108"/>
          <w:position w:val="2"/>
          <w:sz w:val="8"/>
          <w:szCs w:val="8"/>
        </w:rPr>
        <w:t>i</w:t>
      </w:r>
    </w:p>
    <w:p w:rsidR="00A62B7E" w:rsidRDefault="00C23DF3">
      <w:pPr>
        <w:spacing w:line="120" w:lineRule="exact"/>
        <w:ind w:left="29"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4F5050"/>
          <w:w w:val="77"/>
          <w:sz w:val="13"/>
          <w:szCs w:val="13"/>
        </w:rPr>
        <w:t>Q,</w:t>
      </w:r>
    </w:p>
    <w:p w:rsidR="00A62B7E" w:rsidRDefault="00C23DF3">
      <w:pPr>
        <w:spacing w:before="4" w:line="140" w:lineRule="exact"/>
        <w:ind w:left="29" w:right="-3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F5050"/>
          <w:position w:val="-1"/>
          <w:sz w:val="14"/>
          <w:szCs w:val="14"/>
        </w:rPr>
        <w:t>5'</w:t>
      </w:r>
    </w:p>
    <w:p w:rsidR="00A62B7E" w:rsidRDefault="00C23DF3">
      <w:pPr>
        <w:spacing w:before="22" w:line="117" w:lineRule="auto"/>
        <w:ind w:left="24" w:right="-4" w:firstLine="5"/>
        <w:rPr>
          <w:sz w:val="19"/>
          <w:szCs w:val="19"/>
        </w:rPr>
      </w:pPr>
      <w:r>
        <w:rPr>
          <w:color w:val="5E5E61"/>
          <w:w w:val="61"/>
          <w:sz w:val="9"/>
          <w:szCs w:val="9"/>
        </w:rPr>
        <w:t xml:space="preserve">CD </w:t>
      </w:r>
      <w:r>
        <w:rPr>
          <w:color w:val="5E5E61"/>
          <w:spacing w:val="-34"/>
          <w:w w:val="65"/>
          <w:sz w:val="9"/>
          <w:szCs w:val="9"/>
        </w:rPr>
        <w:t>C</w:t>
      </w:r>
      <w:r>
        <w:rPr>
          <w:color w:val="4F5050"/>
          <w:spacing w:val="-19"/>
          <w:w w:val="68"/>
          <w:sz w:val="19"/>
          <w:szCs w:val="19"/>
        </w:rPr>
        <w:t>"</w:t>
      </w:r>
      <w:r>
        <w:rPr>
          <w:color w:val="5E5E61"/>
          <w:spacing w:val="-23"/>
          <w:w w:val="65"/>
          <w:sz w:val="9"/>
          <w:szCs w:val="9"/>
        </w:rPr>
        <w:t>D</w:t>
      </w:r>
      <w:r>
        <w:rPr>
          <w:color w:val="4F5050"/>
          <w:w w:val="68"/>
          <w:sz w:val="19"/>
          <w:szCs w:val="19"/>
        </w:rPr>
        <w:t>'</w:t>
      </w:r>
    </w:p>
    <w:p w:rsidR="00A62B7E" w:rsidRDefault="00A62B7E">
      <w:pPr>
        <w:spacing w:before="10" w:line="140" w:lineRule="exact"/>
        <w:rPr>
          <w:sz w:val="14"/>
          <w:szCs w:val="14"/>
        </w:rPr>
      </w:pPr>
    </w:p>
    <w:p w:rsidR="00A62B7E" w:rsidRDefault="00C23DF3">
      <w:pPr>
        <w:spacing w:line="80" w:lineRule="exact"/>
        <w:ind w:left="29"/>
        <w:rPr>
          <w:rFonts w:ascii="Arial" w:eastAsia="Arial" w:hAnsi="Arial" w:cs="Arial"/>
          <w:sz w:val="9"/>
          <w:szCs w:val="9"/>
        </w:rPr>
      </w:pPr>
      <w:r>
        <w:pict>
          <v:shape id="_x0000_s1184" type="#_x0000_t202" style="position:absolute;left:0;text-align:left;margin-left:232.65pt;margin-top:-6.55pt;width:4.1pt;height:9.5pt;z-index:-3770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5E5E61"/>
                      <w:sz w:val="19"/>
                      <w:szCs w:val="19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154"/>
          <w:position w:val="-2"/>
          <w:sz w:val="9"/>
          <w:szCs w:val="9"/>
        </w:rPr>
        <w:t>:,</w:t>
      </w:r>
    </w:p>
    <w:p w:rsidR="00A62B7E" w:rsidRDefault="00C23DF3">
      <w:pPr>
        <w:spacing w:line="100" w:lineRule="exact"/>
        <w:ind w:left="24" w:right="-34"/>
        <w:rPr>
          <w:sz w:val="13"/>
          <w:szCs w:val="13"/>
        </w:rPr>
      </w:pPr>
      <w:r>
        <w:rPr>
          <w:color w:val="4F5050"/>
          <w:w w:val="117"/>
          <w:sz w:val="13"/>
          <w:szCs w:val="13"/>
        </w:rPr>
        <w:t>a.</w:t>
      </w:r>
    </w:p>
    <w:p w:rsidR="00A62B7E" w:rsidRDefault="00C23DF3">
      <w:pPr>
        <w:spacing w:line="60" w:lineRule="exact"/>
        <w:ind w:left="24"/>
        <w:rPr>
          <w:sz w:val="9"/>
          <w:szCs w:val="9"/>
        </w:rPr>
      </w:pPr>
      <w:r>
        <w:rPr>
          <w:color w:val="5E5E61"/>
          <w:w w:val="65"/>
          <w:position w:val="-1"/>
          <w:sz w:val="9"/>
          <w:szCs w:val="9"/>
        </w:rPr>
        <w:t>CD</w:t>
      </w:r>
    </w:p>
    <w:p w:rsidR="00A62B7E" w:rsidRDefault="00C23DF3">
      <w:pPr>
        <w:spacing w:line="60" w:lineRule="exact"/>
        <w:ind w:left="29" w:right="-3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F5050"/>
          <w:w w:val="173"/>
          <w:sz w:val="8"/>
          <w:szCs w:val="8"/>
        </w:rPr>
        <w:t>:,</w:t>
      </w:r>
    </w:p>
    <w:p w:rsidR="00A62B7E" w:rsidRDefault="00C23DF3">
      <w:pPr>
        <w:spacing w:line="240" w:lineRule="exact"/>
        <w:ind w:left="29" w:right="-53"/>
        <w:rPr>
          <w:sz w:val="13"/>
          <w:szCs w:val="13"/>
        </w:rPr>
      </w:pPr>
      <w:r>
        <w:rPr>
          <w:rFonts w:ascii="Arial" w:eastAsia="Arial" w:hAnsi="Arial" w:cs="Arial"/>
          <w:color w:val="4F5050"/>
          <w:spacing w:val="-50"/>
          <w:w w:val="58"/>
          <w:position w:val="1"/>
          <w:sz w:val="24"/>
          <w:szCs w:val="24"/>
        </w:rPr>
        <w:t>"</w:t>
      </w:r>
      <w:r>
        <w:rPr>
          <w:color w:val="4F5050"/>
          <w:spacing w:val="-37"/>
          <w:w w:val="61"/>
          <w:position w:val="5"/>
          <w:sz w:val="9"/>
          <w:szCs w:val="9"/>
        </w:rPr>
        <w:t>C</w:t>
      </w:r>
      <w:r>
        <w:rPr>
          <w:color w:val="4F5050"/>
          <w:spacing w:val="-28"/>
          <w:w w:val="112"/>
          <w:position w:val="-3"/>
          <w:sz w:val="13"/>
          <w:szCs w:val="13"/>
        </w:rPr>
        <w:t>a</w:t>
      </w:r>
      <w:r>
        <w:rPr>
          <w:color w:val="4F5050"/>
          <w:spacing w:val="-11"/>
          <w:w w:val="61"/>
          <w:position w:val="5"/>
          <w:sz w:val="9"/>
          <w:szCs w:val="9"/>
        </w:rPr>
        <w:t>D</w:t>
      </w:r>
      <w:r>
        <w:rPr>
          <w:rFonts w:ascii="Arial" w:eastAsia="Arial" w:hAnsi="Arial" w:cs="Arial"/>
          <w:color w:val="4F5050"/>
          <w:spacing w:val="-13"/>
          <w:w w:val="59"/>
          <w:position w:val="1"/>
          <w:sz w:val="24"/>
          <w:szCs w:val="24"/>
        </w:rPr>
        <w:t>'</w:t>
      </w:r>
      <w:r>
        <w:rPr>
          <w:color w:val="4F5050"/>
          <w:w w:val="111"/>
          <w:position w:val="-3"/>
          <w:sz w:val="13"/>
          <w:szCs w:val="13"/>
        </w:rPr>
        <w:t>.</w:t>
      </w:r>
    </w:p>
    <w:p w:rsidR="00A62B7E" w:rsidRDefault="00C23DF3">
      <w:pPr>
        <w:spacing w:line="120" w:lineRule="exact"/>
        <w:ind w:left="29" w:right="-34"/>
        <w:rPr>
          <w:sz w:val="13"/>
          <w:szCs w:val="13"/>
        </w:rPr>
      </w:pPr>
      <w:r>
        <w:rPr>
          <w:color w:val="4F5050"/>
          <w:w w:val="118"/>
          <w:sz w:val="13"/>
          <w:szCs w:val="13"/>
        </w:rPr>
        <w:t>3</w:t>
      </w:r>
      <w:r>
        <w:rPr>
          <w:color w:val="4F5050"/>
          <w:w w:val="55"/>
          <w:sz w:val="13"/>
          <w:szCs w:val="13"/>
        </w:rPr>
        <w:t>·</w:t>
      </w:r>
    </w:p>
    <w:p w:rsidR="00A62B7E" w:rsidRDefault="00C23DF3">
      <w:pPr>
        <w:spacing w:line="180" w:lineRule="exact"/>
        <w:ind w:left="29" w:right="-4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E5E61"/>
          <w:w w:val="47"/>
          <w:position w:val="-2"/>
        </w:rPr>
        <w:t>�</w:t>
      </w:r>
    </w:p>
    <w:p w:rsidR="00A62B7E" w:rsidRDefault="00C23DF3">
      <w:pPr>
        <w:spacing w:line="140" w:lineRule="exact"/>
        <w:ind w:left="29"/>
        <w:rPr>
          <w:sz w:val="18"/>
          <w:szCs w:val="18"/>
        </w:rPr>
      </w:pPr>
      <w:r>
        <w:rPr>
          <w:color w:val="4F5050"/>
          <w:sz w:val="18"/>
          <w:szCs w:val="18"/>
        </w:rPr>
        <w:t>3</w:t>
      </w:r>
    </w:p>
    <w:p w:rsidR="00A62B7E" w:rsidRDefault="00C23DF3">
      <w:pPr>
        <w:spacing w:line="220" w:lineRule="exact"/>
        <w:ind w:left="29" w:right="-56"/>
        <w:rPr>
          <w:rFonts w:ascii="Arial" w:eastAsia="Arial" w:hAnsi="Arial" w:cs="Arial"/>
          <w:sz w:val="24"/>
          <w:szCs w:val="24"/>
        </w:rPr>
      </w:pPr>
      <w:r>
        <w:pict>
          <v:shape id="_x0000_s1183" type="#_x0000_t202" style="position:absolute;left:0;text-align:left;margin-left:232.65pt;margin-top:7.4pt;width:.25pt;height:11.9pt;z-index:-3771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E5E61"/>
                      <w:spacing w:val="-48"/>
                      <w:w w:val="62"/>
                      <w:sz w:val="24"/>
                      <w:szCs w:val="2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182" type="#_x0000_t202" style="position:absolute;left:0;text-align:left;margin-left:235.3pt;margin-top:7.4pt;width:1.45pt;height:11.9pt;z-index:-3769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E5E61"/>
                      <w:w w:val="62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spacing w:val="-53"/>
          <w:w w:val="62"/>
          <w:sz w:val="24"/>
          <w:szCs w:val="24"/>
        </w:rPr>
        <w:t>"</w:t>
      </w:r>
      <w:r>
        <w:rPr>
          <w:rFonts w:ascii="Arial" w:eastAsia="Arial" w:hAnsi="Arial" w:cs="Arial"/>
          <w:color w:val="4F5050"/>
          <w:w w:val="154"/>
          <w:position w:val="4"/>
          <w:sz w:val="9"/>
          <w:szCs w:val="9"/>
        </w:rPr>
        <w:t>:</w:t>
      </w:r>
      <w:r>
        <w:rPr>
          <w:rFonts w:ascii="Arial" w:eastAsia="Arial" w:hAnsi="Arial" w:cs="Arial"/>
          <w:color w:val="4F5050"/>
          <w:spacing w:val="-24"/>
          <w:w w:val="154"/>
          <w:position w:val="4"/>
          <w:sz w:val="9"/>
          <w:szCs w:val="9"/>
        </w:rPr>
        <w:t>,</w:t>
      </w:r>
      <w:r>
        <w:rPr>
          <w:rFonts w:ascii="Arial" w:eastAsia="Arial" w:hAnsi="Arial" w:cs="Arial"/>
          <w:color w:val="4F5050"/>
          <w:w w:val="62"/>
          <w:sz w:val="24"/>
          <w:szCs w:val="24"/>
        </w:rPr>
        <w:t>"</w:t>
      </w:r>
    </w:p>
    <w:p w:rsidR="00A62B7E" w:rsidRDefault="00C23DF3">
      <w:pPr>
        <w:spacing w:line="60" w:lineRule="exact"/>
        <w:ind w:left="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54"/>
          <w:position w:val="-1"/>
          <w:sz w:val="9"/>
          <w:szCs w:val="9"/>
        </w:rPr>
        <w:t>:</w:t>
      </w:r>
      <w:r>
        <w:rPr>
          <w:rFonts w:ascii="Arial" w:eastAsia="Arial" w:hAnsi="Arial" w:cs="Arial"/>
          <w:color w:val="4F5050"/>
          <w:spacing w:val="-28"/>
          <w:w w:val="154"/>
          <w:position w:val="-1"/>
          <w:sz w:val="9"/>
          <w:szCs w:val="9"/>
        </w:rPr>
        <w:t>,</w:t>
      </w:r>
    </w:p>
    <w:p w:rsidR="00A62B7E" w:rsidRDefault="00C23DF3">
      <w:pPr>
        <w:spacing w:line="80" w:lineRule="exact"/>
        <w:ind w:left="29"/>
        <w:rPr>
          <w:sz w:val="13"/>
          <w:szCs w:val="13"/>
        </w:rPr>
      </w:pPr>
      <w:r>
        <w:rPr>
          <w:color w:val="5E5E61"/>
          <w:w w:val="118"/>
          <w:position w:val="-2"/>
          <w:sz w:val="13"/>
          <w:szCs w:val="13"/>
        </w:rPr>
        <w:t>o</w:t>
      </w:r>
    </w:p>
    <w:p w:rsidR="00A62B7E" w:rsidRDefault="00C23DF3">
      <w:pPr>
        <w:spacing w:line="160" w:lineRule="exact"/>
        <w:ind w:left="29"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F5050"/>
          <w:w w:val="50"/>
        </w:rPr>
        <w:t>�</w:t>
      </w:r>
    </w:p>
    <w:p w:rsidR="00A62B7E" w:rsidRDefault="00C23DF3">
      <w:pPr>
        <w:spacing w:line="100" w:lineRule="exact"/>
        <w:ind w:left="29" w:right="-3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F5050"/>
          <w:w w:val="115"/>
          <w:sz w:val="12"/>
          <w:szCs w:val="12"/>
        </w:rPr>
        <w:t>3</w:t>
      </w:r>
      <w:r>
        <w:rPr>
          <w:rFonts w:ascii="Arial" w:eastAsia="Arial" w:hAnsi="Arial" w:cs="Arial"/>
          <w:color w:val="5E5E61"/>
          <w:w w:val="60"/>
          <w:sz w:val="12"/>
          <w:szCs w:val="12"/>
        </w:rPr>
        <w:t>·</w:t>
      </w:r>
    </w:p>
    <w:p w:rsidR="00A62B7E" w:rsidRDefault="00C23DF3">
      <w:pPr>
        <w:spacing w:line="120" w:lineRule="exact"/>
        <w:ind w:left="29" w:right="-4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F5050"/>
          <w:w w:val="135"/>
          <w:position w:val="-1"/>
          <w:sz w:val="14"/>
          <w:szCs w:val="14"/>
        </w:rPr>
        <w:t>0</w:t>
      </w:r>
    </w:p>
    <w:p w:rsidR="00A62B7E" w:rsidRDefault="00C23DF3">
      <w:pPr>
        <w:spacing w:line="160" w:lineRule="exact"/>
        <w:ind w:left="29" w:right="-20"/>
        <w:rPr>
          <w:sz w:val="19"/>
          <w:szCs w:val="19"/>
        </w:rPr>
      </w:pPr>
      <w:r>
        <w:rPr>
          <w:color w:val="4F5050"/>
          <w:w w:val="80"/>
          <w:position w:val="-1"/>
          <w:sz w:val="19"/>
          <w:szCs w:val="19"/>
        </w:rPr>
        <w:t>3</w:t>
      </w:r>
    </w:p>
    <w:p w:rsidR="00A62B7E" w:rsidRDefault="00C23DF3">
      <w:pPr>
        <w:spacing w:line="80" w:lineRule="exact"/>
        <w:ind w:left="29" w:right="-3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F5050"/>
          <w:w w:val="65"/>
          <w:position w:val="-2"/>
          <w:sz w:val="14"/>
          <w:szCs w:val="14"/>
        </w:rPr>
        <w:t>9l.</w:t>
      </w:r>
    </w:p>
    <w:p w:rsidR="00A62B7E" w:rsidRDefault="00C23DF3">
      <w:pPr>
        <w:spacing w:line="100" w:lineRule="exact"/>
        <w:ind w:left="29" w:right="-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F5050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747577"/>
          <w:w w:val="45"/>
          <w:sz w:val="16"/>
          <w:szCs w:val="16"/>
        </w:rPr>
        <w:t>·</w:t>
      </w:r>
    </w:p>
    <w:p w:rsidR="00A62B7E" w:rsidRDefault="00C23DF3">
      <w:pPr>
        <w:spacing w:line="80" w:lineRule="exact"/>
        <w:ind w:left="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F5050"/>
          <w:w w:val="154"/>
          <w:sz w:val="9"/>
          <w:szCs w:val="9"/>
        </w:rPr>
        <w:t>:,</w:t>
      </w:r>
    </w:p>
    <w:p w:rsidR="00A62B7E" w:rsidRDefault="00C23DF3">
      <w:pPr>
        <w:spacing w:line="220" w:lineRule="exact"/>
        <w:ind w:right="-30"/>
        <w:jc w:val="both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4F5050"/>
          <w:w w:val="76"/>
          <w:position w:val="-3"/>
        </w:rPr>
        <w:lastRenderedPageBreak/>
        <w:t>�</w:t>
      </w:r>
    </w:p>
    <w:p w:rsidR="00A62B7E" w:rsidRDefault="00C23DF3">
      <w:pPr>
        <w:spacing w:line="80" w:lineRule="exact"/>
        <w:ind w:left="34" w:right="16"/>
        <w:jc w:val="both"/>
        <w:rPr>
          <w:sz w:val="12"/>
          <w:szCs w:val="12"/>
        </w:rPr>
      </w:pPr>
      <w:r>
        <w:rPr>
          <w:color w:val="4F5050"/>
          <w:w w:val="66"/>
          <w:position w:val="1"/>
          <w:sz w:val="12"/>
          <w:szCs w:val="12"/>
        </w:rPr>
        <w:t>:::,</w:t>
      </w:r>
    </w:p>
    <w:p w:rsidR="00A62B7E" w:rsidRDefault="00C23DF3">
      <w:pPr>
        <w:spacing w:line="80" w:lineRule="exact"/>
        <w:ind w:left="34" w:right="17"/>
        <w:jc w:val="both"/>
        <w:rPr>
          <w:sz w:val="11"/>
          <w:szCs w:val="11"/>
        </w:rPr>
      </w:pPr>
      <w:r>
        <w:rPr>
          <w:color w:val="4F5050"/>
          <w:w w:val="156"/>
          <w:position w:val="-1"/>
          <w:sz w:val="11"/>
          <w:szCs w:val="11"/>
        </w:rPr>
        <w:t>0</w:t>
      </w:r>
    </w:p>
    <w:p w:rsidR="00A62B7E" w:rsidRDefault="00C23DF3">
      <w:pPr>
        <w:spacing w:line="80" w:lineRule="exact"/>
        <w:ind w:left="34" w:right="15"/>
        <w:jc w:val="both"/>
        <w:rPr>
          <w:sz w:val="12"/>
          <w:szCs w:val="12"/>
        </w:rPr>
      </w:pPr>
      <w:r>
        <w:rPr>
          <w:color w:val="4F5050"/>
          <w:w w:val="143"/>
          <w:position w:val="-1"/>
          <w:sz w:val="12"/>
          <w:szCs w:val="12"/>
        </w:rPr>
        <w:t>0</w:t>
      </w:r>
    </w:p>
    <w:p w:rsidR="00A62B7E" w:rsidRDefault="00C23DF3">
      <w:pPr>
        <w:spacing w:line="140" w:lineRule="exact"/>
        <w:ind w:left="34" w:right="7"/>
        <w:jc w:val="both"/>
        <w:rPr>
          <w:sz w:val="17"/>
          <w:szCs w:val="17"/>
        </w:rPr>
      </w:pPr>
      <w:r>
        <w:rPr>
          <w:color w:val="4F5050"/>
          <w:w w:val="101"/>
          <w:position w:val="-1"/>
          <w:sz w:val="17"/>
          <w:szCs w:val="17"/>
        </w:rPr>
        <w:t>3</w:t>
      </w:r>
    </w:p>
    <w:p w:rsidR="00A62B7E" w:rsidRDefault="00C23DF3">
      <w:pPr>
        <w:spacing w:line="60" w:lineRule="exact"/>
        <w:ind w:left="29" w:right="21"/>
        <w:jc w:val="both"/>
        <w:rPr>
          <w:sz w:val="8"/>
          <w:szCs w:val="8"/>
        </w:rPr>
      </w:pPr>
      <w:r>
        <w:rPr>
          <w:color w:val="4F5050"/>
          <w:sz w:val="8"/>
          <w:szCs w:val="8"/>
        </w:rPr>
        <w:t>Cl)</w:t>
      </w:r>
    </w:p>
    <w:p w:rsidR="00A62B7E" w:rsidRDefault="00A62B7E">
      <w:pPr>
        <w:spacing w:before="2" w:line="140" w:lineRule="exact"/>
        <w:rPr>
          <w:sz w:val="15"/>
          <w:szCs w:val="15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209" w:lineRule="auto"/>
        <w:ind w:left="10" w:right="-30" w:firstLine="19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Malgun Gothic" w:eastAsia="Malgun Gothic" w:hAnsi="Malgun Gothic" w:cs="Malgun Gothic"/>
          <w:color w:val="5E5E61"/>
          <w:w w:val="62"/>
        </w:rPr>
        <w:t>�</w:t>
      </w:r>
      <w:r>
        <w:rPr>
          <w:rFonts w:ascii="Malgun Gothic" w:eastAsia="Malgun Gothic" w:hAnsi="Malgun Gothic" w:cs="Malgun Gothic"/>
          <w:color w:val="5E5E61"/>
          <w:w w:val="62"/>
        </w:rPr>
        <w:t xml:space="preserve"> </w:t>
      </w:r>
      <w:r>
        <w:rPr>
          <w:color w:val="5E5E61"/>
          <w:w w:val="168"/>
          <w:sz w:val="11"/>
          <w:szCs w:val="11"/>
        </w:rPr>
        <w:t xml:space="preserve">b, </w:t>
      </w:r>
      <w:r>
        <w:rPr>
          <w:rFonts w:ascii="Arial" w:eastAsia="Arial" w:hAnsi="Arial" w:cs="Arial"/>
          <w:color w:val="5E5E61"/>
          <w:w w:val="207"/>
          <w:sz w:val="8"/>
          <w:szCs w:val="8"/>
        </w:rPr>
        <w:t>N</w:t>
      </w:r>
    </w:p>
    <w:p w:rsidR="00A62B7E" w:rsidRDefault="00C23DF3">
      <w:pPr>
        <w:spacing w:line="160" w:lineRule="exact"/>
        <w:ind w:left="10" w:right="-22"/>
        <w:jc w:val="both"/>
        <w:rPr>
          <w:sz w:val="14"/>
          <w:szCs w:val="14"/>
        </w:rPr>
      </w:pPr>
      <w:r>
        <w:rPr>
          <w:color w:val="5E5E61"/>
          <w:spacing w:val="-70"/>
          <w:w w:val="143"/>
          <w:position w:val="-1"/>
          <w:sz w:val="14"/>
          <w:szCs w:val="14"/>
        </w:rPr>
        <w:t>a</w:t>
      </w:r>
      <w:r>
        <w:rPr>
          <w:color w:val="5E5E61"/>
          <w:spacing w:val="-55"/>
          <w:w w:val="277"/>
          <w:position w:val="8"/>
          <w:sz w:val="9"/>
          <w:szCs w:val="9"/>
        </w:rPr>
        <w:t>0</w:t>
      </w:r>
      <w:r>
        <w:rPr>
          <w:color w:val="5E5E61"/>
          <w:w w:val="143"/>
          <w:position w:val="-1"/>
          <w:sz w:val="14"/>
          <w:szCs w:val="14"/>
        </w:rPr>
        <w:t>,</w:t>
      </w:r>
    </w:p>
    <w:p w:rsidR="00A62B7E" w:rsidRDefault="00C23DF3">
      <w:pPr>
        <w:spacing w:line="60" w:lineRule="exact"/>
        <w:ind w:left="29" w:right="-8"/>
        <w:jc w:val="both"/>
        <w:rPr>
          <w:sz w:val="9"/>
          <w:szCs w:val="9"/>
        </w:rPr>
      </w:pPr>
      <w:r>
        <w:rPr>
          <w:color w:val="5E5E61"/>
          <w:w w:val="133"/>
          <w:position w:val="-1"/>
          <w:sz w:val="9"/>
          <w:szCs w:val="9"/>
        </w:rPr>
        <w:t>00</w:t>
      </w:r>
    </w:p>
    <w:p w:rsidR="00A62B7E" w:rsidRDefault="00C23DF3">
      <w:pPr>
        <w:spacing w:line="80" w:lineRule="exact"/>
        <w:ind w:left="34" w:right="-13"/>
        <w:jc w:val="both"/>
        <w:rPr>
          <w:sz w:val="9"/>
          <w:szCs w:val="9"/>
        </w:rPr>
      </w:pPr>
      <w:r>
        <w:rPr>
          <w:color w:val="5E5E61"/>
          <w:w w:val="266"/>
          <w:sz w:val="9"/>
          <w:szCs w:val="9"/>
        </w:rPr>
        <w:t>0</w:t>
      </w:r>
    </w:p>
    <w:p w:rsidR="00A62B7E" w:rsidRDefault="00A62B7E">
      <w:pPr>
        <w:spacing w:before="5" w:line="180" w:lineRule="exact"/>
        <w:rPr>
          <w:sz w:val="18"/>
          <w:szCs w:val="18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80" w:lineRule="exact"/>
        <w:ind w:left="29" w:right="-19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E5E61"/>
          <w:w w:val="103"/>
          <w:position w:val="-2"/>
          <w:sz w:val="11"/>
          <w:szCs w:val="11"/>
        </w:rPr>
        <w:t>co</w:t>
      </w:r>
    </w:p>
    <w:p w:rsidR="00A62B7E" w:rsidRDefault="00C23DF3">
      <w:pPr>
        <w:spacing w:line="100" w:lineRule="exact"/>
        <w:ind w:left="10" w:right="-16"/>
        <w:jc w:val="both"/>
        <w:rPr>
          <w:sz w:val="14"/>
          <w:szCs w:val="14"/>
        </w:rPr>
      </w:pPr>
      <w:r>
        <w:rPr>
          <w:color w:val="5E5E61"/>
          <w:w w:val="143"/>
          <w:position w:val="1"/>
          <w:sz w:val="14"/>
          <w:szCs w:val="14"/>
        </w:rPr>
        <w:t>a,</w:t>
      </w:r>
    </w:p>
    <w:p w:rsidR="00A62B7E" w:rsidRDefault="00C23DF3">
      <w:pPr>
        <w:spacing w:line="60" w:lineRule="exact"/>
        <w:ind w:left="29" w:right="-8"/>
        <w:jc w:val="both"/>
        <w:rPr>
          <w:sz w:val="9"/>
          <w:szCs w:val="9"/>
        </w:rPr>
      </w:pPr>
      <w:r>
        <w:rPr>
          <w:color w:val="5E5E61"/>
          <w:w w:val="133"/>
          <w:position w:val="-1"/>
          <w:sz w:val="9"/>
          <w:szCs w:val="9"/>
        </w:rPr>
        <w:t>00</w:t>
      </w:r>
    </w:p>
    <w:p w:rsidR="00A62B7E" w:rsidRDefault="00C23DF3">
      <w:pPr>
        <w:spacing w:line="380" w:lineRule="exact"/>
        <w:ind w:left="10" w:right="-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E5E61"/>
          <w:spacing w:val="-120"/>
          <w:w w:val="78"/>
          <w:position w:val="-1"/>
          <w:sz w:val="32"/>
          <w:szCs w:val="32"/>
        </w:rPr>
        <w:t>1</w:t>
      </w:r>
      <w:r>
        <w:rPr>
          <w:rFonts w:ascii="Arial" w:eastAsia="Arial" w:hAnsi="Arial" w:cs="Arial"/>
          <w:color w:val="5E5E61"/>
          <w:w w:val="92"/>
          <w:position w:val="13"/>
          <w:sz w:val="24"/>
          <w:szCs w:val="24"/>
        </w:rPr>
        <w:t>"'</w:t>
      </w:r>
    </w:p>
    <w:p w:rsidR="00A62B7E" w:rsidRDefault="00C23DF3">
      <w:pPr>
        <w:spacing w:line="220" w:lineRule="exact"/>
        <w:ind w:left="-58"/>
        <w:jc w:val="right"/>
        <w:rPr>
          <w:sz w:val="22"/>
          <w:szCs w:val="22"/>
        </w:rPr>
      </w:pPr>
      <w:r>
        <w:br w:type="column"/>
      </w:r>
      <w:r>
        <w:rPr>
          <w:rFonts w:ascii="Courier New" w:eastAsia="Courier New" w:hAnsi="Courier New" w:cs="Courier New"/>
          <w:color w:val="4F5050"/>
          <w:w w:val="72"/>
          <w:sz w:val="25"/>
          <w:szCs w:val="25"/>
        </w:rPr>
        <w:lastRenderedPageBreak/>
        <w:t>3</w:t>
      </w:r>
      <w:r>
        <w:rPr>
          <w:rFonts w:ascii="Courier New" w:eastAsia="Courier New" w:hAnsi="Courier New" w:cs="Courier New"/>
          <w:color w:val="4F5050"/>
          <w:spacing w:val="71"/>
          <w:w w:val="72"/>
          <w:sz w:val="25"/>
          <w:szCs w:val="25"/>
        </w:rPr>
        <w:t xml:space="preserve"> </w:t>
      </w:r>
      <w:r>
        <w:rPr>
          <w:color w:val="4F5050"/>
          <w:w w:val="72"/>
          <w:sz w:val="22"/>
          <w:szCs w:val="22"/>
        </w:rPr>
        <w:t>g.</w:t>
      </w:r>
    </w:p>
    <w:p w:rsidR="00A62B7E" w:rsidRDefault="00C23DF3">
      <w:pPr>
        <w:spacing w:line="60" w:lineRule="exact"/>
        <w:ind w:left="-36" w:right="29"/>
        <w:jc w:val="right"/>
        <w:rPr>
          <w:sz w:val="11"/>
          <w:szCs w:val="11"/>
        </w:rPr>
      </w:pPr>
      <w:r>
        <w:rPr>
          <w:color w:val="4F5050"/>
          <w:w w:val="56"/>
          <w:position w:val="-1"/>
          <w:sz w:val="11"/>
          <w:szCs w:val="11"/>
        </w:rPr>
        <w:t xml:space="preserve">CD            </w:t>
      </w:r>
      <w:r>
        <w:rPr>
          <w:color w:val="4F5050"/>
          <w:spacing w:val="1"/>
          <w:w w:val="56"/>
          <w:position w:val="-1"/>
          <w:sz w:val="11"/>
          <w:szCs w:val="11"/>
        </w:rPr>
        <w:t xml:space="preserve"> </w:t>
      </w:r>
      <w:r>
        <w:rPr>
          <w:color w:val="4F5050"/>
          <w:w w:val="83"/>
          <w:position w:val="-1"/>
          <w:sz w:val="11"/>
          <w:szCs w:val="11"/>
        </w:rPr>
        <w:t>Dl</w:t>
      </w:r>
    </w:p>
    <w:p w:rsidR="00A62B7E" w:rsidRDefault="00C23DF3">
      <w:pPr>
        <w:spacing w:line="180" w:lineRule="exact"/>
        <w:ind w:left="-52" w:right="29"/>
        <w:jc w:val="right"/>
        <w:rPr>
          <w:rFonts w:ascii="Arial" w:eastAsia="Arial" w:hAnsi="Arial" w:cs="Arial"/>
          <w:sz w:val="21"/>
          <w:szCs w:val="21"/>
        </w:rPr>
      </w:pPr>
      <w:r>
        <w:rPr>
          <w:color w:val="4F5050"/>
          <w:position w:val="-1"/>
          <w:sz w:val="16"/>
          <w:szCs w:val="16"/>
        </w:rPr>
        <w:t xml:space="preserve">3.  </w:t>
      </w:r>
      <w:r>
        <w:rPr>
          <w:color w:val="4F5050"/>
          <w:spacing w:val="1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F5050"/>
          <w:w w:val="60"/>
          <w:position w:val="-1"/>
          <w:sz w:val="21"/>
          <w:szCs w:val="21"/>
        </w:rPr>
        <w:t>tE</w:t>
      </w:r>
    </w:p>
    <w:p w:rsidR="00A62B7E" w:rsidRDefault="00C23DF3">
      <w:pPr>
        <w:spacing w:line="80" w:lineRule="exact"/>
        <w:ind w:right="29"/>
        <w:jc w:val="right"/>
        <w:rPr>
          <w:sz w:val="11"/>
          <w:szCs w:val="11"/>
        </w:rPr>
      </w:pPr>
      <w:r>
        <w:rPr>
          <w:color w:val="4F5050"/>
          <w:w w:val="56"/>
          <w:position w:val="1"/>
          <w:sz w:val="11"/>
          <w:szCs w:val="11"/>
        </w:rPr>
        <w:t>CD</w:t>
      </w:r>
    </w:p>
    <w:p w:rsidR="00A62B7E" w:rsidRDefault="00C23DF3">
      <w:pPr>
        <w:spacing w:before="36"/>
        <w:ind w:right="29"/>
        <w:jc w:val="right"/>
        <w:rPr>
          <w:sz w:val="10"/>
          <w:szCs w:val="10"/>
        </w:rPr>
      </w:pPr>
      <w:r>
        <w:rPr>
          <w:color w:val="4F5050"/>
          <w:w w:val="80"/>
          <w:sz w:val="10"/>
          <w:szCs w:val="10"/>
        </w:rPr>
        <w:t>:::,</w:t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13" w:line="240" w:lineRule="exact"/>
        <w:rPr>
          <w:sz w:val="24"/>
          <w:szCs w:val="24"/>
        </w:rPr>
      </w:pPr>
    </w:p>
    <w:p w:rsidR="00A62B7E" w:rsidRDefault="00C23DF3">
      <w:pPr>
        <w:spacing w:line="80" w:lineRule="exac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F5050"/>
          <w:w w:val="207"/>
          <w:position w:val="-1"/>
          <w:sz w:val="8"/>
          <w:szCs w:val="8"/>
        </w:rPr>
        <w:t>N</w:t>
      </w:r>
    </w:p>
    <w:p w:rsidR="00A62B7E" w:rsidRDefault="00C23DF3">
      <w:pPr>
        <w:spacing w:line="260" w:lineRule="exact"/>
        <w:jc w:val="right"/>
        <w:rPr>
          <w:sz w:val="21"/>
          <w:szCs w:val="21"/>
        </w:rPr>
      </w:pPr>
      <w:r>
        <w:rPr>
          <w:color w:val="747577"/>
          <w:spacing w:val="-19"/>
          <w:w w:val="54"/>
          <w:position w:val="-1"/>
          <w:sz w:val="21"/>
          <w:szCs w:val="21"/>
        </w:rPr>
        <w:t>-</w:t>
      </w:r>
      <w:r>
        <w:rPr>
          <w:rFonts w:ascii="Arial" w:eastAsia="Arial" w:hAnsi="Arial" w:cs="Arial"/>
          <w:color w:val="4F5050"/>
          <w:spacing w:val="-59"/>
          <w:w w:val="92"/>
          <w:position w:val="3"/>
          <w:sz w:val="24"/>
          <w:szCs w:val="24"/>
        </w:rPr>
        <w:t>"</w:t>
      </w:r>
      <w:r>
        <w:rPr>
          <w:color w:val="5E5E61"/>
          <w:spacing w:val="-11"/>
          <w:w w:val="81"/>
          <w:position w:val="-1"/>
          <w:sz w:val="21"/>
          <w:szCs w:val="21"/>
        </w:rPr>
        <w:t>"</w:t>
      </w:r>
      <w:r>
        <w:rPr>
          <w:rFonts w:ascii="Arial" w:eastAsia="Arial" w:hAnsi="Arial" w:cs="Arial"/>
          <w:color w:val="4F5050"/>
          <w:spacing w:val="-31"/>
          <w:w w:val="92"/>
          <w:position w:val="3"/>
          <w:sz w:val="24"/>
          <w:szCs w:val="24"/>
        </w:rPr>
        <w:t>'</w:t>
      </w:r>
      <w:r>
        <w:rPr>
          <w:color w:val="5E5E61"/>
          <w:w w:val="81"/>
          <w:position w:val="-1"/>
          <w:sz w:val="21"/>
          <w:szCs w:val="21"/>
        </w:rPr>
        <w:t>'</w:t>
      </w:r>
    </w:p>
    <w:p w:rsidR="00A62B7E" w:rsidRDefault="00C23DF3">
      <w:pPr>
        <w:spacing w:before="2" w:line="160" w:lineRule="exact"/>
        <w:ind w:right="-47"/>
        <w:rPr>
          <w:sz w:val="11"/>
          <w:szCs w:val="11"/>
        </w:rPr>
      </w:pPr>
      <w:r>
        <w:br w:type="column"/>
      </w:r>
      <w:r>
        <w:rPr>
          <w:i/>
          <w:color w:val="4F5050"/>
          <w:w w:val="69"/>
          <w:position w:val="-3"/>
          <w:sz w:val="14"/>
          <w:szCs w:val="14"/>
        </w:rPr>
        <w:lastRenderedPageBreak/>
        <w:t xml:space="preserve">en       </w:t>
      </w:r>
      <w:r>
        <w:rPr>
          <w:i/>
          <w:color w:val="4F5050"/>
          <w:spacing w:val="8"/>
          <w:w w:val="69"/>
          <w:position w:val="-3"/>
          <w:sz w:val="14"/>
          <w:szCs w:val="14"/>
        </w:rPr>
        <w:t xml:space="preserve"> </w:t>
      </w:r>
      <w:r>
        <w:rPr>
          <w:color w:val="4F5050"/>
          <w:w w:val="109"/>
          <w:position w:val="3"/>
          <w:sz w:val="11"/>
          <w:szCs w:val="11"/>
        </w:rPr>
        <w:t>0..</w:t>
      </w:r>
    </w:p>
    <w:p w:rsidR="00A62B7E" w:rsidRDefault="00C23DF3">
      <w:pPr>
        <w:spacing w:line="100" w:lineRule="exact"/>
        <w:rPr>
          <w:sz w:val="14"/>
          <w:szCs w:val="14"/>
        </w:rPr>
      </w:pPr>
      <w:r>
        <w:rPr>
          <w:i/>
          <w:color w:val="4F5050"/>
          <w:w w:val="65"/>
          <w:position w:val="1"/>
          <w:sz w:val="14"/>
          <w:szCs w:val="14"/>
        </w:rPr>
        <w:t>en</w:t>
      </w:r>
    </w:p>
    <w:p w:rsidR="00A62B7E" w:rsidRDefault="00C23DF3">
      <w:pPr>
        <w:spacing w:before="13" w:line="180" w:lineRule="exact"/>
        <w:ind w:right="-46"/>
        <w:rPr>
          <w:sz w:val="17"/>
          <w:szCs w:val="17"/>
        </w:rPr>
      </w:pPr>
      <w:r>
        <w:br w:type="column"/>
      </w:r>
      <w:r>
        <w:rPr>
          <w:color w:val="4F5050"/>
          <w:w w:val="107"/>
          <w:position w:val="-1"/>
          <w:sz w:val="17"/>
          <w:szCs w:val="17"/>
        </w:rPr>
        <w:lastRenderedPageBreak/>
        <w:t>3</w:t>
      </w:r>
    </w:p>
    <w:p w:rsidR="00A62B7E" w:rsidRDefault="00C23DF3">
      <w:pPr>
        <w:spacing w:line="60" w:lineRule="exact"/>
        <w:ind w:right="-32"/>
        <w:rPr>
          <w:sz w:val="8"/>
          <w:szCs w:val="8"/>
        </w:rPr>
      </w:pPr>
      <w:r>
        <w:rPr>
          <w:color w:val="4F5050"/>
          <w:sz w:val="8"/>
          <w:szCs w:val="8"/>
        </w:rPr>
        <w:t>Cl)</w:t>
      </w:r>
    </w:p>
    <w:p w:rsidR="00A62B7E" w:rsidRDefault="00C23DF3">
      <w:pPr>
        <w:spacing w:before="8" w:line="140" w:lineRule="exact"/>
        <w:rPr>
          <w:sz w:val="14"/>
          <w:szCs w:val="14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120" w:lineRule="exact"/>
        <w:ind w:left="19" w:right="-34"/>
        <w:rPr>
          <w:sz w:val="12"/>
          <w:szCs w:val="12"/>
        </w:rPr>
      </w:pPr>
      <w:r>
        <w:rPr>
          <w:i/>
          <w:color w:val="4F5050"/>
          <w:position w:val="-1"/>
          <w:sz w:val="12"/>
          <w:szCs w:val="12"/>
        </w:rPr>
        <w:t>«o</w:t>
      </w:r>
    </w:p>
    <w:p w:rsidR="00A62B7E" w:rsidRDefault="00C23DF3">
      <w:pPr>
        <w:spacing w:line="60" w:lineRule="exact"/>
        <w:ind w:left="24" w:right="-38"/>
        <w:rPr>
          <w:sz w:val="9"/>
          <w:szCs w:val="9"/>
        </w:rPr>
      </w:pPr>
      <w:r>
        <w:rPr>
          <w:color w:val="5E5E61"/>
          <w:w w:val="255"/>
          <w:position w:val="-1"/>
          <w:sz w:val="9"/>
          <w:szCs w:val="9"/>
        </w:rPr>
        <w:t>0</w:t>
      </w:r>
    </w:p>
    <w:p w:rsidR="00A62B7E" w:rsidRDefault="00C23DF3">
      <w:pPr>
        <w:spacing w:line="100" w:lineRule="exact"/>
        <w:ind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47577"/>
          <w:w w:val="83"/>
          <w:sz w:val="13"/>
          <w:szCs w:val="13"/>
        </w:rPr>
        <w:t>ex,</w:t>
      </w:r>
    </w:p>
    <w:p w:rsidR="00A62B7E" w:rsidRDefault="00C23DF3">
      <w:pPr>
        <w:spacing w:line="140" w:lineRule="exact"/>
        <w:ind w:left="19" w:right="-75"/>
        <w:rPr>
          <w:sz w:val="19"/>
          <w:szCs w:val="19"/>
        </w:rPr>
      </w:pPr>
      <w:r>
        <w:rPr>
          <w:color w:val="5E5E61"/>
          <w:w w:val="67"/>
          <w:position w:val="-2"/>
          <w:sz w:val="19"/>
          <w:szCs w:val="19"/>
        </w:rPr>
        <w:t>'£.</w:t>
      </w:r>
    </w:p>
    <w:p w:rsidR="00A62B7E" w:rsidRDefault="00C23DF3">
      <w:pPr>
        <w:spacing w:line="320" w:lineRule="exact"/>
        <w:ind w:right="-68"/>
        <w:rPr>
          <w:rFonts w:ascii="Arial" w:eastAsia="Arial" w:hAnsi="Arial" w:cs="Arial"/>
          <w:sz w:val="35"/>
          <w:szCs w:val="35"/>
        </w:rPr>
      </w:pPr>
      <w:r>
        <w:pict>
          <v:shape id="_x0000_s1181" type="#_x0000_t202" style="position:absolute;margin-left:458.15pt;margin-top:8.25pt;width:3.55pt;height:4.4pt;z-index:-3768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3"/>
                    <w:rPr>
                      <w:sz w:val="9"/>
                      <w:szCs w:val="9"/>
                    </w:rPr>
                  </w:pPr>
                  <w:r>
                    <w:rPr>
                      <w:color w:val="5E5E61"/>
                      <w:spacing w:val="-49"/>
                      <w:w w:val="266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E5E61"/>
          <w:spacing w:val="-71"/>
          <w:w w:val="73"/>
          <w:position w:val="1"/>
          <w:sz w:val="35"/>
          <w:szCs w:val="35"/>
        </w:rPr>
        <w:t>"</w:t>
      </w:r>
      <w:r>
        <w:rPr>
          <w:color w:val="5E5E61"/>
          <w:spacing w:val="-49"/>
          <w:w w:val="266"/>
          <w:position w:val="10"/>
          <w:sz w:val="9"/>
          <w:szCs w:val="9"/>
        </w:rPr>
        <w:t>0</w:t>
      </w:r>
      <w:r>
        <w:rPr>
          <w:rFonts w:ascii="Arial" w:eastAsia="Arial" w:hAnsi="Arial" w:cs="Arial"/>
          <w:color w:val="5E5E61"/>
          <w:w w:val="73"/>
          <w:position w:val="1"/>
          <w:sz w:val="35"/>
          <w:szCs w:val="35"/>
        </w:rPr>
        <w:t>'</w:t>
      </w:r>
    </w:p>
    <w:p w:rsidR="00A62B7E" w:rsidRDefault="00C23DF3">
      <w:pPr>
        <w:spacing w:before="74" w:line="220" w:lineRule="exact"/>
        <w:ind w:left="5" w:right="79"/>
        <w:jc w:val="both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4F5050"/>
          <w:spacing w:val="-65"/>
          <w:w w:val="163"/>
          <w:position w:val="7"/>
          <w:sz w:val="12"/>
          <w:szCs w:val="12"/>
        </w:rPr>
        <w:lastRenderedPageBreak/>
        <w:t>-</w:t>
      </w:r>
      <w:r>
        <w:rPr>
          <w:color w:val="4F5050"/>
          <w:w w:val="67"/>
          <w:position w:val="-3"/>
          <w:sz w:val="18"/>
          <w:szCs w:val="18"/>
        </w:rPr>
        <w:t>:</w:t>
      </w:r>
      <w:r>
        <w:rPr>
          <w:color w:val="4F5050"/>
          <w:spacing w:val="-1"/>
          <w:w w:val="67"/>
          <w:position w:val="-3"/>
          <w:sz w:val="18"/>
          <w:szCs w:val="18"/>
        </w:rPr>
        <w:t>:</w:t>
      </w:r>
      <w:r>
        <w:rPr>
          <w:rFonts w:ascii="Arial" w:eastAsia="Arial" w:hAnsi="Arial" w:cs="Arial"/>
          <w:color w:val="4F5050"/>
          <w:spacing w:val="-53"/>
          <w:w w:val="164"/>
          <w:position w:val="7"/>
          <w:sz w:val="12"/>
          <w:szCs w:val="12"/>
        </w:rPr>
        <w:t>I</w:t>
      </w:r>
      <w:r>
        <w:rPr>
          <w:color w:val="4F5050"/>
          <w:w w:val="66"/>
          <w:position w:val="-3"/>
          <w:sz w:val="18"/>
          <w:szCs w:val="18"/>
        </w:rPr>
        <w:t>c</w:t>
      </w:r>
      <w:r>
        <w:rPr>
          <w:color w:val="4F5050"/>
          <w:position w:val="-3"/>
          <w:sz w:val="18"/>
          <w:szCs w:val="18"/>
        </w:rPr>
        <w:t xml:space="preserve"> </w:t>
      </w:r>
      <w:r>
        <w:rPr>
          <w:color w:val="4F5050"/>
          <w:spacing w:val="-9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4F5050"/>
          <w:w w:val="157"/>
          <w:position w:val="7"/>
          <w:sz w:val="12"/>
          <w:szCs w:val="12"/>
        </w:rPr>
        <w:t>-I</w:t>
      </w:r>
    </w:p>
    <w:p w:rsidR="00A62B7E" w:rsidRDefault="00C23DF3">
      <w:pPr>
        <w:spacing w:line="120" w:lineRule="exact"/>
        <w:ind w:left="5" w:right="91"/>
        <w:jc w:val="both"/>
        <w:rPr>
          <w:rFonts w:ascii="Arial" w:eastAsia="Arial" w:hAnsi="Arial" w:cs="Arial"/>
          <w:sz w:val="12"/>
          <w:szCs w:val="12"/>
        </w:rPr>
      </w:pPr>
      <w:r>
        <w:pict>
          <v:shape id="_x0000_s1180" type="#_x0000_t202" style="position:absolute;left:0;text-align:left;margin-left:543.5pt;margin-top:-5.25pt;width:5.75pt;height:5.6pt;z-index:-3765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4F5050"/>
                      <w:w w:val="116"/>
                      <w:sz w:val="11"/>
                      <w:szCs w:val="11"/>
                    </w:rPr>
                    <w:t>)&gt;</w:t>
                  </w:r>
                </w:p>
              </w:txbxContent>
            </v:textbox>
            <w10:wrap anchorx="page"/>
          </v:shape>
        </w:pict>
      </w:r>
      <w:r>
        <w:pict>
          <v:shape id="_x0000_s1179" type="#_x0000_t202" style="position:absolute;left:0;text-align:left;margin-left:533.45pt;margin-top:4pt;width:15.85pt;height:9.3pt;z-index:-3762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color w:val="4F5050"/>
                      <w:sz w:val="18"/>
                      <w:szCs w:val="18"/>
                    </w:rPr>
                    <w:t>-c</w:t>
                  </w:r>
                  <w:r>
                    <w:rPr>
                      <w:color w:val="4F5050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5050"/>
                      <w:sz w:val="15"/>
                      <w:szCs w:val="1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position w:val="1"/>
          <w:sz w:val="16"/>
          <w:szCs w:val="16"/>
        </w:rPr>
        <w:t>m</w:t>
      </w:r>
      <w:r>
        <w:rPr>
          <w:rFonts w:ascii="Arial" w:eastAsia="Arial" w:hAnsi="Arial" w:cs="Arial"/>
          <w:color w:val="4F5050"/>
          <w:spacing w:val="2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F5050"/>
          <w:w w:val="157"/>
          <w:position w:val="1"/>
          <w:sz w:val="12"/>
          <w:szCs w:val="12"/>
        </w:rPr>
        <w:t>-I</w:t>
      </w:r>
    </w:p>
    <w:p w:rsidR="00A62B7E" w:rsidRDefault="00C23DF3">
      <w:pPr>
        <w:spacing w:before="5" w:line="240" w:lineRule="exact"/>
        <w:ind w:left="5" w:right="80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4F5050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4F5050"/>
          <w:spacing w:val="24"/>
          <w:position w:val="-1"/>
          <w:sz w:val="16"/>
          <w:szCs w:val="16"/>
        </w:rPr>
        <w:t xml:space="preserve"> </w:t>
      </w:r>
      <w:r>
        <w:rPr>
          <w:color w:val="4F5050"/>
          <w:w w:val="55"/>
          <w:position w:val="-1"/>
          <w:sz w:val="22"/>
          <w:szCs w:val="22"/>
        </w:rPr>
        <w:t>:s:</w:t>
      </w:r>
    </w:p>
    <w:p w:rsidR="00A62B7E" w:rsidRDefault="00C23DF3">
      <w:pPr>
        <w:spacing w:line="160" w:lineRule="exact"/>
        <w:ind w:left="5" w:right="84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F5050"/>
          <w:w w:val="57"/>
          <w:position w:val="-1"/>
        </w:rPr>
        <w:t>�</w:t>
      </w:r>
      <w:r>
        <w:rPr>
          <w:rFonts w:ascii="Malgun Gothic" w:eastAsia="Malgun Gothic" w:hAnsi="Malgun Gothic" w:cs="Malgun Gothic"/>
          <w:color w:val="4F5050"/>
          <w:position w:val="-1"/>
        </w:rPr>
        <w:t>�</w:t>
      </w:r>
    </w:p>
    <w:p w:rsidR="00A62B7E" w:rsidRDefault="00C23DF3">
      <w:pPr>
        <w:spacing w:before="12" w:line="141" w:lineRule="auto"/>
        <w:ind w:left="5" w:right="75"/>
        <w:jc w:val="both"/>
        <w:rPr>
          <w:rFonts w:ascii="Arial" w:eastAsia="Arial" w:hAnsi="Arial" w:cs="Arial"/>
          <w:sz w:val="17"/>
          <w:szCs w:val="17"/>
        </w:rPr>
      </w:pPr>
      <w:r>
        <w:pict>
          <v:shape id="_x0000_s1178" type="#_x0000_t202" style="position:absolute;left:0;text-align:left;margin-left:533.45pt;margin-top:21.9pt;width:15.85pt;height:11.6pt;z-index:-3764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5"/>
                    <w:rPr>
                      <w:rFonts w:ascii="Courier New" w:eastAsia="Courier New" w:hAnsi="Courier New" w:cs="Courier New"/>
                      <w:sz w:val="23"/>
                      <w:szCs w:val="23"/>
                    </w:rPr>
                  </w:pPr>
                  <w:r>
                    <w:rPr>
                      <w:rFonts w:ascii="Courier New" w:eastAsia="Courier New" w:hAnsi="Courier New" w:cs="Courier New"/>
                      <w:color w:val="4F5050"/>
                      <w:w w:val="83"/>
                      <w:position w:val="2"/>
                      <w:sz w:val="23"/>
                      <w:szCs w:val="23"/>
                    </w:rPr>
                    <w:t>C</w:t>
                  </w:r>
                  <w:r>
                    <w:rPr>
                      <w:rFonts w:ascii="Courier New" w:eastAsia="Courier New" w:hAnsi="Courier New" w:cs="Courier New"/>
                      <w:color w:val="4F5050"/>
                      <w:w w:val="146"/>
                      <w:position w:val="2"/>
                      <w:sz w:val="23"/>
                      <w:szCs w:val="23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157"/>
          <w:sz w:val="14"/>
          <w:szCs w:val="14"/>
        </w:rPr>
        <w:t xml:space="preserve">0 </w:t>
      </w:r>
      <w:r>
        <w:rPr>
          <w:rFonts w:ascii="Arial" w:eastAsia="Arial" w:hAnsi="Arial" w:cs="Arial"/>
          <w:color w:val="4F5050"/>
          <w:w w:val="157"/>
          <w:sz w:val="12"/>
          <w:szCs w:val="12"/>
        </w:rPr>
        <w:t xml:space="preserve">-I </w:t>
      </w:r>
      <w:r>
        <w:rPr>
          <w:rFonts w:ascii="Courier New" w:eastAsia="Courier New" w:hAnsi="Courier New" w:cs="Courier New"/>
          <w:color w:val="4F5050"/>
          <w:w w:val="83"/>
          <w:sz w:val="23"/>
          <w:szCs w:val="23"/>
        </w:rPr>
        <w:t>C</w:t>
      </w:r>
      <w:r>
        <w:rPr>
          <w:rFonts w:ascii="Courier New" w:eastAsia="Courier New" w:hAnsi="Courier New" w:cs="Courier New"/>
          <w:color w:val="4F5050"/>
          <w:w w:val="146"/>
          <w:sz w:val="23"/>
          <w:szCs w:val="23"/>
        </w:rPr>
        <w:t xml:space="preserve">o </w:t>
      </w:r>
      <w:r>
        <w:rPr>
          <w:rFonts w:ascii="Arial" w:eastAsia="Arial" w:hAnsi="Arial" w:cs="Arial"/>
          <w:color w:val="4F5050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4F5050"/>
          <w:w w:val="151"/>
          <w:sz w:val="16"/>
          <w:szCs w:val="16"/>
        </w:rPr>
        <w:t xml:space="preserve">.,, </w:t>
      </w:r>
      <w:r>
        <w:rPr>
          <w:rFonts w:ascii="Arial" w:eastAsia="Arial" w:hAnsi="Arial" w:cs="Arial"/>
          <w:color w:val="4F5050"/>
          <w:w w:val="135"/>
          <w:sz w:val="17"/>
          <w:szCs w:val="17"/>
        </w:rPr>
        <w:t>z</w:t>
      </w:r>
      <w:r>
        <w:rPr>
          <w:rFonts w:ascii="Arial" w:eastAsia="Arial" w:hAnsi="Arial" w:cs="Arial"/>
          <w:color w:val="4F5050"/>
          <w:spacing w:val="18"/>
          <w:w w:val="135"/>
          <w:sz w:val="17"/>
          <w:szCs w:val="17"/>
        </w:rPr>
        <w:t xml:space="preserve"> </w:t>
      </w:r>
      <w:r>
        <w:rPr>
          <w:rFonts w:ascii="Arial" w:eastAsia="Arial" w:hAnsi="Arial" w:cs="Arial"/>
          <w:color w:val="4F5050"/>
          <w:w w:val="69"/>
          <w:sz w:val="17"/>
          <w:szCs w:val="17"/>
        </w:rPr>
        <w:t>(")</w:t>
      </w:r>
    </w:p>
    <w:p w:rsidR="00A62B7E" w:rsidRDefault="00C23DF3">
      <w:pPr>
        <w:spacing w:before="18" w:line="200" w:lineRule="exact"/>
        <w:ind w:left="5" w:right="80"/>
        <w:jc w:val="both"/>
        <w:rPr>
          <w:sz w:val="22"/>
          <w:szCs w:val="22"/>
        </w:rPr>
      </w:pPr>
      <w:r>
        <w:rPr>
          <w:rFonts w:ascii="Arial" w:eastAsia="Arial" w:hAnsi="Arial" w:cs="Arial"/>
          <w:color w:val="4F5050"/>
          <w:position w:val="-4"/>
          <w:sz w:val="16"/>
          <w:szCs w:val="16"/>
        </w:rPr>
        <w:t>m</w:t>
      </w:r>
      <w:r>
        <w:rPr>
          <w:rFonts w:ascii="Arial" w:eastAsia="Arial" w:hAnsi="Arial" w:cs="Arial"/>
          <w:color w:val="4F5050"/>
          <w:spacing w:val="24"/>
          <w:position w:val="-4"/>
          <w:sz w:val="16"/>
          <w:szCs w:val="16"/>
        </w:rPr>
        <w:t xml:space="preserve"> </w:t>
      </w:r>
      <w:r>
        <w:rPr>
          <w:color w:val="4F5050"/>
          <w:w w:val="55"/>
          <w:position w:val="-4"/>
          <w:sz w:val="22"/>
          <w:szCs w:val="22"/>
        </w:rPr>
        <w:t>:s:</w:t>
      </w:r>
    </w:p>
    <w:p w:rsidR="00A62B7E" w:rsidRDefault="00C23DF3">
      <w:pPr>
        <w:spacing w:line="100" w:lineRule="exact"/>
        <w:ind w:left="-30" w:right="84"/>
        <w:jc w:val="center"/>
        <w:rPr>
          <w:rFonts w:ascii="Arial" w:eastAsia="Arial" w:hAnsi="Arial" w:cs="Arial"/>
          <w:sz w:val="11"/>
          <w:szCs w:val="11"/>
        </w:rPr>
      </w:pPr>
      <w:r>
        <w:rPr>
          <w:color w:val="4F5050"/>
          <w:w w:val="117"/>
          <w:position w:val="-2"/>
          <w:sz w:val="19"/>
          <w:szCs w:val="19"/>
        </w:rPr>
        <w:t>c</w:t>
      </w:r>
      <w:r>
        <w:rPr>
          <w:color w:val="4F5050"/>
          <w:spacing w:val="47"/>
          <w:w w:val="117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4F5050"/>
          <w:w w:val="117"/>
          <w:position w:val="-2"/>
          <w:sz w:val="11"/>
          <w:szCs w:val="11"/>
        </w:rPr>
        <w:t>"ti</w:t>
      </w:r>
    </w:p>
    <w:p w:rsidR="00A62B7E" w:rsidRDefault="00C23DF3">
      <w:pPr>
        <w:spacing w:line="140" w:lineRule="exact"/>
        <w:ind w:left="5" w:right="80"/>
        <w:jc w:val="both"/>
        <w:rPr>
          <w:rFonts w:ascii="Arial" w:eastAsia="Arial" w:hAnsi="Arial" w:cs="Arial"/>
          <w:sz w:val="14"/>
          <w:szCs w:val="14"/>
        </w:rPr>
      </w:pPr>
      <w:r>
        <w:rPr>
          <w:color w:val="4F5050"/>
          <w:w w:val="55"/>
          <w:position w:val="-2"/>
          <w:sz w:val="22"/>
          <w:szCs w:val="22"/>
        </w:rPr>
        <w:t xml:space="preserve">:s: </w:t>
      </w:r>
      <w:r>
        <w:rPr>
          <w:color w:val="4F5050"/>
          <w:spacing w:val="26"/>
          <w:w w:val="55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4F5050"/>
          <w:w w:val="74"/>
          <w:position w:val="-2"/>
          <w:sz w:val="14"/>
          <w:szCs w:val="14"/>
        </w:rPr>
        <w:t>;:a</w:t>
      </w:r>
    </w:p>
    <w:p w:rsidR="00A62B7E" w:rsidRDefault="00C23DF3">
      <w:pPr>
        <w:spacing w:line="100" w:lineRule="exact"/>
        <w:ind w:left="5" w:right="86"/>
        <w:jc w:val="both"/>
        <w:rPr>
          <w:rFonts w:ascii="Courier New" w:eastAsia="Courier New" w:hAnsi="Courier New" w:cs="Courier New"/>
          <w:sz w:val="19"/>
          <w:szCs w:val="19"/>
        </w:rPr>
      </w:pPr>
      <w:r>
        <w:rPr>
          <w:rFonts w:ascii="Arial" w:eastAsia="Arial" w:hAnsi="Arial" w:cs="Arial"/>
          <w:color w:val="4F5050"/>
          <w:position w:val="-1"/>
          <w:sz w:val="11"/>
          <w:szCs w:val="11"/>
        </w:rPr>
        <w:t xml:space="preserve">)&gt;  </w:t>
      </w:r>
      <w:r>
        <w:rPr>
          <w:rFonts w:ascii="Arial" w:eastAsia="Arial" w:hAnsi="Arial" w:cs="Arial"/>
          <w:color w:val="4F5050"/>
          <w:spacing w:val="9"/>
          <w:position w:val="-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4F5050"/>
          <w:w w:val="101"/>
          <w:position w:val="-1"/>
          <w:sz w:val="19"/>
          <w:szCs w:val="19"/>
        </w:rPr>
        <w:t>m</w:t>
      </w:r>
    </w:p>
    <w:p w:rsidR="00A62B7E" w:rsidRDefault="00C23DF3">
      <w:pPr>
        <w:spacing w:line="100" w:lineRule="exact"/>
        <w:ind w:left="5" w:right="86"/>
        <w:jc w:val="both"/>
        <w:rPr>
          <w:sz w:val="18"/>
          <w:szCs w:val="18"/>
        </w:rPr>
      </w:pPr>
      <w:r>
        <w:rPr>
          <w:color w:val="4F5050"/>
          <w:w w:val="70"/>
          <w:position w:val="-1"/>
          <w:sz w:val="15"/>
          <w:szCs w:val="15"/>
        </w:rPr>
        <w:t xml:space="preserve">;:a  </w:t>
      </w:r>
      <w:r>
        <w:rPr>
          <w:color w:val="4F5050"/>
          <w:spacing w:val="18"/>
          <w:w w:val="70"/>
          <w:position w:val="-1"/>
          <w:sz w:val="15"/>
          <w:szCs w:val="15"/>
        </w:rPr>
        <w:t xml:space="preserve"> </w:t>
      </w:r>
      <w:r>
        <w:rPr>
          <w:color w:val="4F5050"/>
          <w:w w:val="70"/>
          <w:position w:val="-1"/>
          <w:sz w:val="18"/>
          <w:szCs w:val="18"/>
        </w:rPr>
        <w:t>::c</w:t>
      </w:r>
    </w:p>
    <w:p w:rsidR="00A62B7E" w:rsidRDefault="00C23DF3">
      <w:pPr>
        <w:spacing w:line="100" w:lineRule="exact"/>
        <w:ind w:left="-33" w:right="82"/>
        <w:jc w:val="center"/>
        <w:rPr>
          <w:rFonts w:ascii="Arial" w:eastAsia="Arial" w:hAnsi="Arial" w:cs="Arial"/>
          <w:sz w:val="17"/>
          <w:szCs w:val="17"/>
        </w:rPr>
      </w:pPr>
      <w:r>
        <w:pict>
          <v:shape id="_x0000_s1177" type="#_x0000_t202" style="position:absolute;left:0;text-align:left;margin-left:543.5pt;margin-top:2.6pt;width:5.75pt;height:10.4pt;z-index:-3767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1"/>
                    <w:rPr>
                      <w:sz w:val="21"/>
                      <w:szCs w:val="21"/>
                    </w:rPr>
                  </w:pPr>
                  <w:r>
                    <w:rPr>
                      <w:color w:val="4F5050"/>
                      <w:w w:val="123"/>
                      <w:sz w:val="21"/>
                      <w:szCs w:val="2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F5050"/>
          <w:w w:val="126"/>
          <w:position w:val="-2"/>
          <w:sz w:val="17"/>
          <w:szCs w:val="17"/>
        </w:rPr>
        <w:t>o</w:t>
      </w:r>
      <w:r>
        <w:rPr>
          <w:rFonts w:ascii="Arial" w:eastAsia="Arial" w:hAnsi="Arial" w:cs="Arial"/>
          <w:color w:val="4F5050"/>
          <w:w w:val="142"/>
          <w:position w:val="-2"/>
          <w:sz w:val="17"/>
          <w:szCs w:val="17"/>
        </w:rPr>
        <w:t>m</w:t>
      </w:r>
    </w:p>
    <w:p w:rsidR="00A62B7E" w:rsidRDefault="00C23DF3">
      <w:pPr>
        <w:spacing w:line="140" w:lineRule="exact"/>
        <w:ind w:left="5" w:right="288"/>
        <w:jc w:val="both"/>
        <w:rPr>
          <w:sz w:val="18"/>
          <w:szCs w:val="18"/>
        </w:rPr>
      </w:pPr>
      <w:r>
        <w:pict>
          <v:shape id="_x0000_s1176" type="#_x0000_t202" style="position:absolute;left:0;text-align:left;margin-left:543.3pt;margin-top:2.7pt;width:6pt;height:10.2pt;z-index:-3763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1"/>
                  </w:pPr>
                  <w:r>
                    <w:rPr>
                      <w:i/>
                      <w:color w:val="4F5050"/>
                      <w:w w:val="63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color w:val="4F5050"/>
          <w:w w:val="64"/>
          <w:position w:val="1"/>
          <w:sz w:val="18"/>
          <w:szCs w:val="18"/>
        </w:rPr>
        <w:t>::c</w:t>
      </w:r>
    </w:p>
    <w:p w:rsidR="00A62B7E" w:rsidRDefault="00C23DF3">
      <w:pPr>
        <w:spacing w:line="240" w:lineRule="exact"/>
        <w:ind w:left="5" w:right="154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Malgun Gothic" w:eastAsia="Malgun Gothic" w:hAnsi="Malgun Gothic" w:cs="Malgun Gothic"/>
          <w:color w:val="4F5050"/>
          <w:w w:val="44"/>
          <w:position w:val="-1"/>
          <w:sz w:val="26"/>
          <w:szCs w:val="26"/>
        </w:rPr>
        <w:t>�</w:t>
      </w:r>
      <w:r>
        <w:rPr>
          <w:rFonts w:ascii="Arial" w:eastAsia="Arial" w:hAnsi="Arial" w:cs="Arial"/>
          <w:i/>
          <w:color w:val="4F5050"/>
          <w:spacing w:val="-120"/>
          <w:w w:val="133"/>
          <w:position w:val="-1"/>
          <w:sz w:val="26"/>
          <w:szCs w:val="26"/>
        </w:rPr>
        <w:t>&lt;</w:t>
      </w:r>
    </w:p>
    <w:p w:rsidR="00A62B7E" w:rsidRDefault="00C23DF3">
      <w:pPr>
        <w:spacing w:line="300" w:lineRule="exact"/>
        <w:ind w:left="5" w:right="265"/>
        <w:jc w:val="both"/>
        <w:rPr>
          <w:sz w:val="18"/>
          <w:szCs w:val="18"/>
        </w:rPr>
      </w:pPr>
      <w:r>
        <w:pict>
          <v:shape id="_x0000_s1175" type="#_x0000_t202" style="position:absolute;left:0;text-align:left;margin-left:539.2pt;margin-top:1.95pt;width:0;height:15.4pt;z-index:-3766;mso-position-horizontal-relative:page" filled="f" stroked="f">
            <v:textbox inset="0,0,0,0">
              <w:txbxContent>
                <w:p w:rsidR="00A62B7E" w:rsidRDefault="00C23DF3">
                  <w:pPr>
                    <w:spacing w:line="300" w:lineRule="exact"/>
                    <w:ind w:right="-66"/>
                    <w:rPr>
                      <w:rFonts w:ascii="Courier New" w:eastAsia="Courier New" w:hAnsi="Courier New" w:cs="Courier New"/>
                      <w:sz w:val="31"/>
                      <w:szCs w:val="31"/>
                    </w:rPr>
                  </w:pPr>
                  <w:r>
                    <w:rPr>
                      <w:rFonts w:ascii="Courier New" w:eastAsia="Courier New" w:hAnsi="Courier New" w:cs="Courier New"/>
                      <w:color w:val="4F5050"/>
                      <w:spacing w:val="-201"/>
                      <w:w w:val="108"/>
                      <w:position w:val="2"/>
                      <w:sz w:val="31"/>
                      <w:szCs w:val="3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4F5050"/>
          <w:spacing w:val="-80"/>
          <w:w w:val="108"/>
          <w:position w:val="13"/>
          <w:sz w:val="18"/>
          <w:szCs w:val="18"/>
        </w:rPr>
        <w:t>"</w:t>
      </w:r>
      <w:r>
        <w:rPr>
          <w:rFonts w:ascii="Malgun Gothic" w:eastAsia="Malgun Gothic" w:hAnsi="Malgun Gothic" w:cs="Malgun Gothic"/>
          <w:color w:val="4F5050"/>
          <w:spacing w:val="-35"/>
          <w:w w:val="37"/>
          <w:position w:val="-1"/>
          <w:sz w:val="31"/>
          <w:szCs w:val="31"/>
        </w:rPr>
        <w:t>�</w:t>
      </w:r>
      <w:r>
        <w:rPr>
          <w:color w:val="4F5050"/>
          <w:w w:val="108"/>
          <w:position w:val="13"/>
          <w:sz w:val="18"/>
          <w:szCs w:val="18"/>
        </w:rPr>
        <w:t>'</w:t>
      </w:r>
      <w:r>
        <w:rPr>
          <w:color w:val="4F5050"/>
          <w:spacing w:val="-201"/>
          <w:w w:val="144"/>
          <w:position w:val="13"/>
          <w:sz w:val="18"/>
          <w:szCs w:val="18"/>
        </w:rPr>
        <w:t>m</w:t>
      </w:r>
    </w:p>
    <w:p w:rsidR="00A62B7E" w:rsidRDefault="00C23DF3">
      <w:pPr>
        <w:spacing w:line="60" w:lineRule="exact"/>
        <w:ind w:left="5" w:right="99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F5050"/>
          <w:position w:val="1"/>
          <w:sz w:val="10"/>
          <w:szCs w:val="10"/>
        </w:rPr>
        <w:t xml:space="preserve">UI  </w:t>
      </w:r>
      <w:r>
        <w:rPr>
          <w:rFonts w:ascii="Arial" w:eastAsia="Arial" w:hAnsi="Arial" w:cs="Arial"/>
          <w:color w:val="4F5050"/>
          <w:spacing w:val="13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4F5050"/>
          <w:w w:val="117"/>
          <w:position w:val="1"/>
          <w:sz w:val="10"/>
          <w:szCs w:val="10"/>
        </w:rPr>
        <w:t>(")</w:t>
      </w:r>
    </w:p>
    <w:p w:rsidR="00A62B7E" w:rsidRDefault="00C23DF3">
      <w:pPr>
        <w:spacing w:before="32" w:line="220" w:lineRule="exact"/>
        <w:ind w:left="165" w:right="82"/>
        <w:jc w:val="center"/>
        <w:rPr>
          <w:sz w:val="22"/>
          <w:szCs w:val="22"/>
        </w:rPr>
      </w:pPr>
      <w:r>
        <w:rPr>
          <w:color w:val="4F5050"/>
          <w:w w:val="55"/>
          <w:position w:val="-3"/>
          <w:sz w:val="22"/>
          <w:szCs w:val="22"/>
        </w:rPr>
        <w:t>:s:</w:t>
      </w:r>
    </w:p>
    <w:p w:rsidR="00A62B7E" w:rsidRDefault="00C23DF3">
      <w:pPr>
        <w:spacing w:line="80" w:lineRule="exact"/>
        <w:ind w:left="156" w:right="7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F5050"/>
          <w:w w:val="92"/>
          <w:position w:val="-2"/>
          <w:sz w:val="15"/>
          <w:szCs w:val="15"/>
        </w:rPr>
        <w:t>m</w:t>
      </w:r>
    </w:p>
    <w:p w:rsidR="00A62B7E" w:rsidRDefault="00C23DF3">
      <w:pPr>
        <w:spacing w:line="220" w:lineRule="exact"/>
        <w:ind w:left="126" w:right="72"/>
        <w:jc w:val="center"/>
        <w:rPr>
          <w:sz w:val="29"/>
          <w:szCs w:val="29"/>
        </w:rPr>
      </w:pPr>
      <w:r>
        <w:rPr>
          <w:color w:val="4F5050"/>
          <w:w w:val="119"/>
          <w:position w:val="-2"/>
          <w:sz w:val="29"/>
          <w:szCs w:val="29"/>
        </w:rPr>
        <w:t>c</w:t>
      </w:r>
    </w:p>
    <w:p w:rsidR="00A62B7E" w:rsidRDefault="00C23DF3">
      <w:pPr>
        <w:spacing w:line="100" w:lineRule="exact"/>
        <w:ind w:left="169" w:right="8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F5050"/>
          <w:w w:val="135"/>
          <w:sz w:val="17"/>
          <w:szCs w:val="17"/>
        </w:rPr>
        <w:t>z</w:t>
      </w:r>
    </w:p>
    <w:p w:rsidR="00A62B7E" w:rsidRDefault="00C23DF3">
      <w:pPr>
        <w:spacing w:before="47" w:line="131" w:lineRule="auto"/>
        <w:ind w:left="197" w:right="86" w:firstLine="5"/>
        <w:jc w:val="both"/>
        <w:rPr>
          <w:sz w:val="19"/>
          <w:szCs w:val="19"/>
        </w:rPr>
      </w:pPr>
      <w:r>
        <w:rPr>
          <w:rFonts w:ascii="Arial" w:eastAsia="Arial" w:hAnsi="Arial" w:cs="Arial"/>
          <w:color w:val="4F5050"/>
          <w:w w:val="50"/>
          <w:sz w:val="21"/>
          <w:szCs w:val="21"/>
        </w:rPr>
        <w:t xml:space="preserve">:i&gt; </w:t>
      </w:r>
      <w:r>
        <w:rPr>
          <w:color w:val="4F5050"/>
          <w:w w:val="150"/>
          <w:sz w:val="18"/>
          <w:szCs w:val="18"/>
        </w:rPr>
        <w:t xml:space="preserve">c </w:t>
      </w:r>
      <w:r>
        <w:rPr>
          <w:color w:val="4F5050"/>
          <w:w w:val="137"/>
          <w:sz w:val="19"/>
          <w:szCs w:val="19"/>
        </w:rPr>
        <w:t>c</w:t>
      </w:r>
    </w:p>
    <w:p w:rsidR="00A62B7E" w:rsidRDefault="00C23DF3">
      <w:pPr>
        <w:spacing w:before="15" w:line="165" w:lineRule="auto"/>
        <w:ind w:left="163" w:right="84" w:firstLine="38"/>
        <w:jc w:val="both"/>
        <w:rPr>
          <w:rFonts w:ascii="Arial" w:eastAsia="Arial" w:hAnsi="Arial" w:cs="Arial"/>
        </w:rPr>
        <w:sectPr w:rsidR="00A62B7E">
          <w:type w:val="continuous"/>
          <w:pgSz w:w="12300" w:h="16920"/>
          <w:pgMar w:top="0" w:right="1200" w:bottom="0" w:left="380" w:header="720" w:footer="720" w:gutter="0"/>
          <w:cols w:num="8" w:space="720" w:equalWidth="0">
            <w:col w:w="906" w:space="3343"/>
            <w:col w:w="135" w:space="493"/>
            <w:col w:w="154" w:space="1424"/>
            <w:col w:w="408" w:space="465"/>
            <w:col w:w="413" w:space="460"/>
            <w:col w:w="92" w:space="469"/>
            <w:col w:w="145" w:space="1376"/>
            <w:col w:w="437"/>
          </w:cols>
        </w:sectPr>
      </w:pPr>
      <w:r>
        <w:rPr>
          <w:rFonts w:ascii="Arial" w:eastAsia="Arial" w:hAnsi="Arial" w:cs="Arial"/>
          <w:color w:val="4F5050"/>
          <w:sz w:val="12"/>
          <w:szCs w:val="12"/>
        </w:rPr>
        <w:t xml:space="preserve">:::j </w:t>
      </w:r>
      <w:r>
        <w:rPr>
          <w:rFonts w:ascii="Arial" w:eastAsia="Arial" w:hAnsi="Arial" w:cs="Arial"/>
          <w:color w:val="4F5050"/>
          <w:sz w:val="16"/>
          <w:szCs w:val="16"/>
        </w:rPr>
        <w:t xml:space="preserve">m </w:t>
      </w:r>
      <w:r>
        <w:rPr>
          <w:rFonts w:ascii="Arial" w:eastAsia="Arial" w:hAnsi="Arial" w:cs="Arial"/>
          <w:i/>
          <w:color w:val="4F5050"/>
          <w:w w:val="115"/>
        </w:rPr>
        <w:t>E</w:t>
      </w:r>
    </w:p>
    <w:p w:rsidR="00A62B7E" w:rsidRDefault="00A62B7E">
      <w:pPr>
        <w:spacing w:before="3" w:line="100" w:lineRule="exact"/>
        <w:rPr>
          <w:sz w:val="11"/>
          <w:szCs w:val="11"/>
        </w:rPr>
      </w:pPr>
    </w:p>
    <w:p w:rsidR="00A62B7E" w:rsidRDefault="00C23DF3">
      <w:pPr>
        <w:spacing w:line="80" w:lineRule="exact"/>
        <w:ind w:left="140" w:right="-37"/>
        <w:rPr>
          <w:rFonts w:ascii="Arial" w:eastAsia="Arial" w:hAnsi="Arial" w:cs="Arial"/>
          <w:sz w:val="11"/>
          <w:szCs w:val="11"/>
        </w:rPr>
      </w:pPr>
      <w:r>
        <w:rPr>
          <w:color w:val="57585B"/>
          <w:position w:val="-3"/>
          <w:sz w:val="10"/>
          <w:szCs w:val="10"/>
        </w:rPr>
        <w:t xml:space="preserve">)&gt;  </w:t>
      </w:r>
      <w:r>
        <w:rPr>
          <w:color w:val="57585B"/>
          <w:spacing w:val="21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57585B"/>
          <w:w w:val="288"/>
          <w:position w:val="-3"/>
          <w:sz w:val="11"/>
          <w:szCs w:val="11"/>
        </w:rPr>
        <w:t>r</w:t>
      </w:r>
    </w:p>
    <w:p w:rsidR="00A62B7E" w:rsidRDefault="00C23DF3">
      <w:pPr>
        <w:spacing w:before="3" w:line="100" w:lineRule="exact"/>
        <w:rPr>
          <w:sz w:val="11"/>
          <w:szCs w:val="11"/>
        </w:rPr>
      </w:pPr>
      <w:r>
        <w:br w:type="column"/>
      </w:r>
    </w:p>
    <w:p w:rsidR="00A62B7E" w:rsidRDefault="00C23DF3">
      <w:pPr>
        <w:spacing w:line="80" w:lineRule="exact"/>
        <w:ind w:right="-35"/>
        <w:rPr>
          <w:sz w:val="10"/>
          <w:szCs w:val="10"/>
        </w:rPr>
      </w:pPr>
      <w:r>
        <w:rPr>
          <w:color w:val="57585B"/>
          <w:position w:val="-2"/>
          <w:sz w:val="10"/>
          <w:szCs w:val="10"/>
        </w:rPr>
        <w:t>--i</w:t>
      </w:r>
    </w:p>
    <w:p w:rsidR="00A62B7E" w:rsidRDefault="00C23DF3">
      <w:pPr>
        <w:spacing w:before="80" w:line="120" w:lineRule="exact"/>
        <w:ind w:right="-56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464849"/>
          <w:spacing w:val="-60"/>
          <w:w w:val="181"/>
          <w:position w:val="-4"/>
          <w:sz w:val="10"/>
          <w:szCs w:val="10"/>
        </w:rPr>
        <w:lastRenderedPageBreak/>
        <w:t>-</w:t>
      </w:r>
      <w:r>
        <w:rPr>
          <w:color w:val="464849"/>
          <w:w w:val="87"/>
          <w:position w:val="-12"/>
          <w:sz w:val="16"/>
          <w:szCs w:val="16"/>
        </w:rPr>
        <w:t>:</w:t>
      </w:r>
      <w:r>
        <w:rPr>
          <w:color w:val="464849"/>
          <w:spacing w:val="-40"/>
          <w:w w:val="87"/>
          <w:position w:val="-12"/>
          <w:sz w:val="16"/>
          <w:szCs w:val="16"/>
        </w:rPr>
        <w:t>c</w:t>
      </w:r>
      <w:r>
        <w:rPr>
          <w:rFonts w:ascii="Arial" w:eastAsia="Arial" w:hAnsi="Arial" w:cs="Arial"/>
          <w:color w:val="464849"/>
          <w:w w:val="181"/>
          <w:position w:val="-4"/>
          <w:sz w:val="10"/>
          <w:szCs w:val="10"/>
        </w:rPr>
        <w:t>i</w:t>
      </w:r>
      <w:r>
        <w:rPr>
          <w:rFonts w:ascii="Arial" w:eastAsia="Arial" w:hAnsi="Arial" w:cs="Arial"/>
          <w:color w:val="464849"/>
          <w:position w:val="-4"/>
          <w:sz w:val="10"/>
          <w:szCs w:val="10"/>
        </w:rPr>
        <w:t xml:space="preserve">   </w:t>
      </w:r>
      <w:r>
        <w:rPr>
          <w:rFonts w:ascii="Arial" w:eastAsia="Arial" w:hAnsi="Arial" w:cs="Arial"/>
          <w:color w:val="464849"/>
          <w:spacing w:val="-10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464849"/>
          <w:w w:val="120"/>
          <w:position w:val="-4"/>
          <w:sz w:val="15"/>
          <w:szCs w:val="15"/>
        </w:rPr>
        <w:t>n</w:t>
      </w:r>
    </w:p>
    <w:p w:rsidR="00A62B7E" w:rsidRDefault="00C23DF3">
      <w:pPr>
        <w:spacing w:before="5" w:line="100" w:lineRule="exact"/>
        <w:rPr>
          <w:sz w:val="10"/>
          <w:szCs w:val="10"/>
        </w:rPr>
      </w:pPr>
      <w:r>
        <w:br w:type="column"/>
      </w:r>
    </w:p>
    <w:p w:rsidR="00A62B7E" w:rsidRDefault="00C23DF3">
      <w:pPr>
        <w:spacing w:line="100" w:lineRule="exact"/>
        <w:rPr>
          <w:sz w:val="17"/>
          <w:szCs w:val="17"/>
        </w:rPr>
        <w:sectPr w:rsidR="00A62B7E">
          <w:pgSz w:w="12360" w:h="16960"/>
          <w:pgMar w:top="1080" w:right="1200" w:bottom="280" w:left="920" w:header="720" w:footer="720" w:gutter="0"/>
          <w:cols w:num="4" w:space="720" w:equalWidth="0">
            <w:col w:w="433" w:space="431"/>
            <w:col w:w="92" w:space="450"/>
            <w:col w:w="303" w:space="263"/>
            <w:col w:w="8268"/>
          </w:cols>
        </w:sectPr>
      </w:pPr>
      <w:r>
        <w:rPr>
          <w:rFonts w:ascii="Arial" w:eastAsia="Arial" w:hAnsi="Arial" w:cs="Arial"/>
          <w:color w:val="464849"/>
          <w:w w:val="181"/>
          <w:position w:val="-7"/>
          <w:sz w:val="10"/>
          <w:szCs w:val="10"/>
        </w:rPr>
        <w:t>-i</w:t>
      </w:r>
      <w:r>
        <w:rPr>
          <w:rFonts w:ascii="Arial" w:eastAsia="Arial" w:hAnsi="Arial" w:cs="Arial"/>
          <w:color w:val="464849"/>
          <w:spacing w:val="27"/>
          <w:w w:val="181"/>
          <w:position w:val="-7"/>
          <w:sz w:val="10"/>
          <w:szCs w:val="10"/>
        </w:rPr>
        <w:t xml:space="preserve"> </w:t>
      </w:r>
      <w:r>
        <w:rPr>
          <w:rFonts w:ascii="Arial" w:eastAsia="Arial" w:hAnsi="Arial" w:cs="Arial"/>
          <w:color w:val="464849"/>
          <w:position w:val="-7"/>
          <w:sz w:val="16"/>
          <w:szCs w:val="16"/>
        </w:rPr>
        <w:t xml:space="preserve">n     </w:t>
      </w:r>
      <w:r>
        <w:rPr>
          <w:rFonts w:ascii="Arial" w:eastAsia="Arial" w:hAnsi="Arial" w:cs="Arial"/>
          <w:color w:val="464849"/>
          <w:spacing w:val="15"/>
          <w:position w:val="-7"/>
          <w:sz w:val="16"/>
          <w:szCs w:val="16"/>
        </w:rPr>
        <w:t xml:space="preserve"> </w:t>
      </w:r>
      <w:r>
        <w:rPr>
          <w:color w:val="464849"/>
          <w:w w:val="118"/>
          <w:position w:val="-8"/>
          <w:sz w:val="17"/>
          <w:szCs w:val="17"/>
        </w:rPr>
        <w:t>o</w:t>
      </w:r>
      <w:r>
        <w:rPr>
          <w:color w:val="464849"/>
          <w:w w:val="216"/>
          <w:position w:val="-8"/>
          <w:sz w:val="17"/>
          <w:szCs w:val="17"/>
        </w:rPr>
        <w:t>z</w:t>
      </w:r>
    </w:p>
    <w:p w:rsidR="00A62B7E" w:rsidRDefault="00C23DF3">
      <w:pPr>
        <w:spacing w:line="60" w:lineRule="exac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i/>
          <w:color w:val="57585B"/>
          <w:w w:val="213"/>
          <w:sz w:val="7"/>
          <w:szCs w:val="7"/>
        </w:rPr>
        <w:lastRenderedPageBreak/>
        <w:t>tr</w:t>
      </w:r>
    </w:p>
    <w:p w:rsidR="00A62B7E" w:rsidRDefault="00C23DF3">
      <w:pPr>
        <w:spacing w:line="60" w:lineRule="exact"/>
        <w:ind w:right="24"/>
        <w:jc w:val="right"/>
        <w:rPr>
          <w:sz w:val="8"/>
          <w:szCs w:val="8"/>
        </w:rPr>
      </w:pPr>
      <w:r>
        <w:rPr>
          <w:color w:val="57585B"/>
          <w:w w:val="64"/>
          <w:sz w:val="8"/>
          <w:szCs w:val="8"/>
        </w:rPr>
        <w:t>CD</w:t>
      </w:r>
    </w:p>
    <w:p w:rsidR="00A62B7E" w:rsidRDefault="00C23DF3">
      <w:pPr>
        <w:spacing w:line="20" w:lineRule="exact"/>
        <w:ind w:right="24"/>
        <w:jc w:val="right"/>
        <w:rPr>
          <w:sz w:val="21"/>
          <w:szCs w:val="21"/>
        </w:rPr>
      </w:pPr>
      <w:r>
        <w:rPr>
          <w:color w:val="57585B"/>
          <w:spacing w:val="-45"/>
          <w:w w:val="58"/>
          <w:position w:val="-14"/>
          <w:sz w:val="21"/>
          <w:szCs w:val="21"/>
        </w:rPr>
        <w:t>"</w:t>
      </w:r>
      <w:r>
        <w:rPr>
          <w:rFonts w:ascii="Arial" w:eastAsia="Arial" w:hAnsi="Arial" w:cs="Arial"/>
          <w:color w:val="57585B"/>
          <w:w w:val="101"/>
          <w:position w:val="-12"/>
          <w:sz w:val="8"/>
          <w:szCs w:val="8"/>
        </w:rPr>
        <w:t>::</w:t>
      </w:r>
      <w:r>
        <w:rPr>
          <w:rFonts w:ascii="Arial" w:eastAsia="Arial" w:hAnsi="Arial" w:cs="Arial"/>
          <w:color w:val="57585B"/>
          <w:spacing w:val="-22"/>
          <w:w w:val="101"/>
          <w:position w:val="-12"/>
          <w:sz w:val="8"/>
          <w:szCs w:val="8"/>
        </w:rPr>
        <w:t>,</w:t>
      </w:r>
      <w:r>
        <w:rPr>
          <w:color w:val="57585B"/>
          <w:w w:val="58"/>
          <w:position w:val="-14"/>
          <w:sz w:val="21"/>
          <w:szCs w:val="21"/>
        </w:rPr>
        <w:t>'</w:t>
      </w:r>
    </w:p>
    <w:p w:rsidR="00A62B7E" w:rsidRDefault="00C23DF3">
      <w:pPr>
        <w:spacing w:before="4" w:line="80" w:lineRule="exact"/>
        <w:ind w:left="168" w:right="-29"/>
        <w:jc w:val="center"/>
        <w:rPr>
          <w:sz w:val="10"/>
          <w:szCs w:val="10"/>
        </w:rPr>
      </w:pPr>
      <w:r>
        <w:br w:type="column"/>
      </w:r>
      <w:r>
        <w:rPr>
          <w:color w:val="464849"/>
          <w:w w:val="112"/>
          <w:position w:val="-2"/>
          <w:sz w:val="10"/>
          <w:szCs w:val="10"/>
        </w:rPr>
        <w:lastRenderedPageBreak/>
        <w:t>)&gt;</w:t>
      </w:r>
    </w:p>
    <w:p w:rsidR="00A62B7E" w:rsidRDefault="00C23DF3">
      <w:pPr>
        <w:spacing w:line="80" w:lineRule="exact"/>
        <w:ind w:left="-32" w:right="-32"/>
        <w:jc w:val="center"/>
        <w:rPr>
          <w:sz w:val="11"/>
          <w:szCs w:val="11"/>
        </w:rPr>
      </w:pPr>
      <w:r>
        <w:rPr>
          <w:rFonts w:ascii="Courier New" w:eastAsia="Courier New" w:hAnsi="Courier New" w:cs="Courier New"/>
          <w:color w:val="464849"/>
          <w:position w:val="-3"/>
          <w:sz w:val="16"/>
          <w:szCs w:val="16"/>
        </w:rPr>
        <w:t>m</w:t>
      </w:r>
      <w:r>
        <w:rPr>
          <w:rFonts w:ascii="Courier New" w:eastAsia="Courier New" w:hAnsi="Courier New" w:cs="Courier New"/>
          <w:color w:val="464849"/>
          <w:spacing w:val="9"/>
          <w:position w:val="-3"/>
          <w:sz w:val="16"/>
          <w:szCs w:val="16"/>
        </w:rPr>
        <w:t xml:space="preserve"> </w:t>
      </w:r>
      <w:r>
        <w:rPr>
          <w:color w:val="464849"/>
          <w:w w:val="75"/>
          <w:position w:val="-3"/>
          <w:sz w:val="11"/>
          <w:szCs w:val="11"/>
        </w:rPr>
        <w:t>1/1</w:t>
      </w:r>
    </w:p>
    <w:p w:rsidR="00A62B7E" w:rsidRDefault="00C23DF3">
      <w:pPr>
        <w:spacing w:line="180" w:lineRule="exact"/>
        <w:rPr>
          <w:rFonts w:ascii="Malgun Gothic" w:eastAsia="Malgun Gothic" w:hAnsi="Malgun Gothic" w:cs="Malgun Gothic"/>
          <w:sz w:val="18"/>
          <w:szCs w:val="18"/>
        </w:rPr>
        <w:sectPr w:rsidR="00A62B7E">
          <w:type w:val="continuous"/>
          <w:pgSz w:w="12360" w:h="16960"/>
          <w:pgMar w:top="0" w:right="1200" w:bottom="0" w:left="920" w:header="720" w:footer="720" w:gutter="0"/>
          <w:cols w:num="3" w:space="720" w:equalWidth="0">
            <w:col w:w="956" w:space="450"/>
            <w:col w:w="308" w:space="258"/>
            <w:col w:w="8268"/>
          </w:cols>
        </w:sectPr>
      </w:pPr>
      <w:r>
        <w:br w:type="column"/>
      </w:r>
      <w:r>
        <w:rPr>
          <w:color w:val="464849"/>
          <w:position w:val="-1"/>
          <w:sz w:val="16"/>
          <w:szCs w:val="16"/>
        </w:rPr>
        <w:lastRenderedPageBreak/>
        <w:t>:c</w:t>
      </w:r>
      <w:r>
        <w:rPr>
          <w:color w:val="464849"/>
          <w:spacing w:val="2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64849"/>
          <w:position w:val="-1"/>
          <w:sz w:val="19"/>
          <w:szCs w:val="19"/>
        </w:rPr>
        <w:t xml:space="preserve">&gt;   </w:t>
      </w:r>
      <w:r>
        <w:rPr>
          <w:rFonts w:ascii="Arial" w:eastAsia="Arial" w:hAnsi="Arial" w:cs="Arial"/>
          <w:color w:val="464849"/>
          <w:spacing w:val="48"/>
          <w:position w:val="-1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464849"/>
          <w:position w:val="-5"/>
          <w:sz w:val="18"/>
          <w:szCs w:val="18"/>
        </w:rPr>
        <w:t>&gt;</w:t>
      </w:r>
      <w:r>
        <w:rPr>
          <w:rFonts w:ascii="Malgun Gothic" w:eastAsia="Malgun Gothic" w:hAnsi="Malgun Gothic" w:cs="Malgun Gothic"/>
          <w:color w:val="464849"/>
          <w:position w:val="-5"/>
          <w:sz w:val="18"/>
          <w:szCs w:val="18"/>
        </w:rPr>
        <w:t>�</w:t>
      </w:r>
    </w:p>
    <w:p w:rsidR="00A62B7E" w:rsidRDefault="00C23DF3">
      <w:pPr>
        <w:spacing w:line="340" w:lineRule="exact"/>
        <w:ind w:left="81" w:right="-45"/>
        <w:jc w:val="center"/>
        <w:rPr>
          <w:rFonts w:ascii="Malgun Gothic" w:eastAsia="Malgun Gothic" w:hAnsi="Malgun Gothic" w:cs="Malgun Gothic"/>
          <w:sz w:val="30"/>
          <w:szCs w:val="30"/>
        </w:rPr>
      </w:pPr>
      <w:r>
        <w:lastRenderedPageBreak/>
        <w:pict>
          <v:shape id="_x0000_s1174" type="#_x0000_t202" style="position:absolute;left:0;text-align:left;margin-left:62.35pt;margin-top:-.3pt;width:3.85pt;height:5.1pt;z-index:-3747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color w:val="57585B"/>
                      <w:w w:val="153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73" type="#_x0000_t202" style="position:absolute;left:0;text-align:left;margin-left:51.8pt;margin-top:-7.5pt;width:15.85pt;height:10pt;z-index:-3711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7585B"/>
                      <w:w w:val="64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7585B"/>
                      <w:w w:val="9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i/>
          <w:color w:val="57585B"/>
          <w:w w:val="66"/>
          <w:position w:val="1"/>
          <w:sz w:val="30"/>
          <w:szCs w:val="30"/>
        </w:rPr>
        <w:t>?</w:t>
      </w:r>
      <w:r>
        <w:rPr>
          <w:rFonts w:ascii="Malgun Gothic" w:eastAsia="Malgun Gothic" w:hAnsi="Malgun Gothic" w:cs="Malgun Gothic"/>
          <w:color w:val="57585B"/>
          <w:w w:val="52"/>
          <w:position w:val="1"/>
          <w:sz w:val="30"/>
          <w:szCs w:val="30"/>
        </w:rPr>
        <w:t>�</w:t>
      </w:r>
    </w:p>
    <w:p w:rsidR="00A62B7E" w:rsidRDefault="00C23DF3">
      <w:pPr>
        <w:spacing w:line="200" w:lineRule="exact"/>
        <w:ind w:left="101" w:right="119"/>
        <w:jc w:val="center"/>
        <w:rPr>
          <w:rFonts w:ascii="Arial" w:eastAsia="Arial" w:hAnsi="Arial" w:cs="Arial"/>
          <w:sz w:val="25"/>
          <w:szCs w:val="25"/>
        </w:rPr>
      </w:pPr>
      <w:r>
        <w:rPr>
          <w:color w:val="57585B"/>
          <w:spacing w:val="-101"/>
          <w:w w:val="234"/>
          <w:position w:val="1"/>
          <w:sz w:val="9"/>
          <w:szCs w:val="9"/>
        </w:rPr>
        <w:t>0</w:t>
      </w:r>
      <w:r>
        <w:rPr>
          <w:rFonts w:ascii="Arial" w:eastAsia="Arial" w:hAnsi="Arial" w:cs="Arial"/>
          <w:color w:val="57585B"/>
          <w:w w:val="74"/>
          <w:position w:val="-2"/>
          <w:sz w:val="25"/>
          <w:szCs w:val="25"/>
        </w:rPr>
        <w:t>"'</w:t>
      </w:r>
    </w:p>
    <w:p w:rsidR="00A62B7E" w:rsidRDefault="00C23DF3">
      <w:pPr>
        <w:spacing w:before="7" w:line="100" w:lineRule="exact"/>
        <w:rPr>
          <w:sz w:val="11"/>
          <w:szCs w:val="11"/>
        </w:rPr>
      </w:pPr>
      <w:r>
        <w:br w:type="column"/>
      </w:r>
    </w:p>
    <w:p w:rsidR="00A62B7E" w:rsidRDefault="00C23DF3">
      <w:pPr>
        <w:spacing w:line="208" w:lineRule="auto"/>
        <w:ind w:right="-26" w:firstLine="5"/>
        <w:jc w:val="both"/>
        <w:rPr>
          <w:sz w:val="12"/>
          <w:szCs w:val="12"/>
        </w:rPr>
      </w:pPr>
      <w:r>
        <w:rPr>
          <w:color w:val="57585B"/>
          <w:w w:val="104"/>
          <w:sz w:val="8"/>
          <w:szCs w:val="8"/>
        </w:rPr>
        <w:t xml:space="preserve">::, </w:t>
      </w:r>
      <w:r>
        <w:rPr>
          <w:color w:val="57585B"/>
          <w:spacing w:val="-30"/>
          <w:w w:val="64"/>
          <w:sz w:val="8"/>
          <w:szCs w:val="8"/>
        </w:rPr>
        <w:t>C</w:t>
      </w:r>
      <w:r>
        <w:rPr>
          <w:color w:val="757779"/>
          <w:spacing w:val="-37"/>
          <w:w w:val="122"/>
          <w:position w:val="-6"/>
          <w:sz w:val="11"/>
          <w:szCs w:val="11"/>
        </w:rPr>
        <w:t>x</w:t>
      </w:r>
      <w:r>
        <w:rPr>
          <w:color w:val="57585B"/>
          <w:w w:val="64"/>
          <w:sz w:val="8"/>
          <w:szCs w:val="8"/>
        </w:rPr>
        <w:t xml:space="preserve">D </w:t>
      </w:r>
      <w:r>
        <w:rPr>
          <w:color w:val="57585B"/>
          <w:spacing w:val="-35"/>
          <w:w w:val="64"/>
          <w:sz w:val="8"/>
          <w:szCs w:val="8"/>
        </w:rPr>
        <w:t>C</w:t>
      </w:r>
      <w:r>
        <w:rPr>
          <w:color w:val="57585B"/>
          <w:spacing w:val="-18"/>
          <w:w w:val="115"/>
          <w:position w:val="-7"/>
          <w:sz w:val="12"/>
          <w:szCs w:val="12"/>
        </w:rPr>
        <w:t>a</w:t>
      </w:r>
      <w:r>
        <w:rPr>
          <w:color w:val="57585B"/>
          <w:spacing w:val="-11"/>
          <w:w w:val="64"/>
          <w:sz w:val="8"/>
          <w:szCs w:val="8"/>
        </w:rPr>
        <w:t>D</w:t>
      </w:r>
      <w:r>
        <w:rPr>
          <w:color w:val="57585B"/>
          <w:w w:val="115"/>
          <w:position w:val="-7"/>
          <w:sz w:val="12"/>
          <w:szCs w:val="12"/>
        </w:rPr>
        <w:t>.</w:t>
      </w:r>
    </w:p>
    <w:p w:rsidR="00A62B7E" w:rsidRDefault="00C23DF3">
      <w:pPr>
        <w:spacing w:before="5" w:line="60" w:lineRule="exact"/>
        <w:ind w:left="5" w:right="11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7585B"/>
          <w:w w:val="101"/>
          <w:position w:val="-2"/>
          <w:sz w:val="8"/>
          <w:szCs w:val="8"/>
        </w:rPr>
        <w:t>::,</w:t>
      </w:r>
    </w:p>
    <w:p w:rsidR="00A62B7E" w:rsidRDefault="00C23DF3">
      <w:pPr>
        <w:spacing w:before="44" w:line="143" w:lineRule="auto"/>
        <w:ind w:right="-32"/>
        <w:jc w:val="both"/>
        <w:rPr>
          <w:rFonts w:ascii="Courier New" w:eastAsia="Courier New" w:hAnsi="Courier New" w:cs="Courier New"/>
          <w:sz w:val="14"/>
          <w:szCs w:val="14"/>
        </w:rPr>
      </w:pPr>
      <w:r>
        <w:br w:type="column"/>
      </w:r>
      <w:r>
        <w:rPr>
          <w:rFonts w:ascii="Courier New" w:eastAsia="Courier New" w:hAnsi="Courier New" w:cs="Courier New"/>
          <w:color w:val="464849"/>
          <w:sz w:val="16"/>
          <w:szCs w:val="16"/>
        </w:rPr>
        <w:lastRenderedPageBreak/>
        <w:t xml:space="preserve">m </w:t>
      </w:r>
      <w:r>
        <w:rPr>
          <w:color w:val="464849"/>
          <w:sz w:val="16"/>
          <w:szCs w:val="16"/>
        </w:rPr>
        <w:t xml:space="preserve">:c </w:t>
      </w:r>
      <w:r>
        <w:rPr>
          <w:rFonts w:ascii="Courier New" w:eastAsia="Courier New" w:hAnsi="Courier New" w:cs="Courier New"/>
          <w:color w:val="464849"/>
          <w:sz w:val="19"/>
          <w:szCs w:val="19"/>
        </w:rPr>
        <w:t>z</w:t>
      </w:r>
      <w:r>
        <w:rPr>
          <w:rFonts w:ascii="Courier New" w:eastAsia="Courier New" w:hAnsi="Courier New" w:cs="Courier New"/>
          <w:color w:val="464849"/>
          <w:spacing w:val="-27"/>
          <w:sz w:val="19"/>
          <w:szCs w:val="19"/>
        </w:rPr>
        <w:t xml:space="preserve"> </w:t>
      </w:r>
      <w:r>
        <w:rPr>
          <w:color w:val="464849"/>
          <w:w w:val="112"/>
          <w:sz w:val="10"/>
          <w:szCs w:val="10"/>
        </w:rPr>
        <w:t xml:space="preserve">)&gt; </w:t>
      </w:r>
      <w:r>
        <w:rPr>
          <w:rFonts w:ascii="Courier New" w:eastAsia="Courier New" w:hAnsi="Courier New" w:cs="Courier New"/>
          <w:color w:val="464849"/>
          <w:w w:val="119"/>
          <w:sz w:val="14"/>
          <w:szCs w:val="14"/>
        </w:rPr>
        <w:t>O</w:t>
      </w:r>
      <w:r>
        <w:rPr>
          <w:rFonts w:ascii="Courier New" w:eastAsia="Courier New" w:hAnsi="Courier New" w:cs="Courier New"/>
          <w:color w:val="464849"/>
          <w:w w:val="239"/>
          <w:sz w:val="14"/>
          <w:szCs w:val="14"/>
        </w:rPr>
        <w:t>z</w:t>
      </w:r>
    </w:p>
    <w:p w:rsidR="00A62B7E" w:rsidRDefault="00C23DF3">
      <w:pPr>
        <w:spacing w:line="220" w:lineRule="exact"/>
        <w:ind w:right="-33"/>
        <w:jc w:val="both"/>
        <w:rPr>
          <w:sz w:val="16"/>
          <w:szCs w:val="16"/>
        </w:rPr>
      </w:pPr>
      <w:r>
        <w:rPr>
          <w:color w:val="464849"/>
          <w:w w:val="62"/>
          <w:position w:val="-1"/>
          <w:sz w:val="16"/>
          <w:szCs w:val="16"/>
        </w:rPr>
        <w:t>...,</w:t>
      </w:r>
      <w:r>
        <w:rPr>
          <w:rFonts w:ascii="Courier New" w:eastAsia="Courier New" w:hAnsi="Courier New" w:cs="Courier New"/>
          <w:color w:val="464849"/>
          <w:spacing w:val="-101"/>
          <w:w w:val="258"/>
          <w:position w:val="9"/>
          <w:sz w:val="13"/>
          <w:szCs w:val="13"/>
        </w:rPr>
        <w:t>C</w:t>
      </w:r>
      <w:r>
        <w:rPr>
          <w:color w:val="464849"/>
          <w:w w:val="125"/>
          <w:position w:val="-1"/>
          <w:sz w:val="16"/>
          <w:szCs w:val="16"/>
        </w:rPr>
        <w:t>o</w:t>
      </w:r>
    </w:p>
    <w:p w:rsidR="00A62B7E" w:rsidRDefault="00C23DF3">
      <w:pPr>
        <w:spacing w:line="20" w:lineRule="atLeast"/>
        <w:ind w:right="-16"/>
        <w:jc w:val="both"/>
        <w:rPr>
          <w:sz w:val="10"/>
          <w:szCs w:val="10"/>
        </w:rPr>
      </w:pPr>
      <w:r>
        <w:rPr>
          <w:rFonts w:ascii="Arial" w:eastAsia="Arial" w:hAnsi="Arial" w:cs="Arial"/>
          <w:color w:val="464849"/>
          <w:w w:val="181"/>
          <w:sz w:val="10"/>
          <w:szCs w:val="10"/>
        </w:rPr>
        <w:t xml:space="preserve">-i </w:t>
      </w:r>
      <w:r>
        <w:rPr>
          <w:rFonts w:ascii="Arial" w:eastAsia="Arial" w:hAnsi="Arial" w:cs="Arial"/>
          <w:color w:val="464849"/>
          <w:spacing w:val="1"/>
          <w:w w:val="181"/>
          <w:sz w:val="10"/>
          <w:szCs w:val="10"/>
        </w:rPr>
        <w:t xml:space="preserve"> </w:t>
      </w:r>
      <w:r>
        <w:rPr>
          <w:color w:val="464849"/>
          <w:w w:val="112"/>
          <w:sz w:val="10"/>
          <w:szCs w:val="10"/>
        </w:rPr>
        <w:t>)&gt;</w:t>
      </w:r>
    </w:p>
    <w:p w:rsidR="00A62B7E" w:rsidRDefault="00C23DF3">
      <w:pPr>
        <w:spacing w:line="100" w:lineRule="exact"/>
        <w:ind w:left="-30" w:right="-29"/>
        <w:jc w:val="center"/>
        <w:rPr>
          <w:rFonts w:ascii="Malgun Gothic" w:eastAsia="Malgun Gothic" w:hAnsi="Malgun Gothic" w:cs="Malgun Gothic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464849"/>
          <w:w w:val="93"/>
          <w:position w:val="-1"/>
          <w:sz w:val="13"/>
          <w:szCs w:val="13"/>
        </w:rPr>
        <w:lastRenderedPageBreak/>
        <w:t>m</w:t>
      </w:r>
      <w:r>
        <w:rPr>
          <w:rFonts w:ascii="Malgun Gothic" w:eastAsia="Malgun Gothic" w:hAnsi="Malgun Gothic" w:cs="Malgun Gothic"/>
          <w:color w:val="464849"/>
          <w:w w:val="136"/>
          <w:position w:val="-1"/>
          <w:sz w:val="13"/>
          <w:szCs w:val="13"/>
        </w:rPr>
        <w:t>�</w:t>
      </w:r>
    </w:p>
    <w:p w:rsidR="00A62B7E" w:rsidRDefault="00C23DF3">
      <w:pPr>
        <w:spacing w:line="240" w:lineRule="exact"/>
        <w:ind w:left="-41" w:right="-41"/>
        <w:jc w:val="center"/>
        <w:rPr>
          <w:rFonts w:ascii="Arial" w:eastAsia="Arial" w:hAnsi="Arial" w:cs="Arial"/>
          <w:sz w:val="19"/>
          <w:szCs w:val="19"/>
        </w:rPr>
      </w:pPr>
      <w:r>
        <w:pict>
          <v:shape id="_x0000_s1172" type="#_x0000_t202" style="position:absolute;left:0;text-align:left;margin-left:144.6pt;margin-top:4.15pt;width:13.9pt;height:14.6pt;z-index:-3746;mso-position-horizontal-relative:page" filled="f" stroked="f">
            <v:textbox inset="0,0,0,0">
              <w:txbxContent>
                <w:p w:rsidR="00A62B7E" w:rsidRDefault="00C23DF3">
                  <w:pPr>
                    <w:spacing w:line="280" w:lineRule="exact"/>
                    <w:ind w:right="-64"/>
                    <w:rPr>
                      <w:rFonts w:ascii="Courier New" w:eastAsia="Courier New" w:hAnsi="Courier New" w:cs="Courier New"/>
                      <w:sz w:val="18"/>
                      <w:szCs w:val="18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64849"/>
                      <w:w w:val="59"/>
                      <w:position w:val="-3"/>
                      <w:sz w:val="17"/>
                      <w:szCs w:val="17"/>
                    </w:rPr>
                    <w:t>�</w:t>
                  </w:r>
                  <w:r>
                    <w:rPr>
                      <w:rFonts w:ascii="Courier New" w:eastAsia="Courier New" w:hAnsi="Courier New" w:cs="Courier New"/>
                      <w:color w:val="464849"/>
                      <w:w w:val="164"/>
                      <w:position w:val="10"/>
                      <w:sz w:val="18"/>
                      <w:szCs w:val="18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464849"/>
          <w:spacing w:val="-50"/>
          <w:w w:val="64"/>
          <w:position w:val="6"/>
          <w:sz w:val="13"/>
          <w:szCs w:val="13"/>
        </w:rPr>
        <w:t>D</w:t>
      </w:r>
      <w:r>
        <w:rPr>
          <w:rFonts w:ascii="Courier New" w:eastAsia="Courier New" w:hAnsi="Courier New" w:cs="Courier New"/>
          <w:color w:val="464849"/>
          <w:spacing w:val="-43"/>
          <w:w w:val="93"/>
          <w:position w:val="-2"/>
          <w:sz w:val="18"/>
          <w:szCs w:val="18"/>
        </w:rPr>
        <w:t>m</w:t>
      </w:r>
      <w:r>
        <w:rPr>
          <w:rFonts w:ascii="Courier New" w:eastAsia="Courier New" w:hAnsi="Courier New" w:cs="Courier New"/>
          <w:color w:val="464849"/>
          <w:w w:val="64"/>
          <w:position w:val="6"/>
          <w:sz w:val="13"/>
          <w:szCs w:val="13"/>
        </w:rPr>
        <w:t>J</w:t>
      </w:r>
      <w:r>
        <w:rPr>
          <w:rFonts w:ascii="Courier New" w:eastAsia="Courier New" w:hAnsi="Courier New" w:cs="Courier New"/>
          <w:color w:val="464849"/>
          <w:spacing w:val="-1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464849"/>
          <w:w w:val="91"/>
          <w:position w:val="6"/>
          <w:sz w:val="19"/>
          <w:szCs w:val="19"/>
        </w:rPr>
        <w:t>&gt;</w:t>
      </w:r>
    </w:p>
    <w:p w:rsidR="00A62B7E" w:rsidRDefault="00C23DF3">
      <w:pPr>
        <w:spacing w:line="120" w:lineRule="exact"/>
        <w:ind w:left="67" w:right="-33"/>
        <w:jc w:val="center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 w:eastAsia="Courier New" w:hAnsi="Courier New" w:cs="Courier New"/>
          <w:color w:val="464849"/>
          <w:w w:val="174"/>
          <w:sz w:val="17"/>
          <w:szCs w:val="17"/>
        </w:rPr>
        <w:t>c</w:t>
      </w:r>
    </w:p>
    <w:p w:rsidR="00A62B7E" w:rsidRDefault="00C23DF3">
      <w:pPr>
        <w:spacing w:line="100" w:lineRule="exact"/>
        <w:ind w:left="-32" w:right="-32"/>
        <w:jc w:val="center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color w:val="464849"/>
          <w:w w:val="104"/>
          <w:position w:val="-1"/>
          <w:sz w:val="16"/>
          <w:szCs w:val="16"/>
        </w:rPr>
        <w:t>Z</w:t>
      </w:r>
      <w:r>
        <w:rPr>
          <w:rFonts w:ascii="Courier New" w:eastAsia="Courier New" w:hAnsi="Courier New" w:cs="Courier New"/>
          <w:color w:val="464849"/>
          <w:w w:val="184"/>
          <w:position w:val="-1"/>
          <w:sz w:val="16"/>
          <w:szCs w:val="16"/>
        </w:rPr>
        <w:t>n</w:t>
      </w:r>
    </w:p>
    <w:p w:rsidR="00A62B7E" w:rsidRDefault="00C23DF3">
      <w:pPr>
        <w:spacing w:line="20" w:lineRule="atLeast"/>
        <w:ind w:left="-34" w:right="-3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Malgun Gothic" w:eastAsia="Malgun Gothic" w:hAnsi="Malgun Gothic" w:cs="Malgun Gothic"/>
          <w:color w:val="464849"/>
          <w:w w:val="55"/>
          <w:sz w:val="18"/>
          <w:szCs w:val="18"/>
        </w:rPr>
        <w:t>�</w:t>
      </w:r>
      <w:r>
        <w:rPr>
          <w:rFonts w:ascii="Arial" w:eastAsia="Arial" w:hAnsi="Arial" w:cs="Arial"/>
          <w:color w:val="464849"/>
          <w:w w:val="169"/>
          <w:sz w:val="18"/>
          <w:szCs w:val="18"/>
        </w:rPr>
        <w:t>&gt;</w:t>
      </w:r>
    </w:p>
    <w:p w:rsidR="00A62B7E" w:rsidRDefault="00C23DF3">
      <w:pPr>
        <w:spacing w:before="2" w:line="200" w:lineRule="exact"/>
        <w:ind w:left="5"/>
        <w:rPr>
          <w:sz w:val="17"/>
          <w:szCs w:val="17"/>
        </w:rPr>
      </w:pPr>
      <w:r>
        <w:br w:type="column"/>
      </w:r>
      <w:r>
        <w:rPr>
          <w:color w:val="464849"/>
          <w:spacing w:val="-39"/>
          <w:w w:val="71"/>
          <w:position w:val="7"/>
          <w:sz w:val="11"/>
          <w:szCs w:val="11"/>
        </w:rPr>
        <w:lastRenderedPageBreak/>
        <w:t>1</w:t>
      </w:r>
      <w:r>
        <w:rPr>
          <w:color w:val="464849"/>
          <w:w w:val="67"/>
          <w:position w:val="-2"/>
          <w:sz w:val="15"/>
          <w:szCs w:val="15"/>
        </w:rPr>
        <w:t>:</w:t>
      </w:r>
      <w:r>
        <w:rPr>
          <w:color w:val="464849"/>
          <w:spacing w:val="-17"/>
          <w:w w:val="67"/>
          <w:position w:val="-2"/>
          <w:sz w:val="15"/>
          <w:szCs w:val="15"/>
        </w:rPr>
        <w:t>:</w:t>
      </w:r>
      <w:r>
        <w:rPr>
          <w:color w:val="464849"/>
          <w:spacing w:val="-5"/>
          <w:w w:val="71"/>
          <w:position w:val="7"/>
          <w:sz w:val="11"/>
          <w:szCs w:val="11"/>
        </w:rPr>
        <w:t>/</w:t>
      </w:r>
      <w:r>
        <w:rPr>
          <w:color w:val="464849"/>
          <w:spacing w:val="-39"/>
          <w:w w:val="67"/>
          <w:position w:val="-2"/>
          <w:sz w:val="15"/>
          <w:szCs w:val="15"/>
        </w:rPr>
        <w:t>c</w:t>
      </w:r>
      <w:r>
        <w:rPr>
          <w:color w:val="464849"/>
          <w:w w:val="71"/>
          <w:position w:val="7"/>
          <w:sz w:val="11"/>
          <w:szCs w:val="11"/>
        </w:rPr>
        <w:t>1</w:t>
      </w:r>
      <w:r>
        <w:rPr>
          <w:color w:val="464849"/>
          <w:spacing w:val="-101"/>
          <w:w w:val="445"/>
          <w:position w:val="7"/>
          <w:sz w:val="11"/>
          <w:szCs w:val="11"/>
        </w:rPr>
        <w:t>-</w:t>
      </w:r>
      <w:r>
        <w:rPr>
          <w:color w:val="464849"/>
          <w:w w:val="133"/>
          <w:position w:val="-2"/>
          <w:sz w:val="17"/>
          <w:szCs w:val="17"/>
        </w:rPr>
        <w:t>z</w:t>
      </w:r>
    </w:p>
    <w:p w:rsidR="00A62B7E" w:rsidRDefault="00C23DF3">
      <w:pPr>
        <w:spacing w:line="100" w:lineRule="exact"/>
        <w:ind w:left="5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464849"/>
          <w:w w:val="119"/>
          <w:position w:val="-1"/>
          <w:sz w:val="14"/>
          <w:szCs w:val="14"/>
        </w:rPr>
        <w:t>m</w:t>
      </w:r>
      <w:r>
        <w:rPr>
          <w:rFonts w:ascii="Courier New" w:eastAsia="Courier New" w:hAnsi="Courier New" w:cs="Courier New"/>
          <w:color w:val="464849"/>
          <w:w w:val="194"/>
          <w:position w:val="-1"/>
          <w:sz w:val="14"/>
          <w:szCs w:val="14"/>
        </w:rPr>
        <w:t>O</w:t>
      </w:r>
    </w:p>
    <w:p w:rsidR="00A62B7E" w:rsidRDefault="00C23DF3">
      <w:pPr>
        <w:spacing w:line="180" w:lineRule="exac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464849"/>
          <w:w w:val="82"/>
          <w:position w:val="-1"/>
          <w:sz w:val="23"/>
          <w:szCs w:val="23"/>
        </w:rPr>
        <w:t>g</w:t>
      </w:r>
      <w:r>
        <w:rPr>
          <w:rFonts w:ascii="Arial" w:eastAsia="Arial" w:hAnsi="Arial" w:cs="Arial"/>
          <w:color w:val="464849"/>
          <w:w w:val="106"/>
          <w:position w:val="-1"/>
          <w:sz w:val="23"/>
          <w:szCs w:val="23"/>
        </w:rPr>
        <w:t>ill</w:t>
      </w:r>
    </w:p>
    <w:p w:rsidR="00A62B7E" w:rsidRDefault="00C23DF3">
      <w:pPr>
        <w:spacing w:line="40" w:lineRule="exact"/>
        <w:ind w:left="5"/>
        <w:rPr>
          <w:rFonts w:ascii="Malgun Gothic" w:eastAsia="Malgun Gothic" w:hAnsi="Malgun Gothic" w:cs="Malgun Gothic"/>
          <w:sz w:val="22"/>
          <w:szCs w:val="22"/>
        </w:rPr>
        <w:sectPr w:rsidR="00A62B7E">
          <w:type w:val="continuous"/>
          <w:pgSz w:w="12360" w:h="16960"/>
          <w:pgMar w:top="0" w:right="1200" w:bottom="0" w:left="920" w:header="720" w:footer="720" w:gutter="0"/>
          <w:cols w:num="5" w:space="720" w:equalWidth="0">
            <w:col w:w="404" w:space="455"/>
            <w:col w:w="97" w:space="450"/>
            <w:col w:w="303" w:space="263"/>
            <w:col w:w="279" w:space="263"/>
            <w:col w:w="7726"/>
          </w:cols>
        </w:sectPr>
      </w:pPr>
      <w:r>
        <w:rPr>
          <w:rFonts w:ascii="Courier New" w:eastAsia="Courier New" w:hAnsi="Courier New" w:cs="Courier New"/>
          <w:color w:val="464849"/>
          <w:w w:val="76"/>
          <w:position w:val="-12"/>
          <w:sz w:val="22"/>
          <w:szCs w:val="22"/>
        </w:rPr>
        <w:t>&lt;</w:t>
      </w:r>
      <w:r>
        <w:rPr>
          <w:rFonts w:ascii="Malgun Gothic" w:eastAsia="Malgun Gothic" w:hAnsi="Malgun Gothic" w:cs="Malgun Gothic"/>
          <w:color w:val="464849"/>
          <w:w w:val="74"/>
          <w:position w:val="-12"/>
          <w:sz w:val="22"/>
          <w:szCs w:val="22"/>
        </w:rPr>
        <w:t>�</w:t>
      </w:r>
    </w:p>
    <w:p w:rsidR="00A62B7E" w:rsidRDefault="00C23DF3">
      <w:pPr>
        <w:spacing w:line="100" w:lineRule="exact"/>
        <w:ind w:right="5"/>
        <w:jc w:val="right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57585B"/>
          <w:w w:val="77"/>
          <w:position w:val="5"/>
          <w:sz w:val="25"/>
          <w:szCs w:val="25"/>
        </w:rPr>
        <w:lastRenderedPageBreak/>
        <w:t xml:space="preserve">"'          </w:t>
      </w:r>
      <w:r>
        <w:rPr>
          <w:rFonts w:ascii="Arial" w:eastAsia="Arial" w:hAnsi="Arial" w:cs="Arial"/>
          <w:color w:val="57585B"/>
          <w:spacing w:val="27"/>
          <w:w w:val="77"/>
          <w:position w:val="5"/>
          <w:sz w:val="25"/>
          <w:szCs w:val="25"/>
        </w:rPr>
        <w:t xml:space="preserve"> </w:t>
      </w:r>
      <w:r>
        <w:rPr>
          <w:rFonts w:ascii="Arial" w:eastAsia="Arial" w:hAnsi="Arial" w:cs="Arial"/>
          <w:color w:val="57585B"/>
          <w:w w:val="132"/>
          <w:position w:val="2"/>
          <w:sz w:val="31"/>
          <w:szCs w:val="31"/>
        </w:rPr>
        <w:t>i</w:t>
      </w:r>
    </w:p>
    <w:p w:rsidR="00A62B7E" w:rsidRDefault="00C23DF3">
      <w:pPr>
        <w:spacing w:line="100" w:lineRule="exact"/>
        <w:jc w:val="right"/>
        <w:rPr>
          <w:sz w:val="13"/>
          <w:szCs w:val="13"/>
        </w:rPr>
      </w:pPr>
      <w:r>
        <w:rPr>
          <w:color w:val="57585B"/>
          <w:w w:val="108"/>
          <w:position w:val="-1"/>
          <w:sz w:val="13"/>
          <w:szCs w:val="13"/>
        </w:rPr>
        <w:t>o'</w:t>
      </w:r>
    </w:p>
    <w:p w:rsidR="00A62B7E" w:rsidRDefault="00C23DF3">
      <w:pPr>
        <w:spacing w:line="160" w:lineRule="exact"/>
        <w:ind w:right="24"/>
        <w:jc w:val="right"/>
        <w:rPr>
          <w:sz w:val="19"/>
          <w:szCs w:val="19"/>
        </w:rPr>
      </w:pPr>
      <w:r>
        <w:rPr>
          <w:color w:val="57585B"/>
          <w:w w:val="70"/>
          <w:sz w:val="19"/>
          <w:szCs w:val="19"/>
        </w:rPr>
        <w:t>3</w:t>
      </w:r>
    </w:p>
    <w:p w:rsidR="00A62B7E" w:rsidRDefault="00C23DF3">
      <w:pPr>
        <w:spacing w:line="180" w:lineRule="exact"/>
        <w:ind w:right="24"/>
        <w:jc w:val="right"/>
        <w:rPr>
          <w:sz w:val="8"/>
          <w:szCs w:val="8"/>
        </w:rPr>
      </w:pPr>
      <w:r>
        <w:rPr>
          <w:rFonts w:ascii="Arial" w:eastAsia="Arial" w:hAnsi="Arial" w:cs="Arial"/>
          <w:color w:val="57585B"/>
          <w:spacing w:val="-42"/>
          <w:w w:val="60"/>
          <w:position w:val="-2"/>
          <w:sz w:val="22"/>
          <w:szCs w:val="22"/>
        </w:rPr>
        <w:t>"</w:t>
      </w:r>
      <w:r>
        <w:rPr>
          <w:color w:val="57585B"/>
          <w:w w:val="104"/>
          <w:position w:val="2"/>
          <w:sz w:val="8"/>
          <w:szCs w:val="8"/>
        </w:rPr>
        <w:t>:</w:t>
      </w:r>
      <w:r>
        <w:rPr>
          <w:color w:val="57585B"/>
          <w:spacing w:val="-4"/>
          <w:w w:val="104"/>
          <w:position w:val="2"/>
          <w:sz w:val="8"/>
          <w:szCs w:val="8"/>
        </w:rPr>
        <w:t>:</w:t>
      </w:r>
      <w:r>
        <w:rPr>
          <w:rFonts w:ascii="Arial" w:eastAsia="Arial" w:hAnsi="Arial" w:cs="Arial"/>
          <w:color w:val="57585B"/>
          <w:spacing w:val="-21"/>
          <w:w w:val="60"/>
          <w:position w:val="-2"/>
          <w:sz w:val="22"/>
          <w:szCs w:val="22"/>
        </w:rPr>
        <w:t>'</w:t>
      </w:r>
      <w:r>
        <w:rPr>
          <w:color w:val="57585B"/>
          <w:w w:val="104"/>
          <w:position w:val="2"/>
          <w:sz w:val="8"/>
          <w:szCs w:val="8"/>
        </w:rPr>
        <w:t>,</w:t>
      </w:r>
    </w:p>
    <w:p w:rsidR="00A62B7E" w:rsidRDefault="00C23DF3">
      <w:pPr>
        <w:spacing w:line="80" w:lineRule="exact"/>
        <w:jc w:val="right"/>
        <w:rPr>
          <w:sz w:val="12"/>
          <w:szCs w:val="12"/>
        </w:rPr>
      </w:pPr>
      <w:r>
        <w:rPr>
          <w:color w:val="57585B"/>
          <w:w w:val="111"/>
          <w:sz w:val="12"/>
          <w:szCs w:val="12"/>
        </w:rPr>
        <w:t>5</w:t>
      </w:r>
      <w:r>
        <w:rPr>
          <w:color w:val="757779"/>
          <w:w w:val="60"/>
          <w:sz w:val="12"/>
          <w:szCs w:val="12"/>
        </w:rPr>
        <w:t>·</w:t>
      </w:r>
    </w:p>
    <w:p w:rsidR="00A62B7E" w:rsidRDefault="00C23DF3">
      <w:pPr>
        <w:spacing w:line="180" w:lineRule="exact"/>
        <w:ind w:right="5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57585B"/>
          <w:w w:val="189"/>
          <w:position w:val="-2"/>
          <w:sz w:val="22"/>
          <w:szCs w:val="22"/>
        </w:rPr>
        <w:t>I</w:t>
      </w:r>
    </w:p>
    <w:p w:rsidR="00A62B7E" w:rsidRDefault="00C23DF3">
      <w:pPr>
        <w:spacing w:line="140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7585B"/>
          <w:w w:val="46"/>
          <w:position w:val="1"/>
          <w:sz w:val="16"/>
          <w:szCs w:val="16"/>
        </w:rPr>
        <w:t>ii1.</w:t>
      </w:r>
    </w:p>
    <w:p w:rsidR="00A62B7E" w:rsidRDefault="00C23DF3">
      <w:pPr>
        <w:spacing w:line="140" w:lineRule="exact"/>
        <w:ind w:right="2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7585B"/>
          <w:w w:val="77"/>
          <w:position w:val="-2"/>
          <w:sz w:val="16"/>
          <w:szCs w:val="16"/>
        </w:rPr>
        <w:t>al</w:t>
      </w:r>
    </w:p>
    <w:p w:rsidR="00A62B7E" w:rsidRDefault="00C23DF3">
      <w:pPr>
        <w:spacing w:line="40" w:lineRule="exact"/>
        <w:ind w:right="5"/>
        <w:jc w:val="right"/>
        <w:rPr>
          <w:sz w:val="10"/>
          <w:szCs w:val="10"/>
        </w:rPr>
      </w:pPr>
      <w:r>
        <w:pict>
          <v:shape id="_x0000_s1171" type="#_x0000_t202" style="position:absolute;left:0;text-align:left;margin-left:59.7pt;margin-top:-11.9pt;width:7.45pt;height:12.4pt;z-index:-3710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7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464849"/>
                      <w:w w:val="144"/>
                      <w:sz w:val="25"/>
                      <w:szCs w:val="25"/>
                    </w:rPr>
                    <w:t>'i</w:t>
                  </w:r>
                </w:p>
              </w:txbxContent>
            </v:textbox>
            <w10:wrap anchorx="page"/>
          </v:shape>
        </w:pict>
      </w:r>
      <w:r>
        <w:rPr>
          <w:color w:val="464849"/>
          <w:w w:val="151"/>
          <w:position w:val="-2"/>
          <w:sz w:val="12"/>
          <w:szCs w:val="12"/>
        </w:rPr>
        <w:t>0</w:t>
      </w:r>
      <w:r>
        <w:rPr>
          <w:color w:val="464849"/>
          <w:w w:val="151"/>
          <w:position w:val="-2"/>
          <w:sz w:val="12"/>
          <w:szCs w:val="12"/>
        </w:rPr>
        <w:t xml:space="preserve">         </w:t>
      </w:r>
      <w:r>
        <w:rPr>
          <w:color w:val="464849"/>
          <w:spacing w:val="12"/>
          <w:w w:val="151"/>
          <w:position w:val="-2"/>
          <w:sz w:val="12"/>
          <w:szCs w:val="12"/>
        </w:rPr>
        <w:t xml:space="preserve"> </w:t>
      </w:r>
      <w:r>
        <w:rPr>
          <w:color w:val="57585B"/>
          <w:w w:val="68"/>
          <w:position w:val="-2"/>
          <w:sz w:val="10"/>
          <w:szCs w:val="10"/>
        </w:rPr>
        <w:t>;::,.</w:t>
      </w:r>
    </w:p>
    <w:p w:rsidR="00A62B7E" w:rsidRDefault="00C23DF3">
      <w:pPr>
        <w:spacing w:line="20" w:lineRule="exact"/>
        <w:ind w:left="5" w:right="-44"/>
        <w:rPr>
          <w:sz w:val="8"/>
          <w:szCs w:val="8"/>
        </w:rPr>
      </w:pPr>
      <w:r>
        <w:br w:type="column"/>
      </w:r>
      <w:r>
        <w:rPr>
          <w:color w:val="464849"/>
          <w:sz w:val="16"/>
          <w:szCs w:val="16"/>
        </w:rPr>
        <w:lastRenderedPageBreak/>
        <w:t xml:space="preserve">:c </w:t>
      </w:r>
      <w:r>
        <w:rPr>
          <w:color w:val="464849"/>
          <w:spacing w:val="5"/>
          <w:sz w:val="16"/>
          <w:szCs w:val="16"/>
        </w:rPr>
        <w:t xml:space="preserve"> </w:t>
      </w:r>
      <w:r>
        <w:rPr>
          <w:color w:val="464849"/>
          <w:w w:val="113"/>
          <w:sz w:val="8"/>
          <w:szCs w:val="8"/>
        </w:rPr>
        <w:t>1/)</w:t>
      </w:r>
    </w:p>
    <w:p w:rsidR="00A62B7E" w:rsidRDefault="00C23DF3">
      <w:pPr>
        <w:spacing w:line="100" w:lineRule="exact"/>
        <w:ind w:left="5" w:right="-46"/>
        <w:rPr>
          <w:sz w:val="16"/>
          <w:szCs w:val="16"/>
        </w:rPr>
      </w:pPr>
      <w:r>
        <w:rPr>
          <w:rFonts w:ascii="Courier New" w:eastAsia="Courier New" w:hAnsi="Courier New" w:cs="Courier New"/>
          <w:color w:val="464849"/>
          <w:position w:val="-1"/>
          <w:sz w:val="16"/>
          <w:szCs w:val="16"/>
        </w:rPr>
        <w:t>m</w:t>
      </w:r>
      <w:r>
        <w:rPr>
          <w:rFonts w:ascii="Courier New" w:eastAsia="Courier New" w:hAnsi="Courier New" w:cs="Courier New"/>
          <w:color w:val="464849"/>
          <w:spacing w:val="9"/>
          <w:position w:val="-1"/>
          <w:sz w:val="16"/>
          <w:szCs w:val="16"/>
        </w:rPr>
        <w:t xml:space="preserve"> </w:t>
      </w:r>
      <w:r>
        <w:rPr>
          <w:color w:val="464849"/>
          <w:position w:val="-1"/>
          <w:sz w:val="16"/>
          <w:szCs w:val="16"/>
        </w:rPr>
        <w:t>:c</w:t>
      </w:r>
    </w:p>
    <w:p w:rsidR="00A62B7E" w:rsidRDefault="00C23DF3">
      <w:pPr>
        <w:spacing w:line="100" w:lineRule="exact"/>
        <w:ind w:left="5" w:right="-52"/>
        <w:rPr>
          <w:sz w:val="16"/>
          <w:szCs w:val="16"/>
        </w:rPr>
      </w:pPr>
      <w:r>
        <w:rPr>
          <w:color w:val="464849"/>
          <w:w w:val="82"/>
          <w:position w:val="-2"/>
          <w:sz w:val="16"/>
          <w:szCs w:val="16"/>
        </w:rPr>
        <w:t xml:space="preserve">.,,  </w:t>
      </w:r>
      <w:r>
        <w:rPr>
          <w:color w:val="464849"/>
          <w:spacing w:val="4"/>
          <w:w w:val="82"/>
          <w:position w:val="-2"/>
          <w:sz w:val="16"/>
          <w:szCs w:val="16"/>
        </w:rPr>
        <w:t xml:space="preserve"> </w:t>
      </w:r>
      <w:r>
        <w:rPr>
          <w:color w:val="464849"/>
          <w:w w:val="82"/>
          <w:position w:val="-2"/>
          <w:sz w:val="16"/>
          <w:szCs w:val="16"/>
        </w:rPr>
        <w:t>m</w:t>
      </w:r>
    </w:p>
    <w:p w:rsidR="00A62B7E" w:rsidRDefault="00C23DF3">
      <w:pPr>
        <w:spacing w:line="120" w:lineRule="exact"/>
        <w:ind w:left="5" w:right="-49"/>
        <w:rPr>
          <w:rFonts w:ascii="Courier New" w:eastAsia="Courier New" w:hAnsi="Courier New" w:cs="Courier New"/>
          <w:sz w:val="19"/>
          <w:szCs w:val="19"/>
        </w:rPr>
      </w:pPr>
      <w:r>
        <w:pict>
          <v:shape id="_x0000_s1170" type="#_x0000_t202" style="position:absolute;left:0;text-align:left;margin-left:126.4pt;margin-top:4pt;width:5.05pt;height:7.8pt;z-index:-3745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464849"/>
                      <w:w w:val="151"/>
                      <w:sz w:val="15"/>
                      <w:szCs w:val="15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464849"/>
          <w:w w:val="88"/>
          <w:sz w:val="19"/>
          <w:szCs w:val="19"/>
        </w:rPr>
        <w:t>m</w:t>
      </w:r>
      <w:r>
        <w:rPr>
          <w:rFonts w:ascii="Courier New" w:eastAsia="Courier New" w:hAnsi="Courier New" w:cs="Courier New"/>
          <w:color w:val="464849"/>
          <w:w w:val="176"/>
          <w:sz w:val="19"/>
          <w:szCs w:val="19"/>
        </w:rPr>
        <w:t>o</w:t>
      </w:r>
    </w:p>
    <w:p w:rsidR="00A62B7E" w:rsidRDefault="00C23DF3">
      <w:pPr>
        <w:spacing w:line="60" w:lineRule="exact"/>
        <w:ind w:left="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64849"/>
          <w:position w:val="-1"/>
          <w:sz w:val="12"/>
          <w:szCs w:val="12"/>
        </w:rPr>
        <w:t>;o</w:t>
      </w:r>
    </w:p>
    <w:p w:rsidR="00A62B7E" w:rsidRDefault="00C23DF3">
      <w:pPr>
        <w:spacing w:line="240" w:lineRule="exact"/>
        <w:ind w:left="-42" w:right="-42"/>
        <w:jc w:val="center"/>
        <w:rPr>
          <w:rFonts w:ascii="Malgun Gothic" w:eastAsia="Malgun Gothic" w:hAnsi="Malgun Gothic" w:cs="Malgun Gothic"/>
          <w:sz w:val="29"/>
          <w:szCs w:val="29"/>
        </w:rPr>
      </w:pPr>
      <w:r>
        <w:rPr>
          <w:rFonts w:ascii="Arial" w:eastAsia="Arial" w:hAnsi="Arial" w:cs="Arial"/>
          <w:color w:val="464849"/>
          <w:w w:val="65"/>
          <w:position w:val="-1"/>
          <w:sz w:val="29"/>
          <w:szCs w:val="29"/>
        </w:rPr>
        <w:t>g</w:t>
      </w:r>
      <w:r>
        <w:rPr>
          <w:rFonts w:ascii="Arial" w:eastAsia="Arial" w:hAnsi="Arial" w:cs="Arial"/>
          <w:color w:val="464849"/>
          <w:spacing w:val="48"/>
          <w:w w:val="65"/>
          <w:position w:val="-1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464849"/>
          <w:w w:val="34"/>
          <w:position w:val="-1"/>
          <w:sz w:val="29"/>
          <w:szCs w:val="29"/>
        </w:rPr>
        <w:t>�</w:t>
      </w:r>
    </w:p>
    <w:p w:rsidR="00A62B7E" w:rsidRDefault="00C23DF3">
      <w:pPr>
        <w:spacing w:line="160" w:lineRule="exact"/>
        <w:ind w:right="101"/>
        <w:jc w:val="right"/>
        <w:rPr>
          <w:sz w:val="16"/>
          <w:szCs w:val="16"/>
        </w:rPr>
      </w:pPr>
      <w:r>
        <w:rPr>
          <w:rFonts w:ascii="Arial" w:eastAsia="Arial" w:hAnsi="Arial" w:cs="Arial"/>
          <w:color w:val="464849"/>
          <w:spacing w:val="-101"/>
          <w:w w:val="232"/>
          <w:position w:val="5"/>
          <w:sz w:val="13"/>
          <w:szCs w:val="13"/>
        </w:rPr>
        <w:t>r</w:t>
      </w:r>
      <w:r>
        <w:rPr>
          <w:color w:val="464849"/>
          <w:spacing w:val="-101"/>
          <w:w w:val="81"/>
          <w:position w:val="-4"/>
          <w:sz w:val="16"/>
          <w:szCs w:val="16"/>
        </w:rPr>
        <w:t>m</w:t>
      </w:r>
    </w:p>
    <w:p w:rsidR="00A62B7E" w:rsidRDefault="00C23DF3">
      <w:pPr>
        <w:spacing w:line="100" w:lineRule="exact"/>
        <w:jc w:val="right"/>
        <w:rPr>
          <w:sz w:val="17"/>
          <w:szCs w:val="17"/>
        </w:rPr>
      </w:pPr>
      <w:r>
        <w:rPr>
          <w:color w:val="464849"/>
          <w:w w:val="133"/>
          <w:position w:val="-1"/>
          <w:sz w:val="17"/>
          <w:szCs w:val="17"/>
        </w:rPr>
        <w:t>z</w:t>
      </w:r>
    </w:p>
    <w:p w:rsidR="00A62B7E" w:rsidRDefault="00C23DF3">
      <w:pPr>
        <w:spacing w:line="200" w:lineRule="exact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64849"/>
          <w:w w:val="48"/>
          <w:sz w:val="22"/>
          <w:szCs w:val="22"/>
        </w:rPr>
        <w:t>cil</w:t>
      </w:r>
    </w:p>
    <w:p w:rsidR="00A62B7E" w:rsidRDefault="00C23DF3">
      <w:pPr>
        <w:spacing w:line="20" w:lineRule="exact"/>
        <w:ind w:right="-45"/>
        <w:rPr>
          <w:sz w:val="8"/>
          <w:szCs w:val="8"/>
        </w:rPr>
      </w:pPr>
      <w:r>
        <w:br w:type="column"/>
      </w:r>
      <w:r>
        <w:rPr>
          <w:color w:val="464849"/>
          <w:w w:val="130"/>
          <w:sz w:val="16"/>
          <w:szCs w:val="16"/>
        </w:rPr>
        <w:lastRenderedPageBreak/>
        <w:t>z</w:t>
      </w:r>
      <w:r>
        <w:rPr>
          <w:color w:val="464849"/>
          <w:spacing w:val="29"/>
          <w:w w:val="130"/>
          <w:sz w:val="16"/>
          <w:szCs w:val="16"/>
        </w:rPr>
        <w:t xml:space="preserve"> </w:t>
      </w:r>
      <w:r>
        <w:rPr>
          <w:color w:val="464849"/>
          <w:w w:val="130"/>
          <w:sz w:val="8"/>
          <w:szCs w:val="8"/>
        </w:rPr>
        <w:t>1/)</w:t>
      </w:r>
    </w:p>
    <w:p w:rsidR="00A62B7E" w:rsidRDefault="00C23DF3">
      <w:pPr>
        <w:spacing w:line="100" w:lineRule="exact"/>
        <w:ind w:right="-44"/>
        <w:rPr>
          <w:sz w:val="16"/>
          <w:szCs w:val="16"/>
        </w:rPr>
      </w:pPr>
      <w:r>
        <w:rPr>
          <w:rFonts w:ascii="Arial" w:eastAsia="Arial" w:hAnsi="Arial" w:cs="Arial"/>
          <w:color w:val="464849"/>
          <w:sz w:val="9"/>
          <w:szCs w:val="9"/>
        </w:rPr>
        <w:t xml:space="preserve">G)  </w:t>
      </w:r>
      <w:r>
        <w:rPr>
          <w:rFonts w:ascii="Arial" w:eastAsia="Arial" w:hAnsi="Arial" w:cs="Arial"/>
          <w:color w:val="464849"/>
          <w:spacing w:val="2"/>
          <w:sz w:val="9"/>
          <w:szCs w:val="9"/>
        </w:rPr>
        <w:t xml:space="preserve"> </w:t>
      </w:r>
      <w:r>
        <w:rPr>
          <w:color w:val="464849"/>
          <w:sz w:val="16"/>
          <w:szCs w:val="16"/>
        </w:rPr>
        <w:t>:c</w:t>
      </w:r>
    </w:p>
    <w:p w:rsidR="00A62B7E" w:rsidRDefault="00C23DF3">
      <w:pPr>
        <w:spacing w:line="240" w:lineRule="exact"/>
        <w:rPr>
          <w:rFonts w:ascii="Arial" w:eastAsia="Arial" w:hAnsi="Arial" w:cs="Arial"/>
          <w:sz w:val="17"/>
          <w:szCs w:val="17"/>
        </w:rPr>
      </w:pPr>
      <w:r>
        <w:pict>
          <v:shape id="_x0000_s1169" type="#_x0000_t202" style="position:absolute;margin-left:144.6pt;margin-top:8.35pt;width:13.9pt;height:12.8pt;z-index:-3743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rFonts w:ascii="Courier New" w:eastAsia="Courier New" w:hAnsi="Courier New" w:cs="Courier New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464849"/>
                      <w:w w:val="181"/>
                      <w:position w:val="2"/>
                      <w:sz w:val="10"/>
                      <w:szCs w:val="10"/>
                    </w:rPr>
                    <w:t>-i</w:t>
                  </w:r>
                  <w:r>
                    <w:rPr>
                      <w:rFonts w:ascii="Arial" w:eastAsia="Arial" w:hAnsi="Arial" w:cs="Arial"/>
                      <w:color w:val="464849"/>
                      <w:spacing w:val="22"/>
                      <w:w w:val="181"/>
                      <w:position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464849"/>
                      <w:w w:val="70"/>
                      <w:position w:val="2"/>
                      <w:sz w:val="25"/>
                      <w:szCs w:val="25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9"/>
          <w:w w:val="66"/>
          <w:position w:val="-1"/>
          <w:sz w:val="17"/>
          <w:szCs w:val="17"/>
        </w:rPr>
        <w:t>-.,</w:t>
      </w:r>
      <w:r>
        <w:rPr>
          <w:rFonts w:ascii="Courier New" w:eastAsia="Courier New" w:hAnsi="Courier New" w:cs="Courier New"/>
          <w:color w:val="464849"/>
          <w:spacing w:val="-177"/>
          <w:w w:val="155"/>
          <w:position w:val="7"/>
          <w:sz w:val="19"/>
          <w:szCs w:val="19"/>
        </w:rPr>
        <w:t>m</w:t>
      </w:r>
      <w:r>
        <w:rPr>
          <w:rFonts w:ascii="Arial" w:eastAsia="Arial" w:hAnsi="Arial" w:cs="Arial"/>
          <w:color w:val="464849"/>
          <w:spacing w:val="-177"/>
          <w:w w:val="187"/>
          <w:position w:val="-1"/>
          <w:sz w:val="17"/>
          <w:szCs w:val="17"/>
        </w:rPr>
        <w:t>o</w:t>
      </w:r>
    </w:p>
    <w:p w:rsidR="00A62B7E" w:rsidRDefault="00C23DF3">
      <w:pPr>
        <w:spacing w:before="44" w:line="140" w:lineRule="exact"/>
        <w:ind w:right="-46"/>
        <w:rPr>
          <w:rFonts w:ascii="Arial" w:eastAsia="Arial" w:hAnsi="Arial" w:cs="Arial"/>
          <w:sz w:val="17"/>
          <w:szCs w:val="17"/>
        </w:rPr>
      </w:pPr>
      <w:r>
        <w:rPr>
          <w:color w:val="464849"/>
          <w:position w:val="-4"/>
          <w:sz w:val="16"/>
          <w:szCs w:val="16"/>
        </w:rPr>
        <w:t>:c</w:t>
      </w:r>
      <w:r>
        <w:rPr>
          <w:color w:val="464849"/>
          <w:spacing w:val="22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64849"/>
          <w:w w:val="101"/>
          <w:position w:val="-4"/>
          <w:sz w:val="17"/>
          <w:szCs w:val="17"/>
        </w:rPr>
        <w:t>&lt;</w:t>
      </w:r>
    </w:p>
    <w:p w:rsidR="00A62B7E" w:rsidRDefault="00C23DF3">
      <w:pPr>
        <w:spacing w:line="180" w:lineRule="exact"/>
        <w:ind w:right="-5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64849"/>
          <w:w w:val="93"/>
          <w:position w:val="-3"/>
          <w:sz w:val="13"/>
          <w:szCs w:val="13"/>
        </w:rPr>
        <w:t>.,,</w:t>
      </w:r>
      <w:r>
        <w:rPr>
          <w:rFonts w:ascii="Courier New" w:eastAsia="Courier New" w:hAnsi="Courier New" w:cs="Courier New"/>
          <w:color w:val="464849"/>
          <w:spacing w:val="-101"/>
          <w:w w:val="164"/>
          <w:position w:val="5"/>
          <w:sz w:val="18"/>
          <w:szCs w:val="18"/>
        </w:rPr>
        <w:t>&gt;</w:t>
      </w:r>
      <w:r>
        <w:rPr>
          <w:rFonts w:ascii="Arial" w:eastAsia="Arial" w:hAnsi="Arial" w:cs="Arial"/>
          <w:color w:val="464849"/>
          <w:w w:val="232"/>
          <w:position w:val="-3"/>
          <w:sz w:val="13"/>
          <w:szCs w:val="13"/>
        </w:rPr>
        <w:t>r</w:t>
      </w:r>
    </w:p>
    <w:p w:rsidR="00A62B7E" w:rsidRDefault="00C23DF3">
      <w:pPr>
        <w:spacing w:line="120" w:lineRule="exact"/>
        <w:ind w:right="-45"/>
        <w:rPr>
          <w:rFonts w:ascii="Courier New" w:eastAsia="Courier New" w:hAnsi="Courier New" w:cs="Courier New"/>
          <w:sz w:val="16"/>
          <w:szCs w:val="16"/>
        </w:rPr>
      </w:pPr>
      <w:r>
        <w:pict>
          <v:shape id="_x0000_s1168" type="#_x0000_t202" style="position:absolute;margin-left:153.5pt;margin-top:2.75pt;width:5.05pt;height:9.4pt;z-index:-3744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rFonts w:ascii="Courier New" w:eastAsia="Courier New" w:hAnsi="Courier New" w:cs="Courier New"/>
                      <w:sz w:val="19"/>
                      <w:szCs w:val="19"/>
                    </w:rPr>
                  </w:pPr>
                  <w:r>
                    <w:rPr>
                      <w:rFonts w:ascii="Courier New" w:eastAsia="Courier New" w:hAnsi="Courier New" w:cs="Courier New"/>
                      <w:color w:val="464849"/>
                      <w:position w:val="1"/>
                      <w:sz w:val="19"/>
                      <w:szCs w:val="19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464849"/>
          <w:w w:val="104"/>
          <w:position w:val="-1"/>
          <w:sz w:val="16"/>
          <w:szCs w:val="16"/>
        </w:rPr>
        <w:t>m</w:t>
      </w:r>
      <w:r>
        <w:rPr>
          <w:rFonts w:ascii="Courier New" w:eastAsia="Courier New" w:hAnsi="Courier New" w:cs="Courier New"/>
          <w:color w:val="464849"/>
          <w:w w:val="184"/>
          <w:position w:val="-1"/>
          <w:sz w:val="16"/>
          <w:szCs w:val="16"/>
        </w:rPr>
        <w:t>m</w:t>
      </w:r>
    </w:p>
    <w:p w:rsidR="00A62B7E" w:rsidRDefault="00C23DF3">
      <w:pPr>
        <w:spacing w:line="80" w:lineRule="exac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64849"/>
          <w:sz w:val="12"/>
          <w:szCs w:val="12"/>
        </w:rPr>
        <w:t>;o</w:t>
      </w:r>
    </w:p>
    <w:p w:rsidR="00A62B7E" w:rsidRDefault="00C23DF3">
      <w:pPr>
        <w:spacing w:line="80" w:lineRule="exact"/>
        <w:ind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9"/>
          <w:w w:val="302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464849"/>
          <w:spacing w:val="-7"/>
          <w:w w:val="30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7585B"/>
          <w:w w:val="181"/>
          <w:position w:val="-1"/>
          <w:sz w:val="10"/>
          <w:szCs w:val="10"/>
        </w:rPr>
        <w:t>-i</w:t>
      </w:r>
    </w:p>
    <w:p w:rsidR="00A62B7E" w:rsidRDefault="00C23DF3">
      <w:pPr>
        <w:spacing w:line="60" w:lineRule="exact"/>
        <w:ind w:right="-33"/>
        <w:rPr>
          <w:sz w:val="8"/>
          <w:szCs w:val="8"/>
        </w:rPr>
      </w:pPr>
      <w:r>
        <w:rPr>
          <w:color w:val="464849"/>
          <w:w w:val="251"/>
          <w:position w:val="-1"/>
          <w:sz w:val="8"/>
          <w:szCs w:val="8"/>
        </w:rPr>
        <w:t>0</w:t>
      </w:r>
      <w:r>
        <w:rPr>
          <w:color w:val="464849"/>
          <w:w w:val="199"/>
          <w:position w:val="-1"/>
          <w:sz w:val="8"/>
          <w:szCs w:val="8"/>
        </w:rPr>
        <w:t>1/)</w:t>
      </w:r>
    </w:p>
    <w:p w:rsidR="00A62B7E" w:rsidRDefault="00C23DF3">
      <w:pPr>
        <w:spacing w:line="40" w:lineRule="exact"/>
        <w:ind w:right="-47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color w:val="464849"/>
          <w:w w:val="93"/>
          <w:position w:val="-9"/>
          <w:sz w:val="18"/>
          <w:szCs w:val="18"/>
        </w:rPr>
        <w:t>0</w:t>
      </w:r>
      <w:r>
        <w:rPr>
          <w:rFonts w:ascii="Courier New" w:eastAsia="Courier New" w:hAnsi="Courier New" w:cs="Courier New"/>
          <w:color w:val="464849"/>
          <w:w w:val="164"/>
          <w:position w:val="-9"/>
          <w:sz w:val="18"/>
          <w:szCs w:val="18"/>
        </w:rPr>
        <w:t>&gt;</w:t>
      </w:r>
    </w:p>
    <w:p w:rsidR="00A62B7E" w:rsidRDefault="00C23DF3">
      <w:pPr>
        <w:spacing w:line="200" w:lineRule="exact"/>
        <w:rPr>
          <w:sz w:val="27"/>
          <w:szCs w:val="27"/>
        </w:rPr>
      </w:pPr>
      <w:r>
        <w:br w:type="column"/>
      </w:r>
      <w:r>
        <w:rPr>
          <w:rFonts w:ascii="Courier New" w:eastAsia="Courier New" w:hAnsi="Courier New" w:cs="Courier New"/>
          <w:color w:val="464849"/>
          <w:spacing w:val="-101"/>
          <w:w w:val="93"/>
          <w:position w:val="15"/>
          <w:sz w:val="18"/>
          <w:szCs w:val="18"/>
        </w:rPr>
        <w:lastRenderedPageBreak/>
        <w:t>&gt;</w:t>
      </w:r>
      <w:r>
        <w:rPr>
          <w:rFonts w:ascii="Malgun Gothic" w:eastAsia="Malgun Gothic" w:hAnsi="Malgun Gothic" w:cs="Malgun Gothic"/>
          <w:color w:val="464849"/>
          <w:w w:val="37"/>
          <w:sz w:val="27"/>
          <w:szCs w:val="27"/>
        </w:rPr>
        <w:t>�</w:t>
      </w:r>
      <w:r>
        <w:rPr>
          <w:rFonts w:ascii="Courier New" w:eastAsia="Courier New" w:hAnsi="Courier New" w:cs="Courier New"/>
          <w:color w:val="464849"/>
          <w:spacing w:val="-163"/>
          <w:w w:val="151"/>
          <w:position w:val="15"/>
          <w:sz w:val="18"/>
          <w:szCs w:val="18"/>
        </w:rPr>
        <w:t>m</w:t>
      </w:r>
      <w:r>
        <w:rPr>
          <w:color w:val="464849"/>
          <w:spacing w:val="-163"/>
          <w:w w:val="136"/>
          <w:sz w:val="27"/>
          <w:szCs w:val="27"/>
        </w:rPr>
        <w:t>c</w:t>
      </w:r>
    </w:p>
    <w:p w:rsidR="00A62B7E" w:rsidRDefault="00C23DF3">
      <w:pPr>
        <w:spacing w:line="120" w:lineRule="exact"/>
        <w:ind w:left="-34" w:right="-3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Malgun Gothic" w:eastAsia="Malgun Gothic" w:hAnsi="Malgun Gothic" w:cs="Malgun Gothic"/>
          <w:color w:val="464849"/>
          <w:w w:val="55"/>
          <w:position w:val="-3"/>
          <w:sz w:val="18"/>
          <w:szCs w:val="18"/>
        </w:rPr>
        <w:t>�</w:t>
      </w:r>
      <w:r>
        <w:rPr>
          <w:rFonts w:ascii="Arial" w:eastAsia="Arial" w:hAnsi="Arial" w:cs="Arial"/>
          <w:color w:val="464849"/>
          <w:w w:val="125"/>
          <w:position w:val="-3"/>
          <w:sz w:val="18"/>
          <w:szCs w:val="18"/>
        </w:rPr>
        <w:t>[ll</w:t>
      </w:r>
    </w:p>
    <w:p w:rsidR="00A62B7E" w:rsidRDefault="00C23DF3">
      <w:pPr>
        <w:spacing w:line="180" w:lineRule="exact"/>
        <w:ind w:left="-38" w:right="-37"/>
        <w:jc w:val="center"/>
        <w:rPr>
          <w:rFonts w:ascii="Arial" w:eastAsia="Arial" w:hAnsi="Arial" w:cs="Arial"/>
          <w:sz w:val="23"/>
          <w:szCs w:val="23"/>
        </w:rPr>
      </w:pPr>
      <w:r>
        <w:pict>
          <v:shape id="_x0000_s1167" type="#_x0000_t202" style="position:absolute;left:0;text-align:left;margin-left:180.1pt;margin-top:7.65pt;width:5.05pt;height:9.6pt;z-index:-3742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color w:val="464849"/>
                      <w:sz w:val="19"/>
                      <w:szCs w:val="19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color w:val="464849"/>
          <w:position w:val="1"/>
          <w:sz w:val="8"/>
          <w:szCs w:val="8"/>
        </w:rPr>
        <w:t xml:space="preserve">1/)  </w:t>
      </w:r>
      <w:r>
        <w:rPr>
          <w:color w:val="464849"/>
          <w:spacing w:val="1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464849"/>
          <w:w w:val="65"/>
          <w:position w:val="1"/>
          <w:sz w:val="23"/>
          <w:szCs w:val="23"/>
        </w:rPr>
        <w:t>ill</w:t>
      </w:r>
    </w:p>
    <w:p w:rsidR="00A62B7E" w:rsidRDefault="00A62B7E">
      <w:pPr>
        <w:spacing w:before="10" w:line="120" w:lineRule="exact"/>
        <w:rPr>
          <w:sz w:val="13"/>
          <w:szCs w:val="13"/>
        </w:rPr>
      </w:pPr>
    </w:p>
    <w:p w:rsidR="00A62B7E" w:rsidRDefault="00C23DF3">
      <w:pPr>
        <w:spacing w:line="89" w:lineRule="auto"/>
        <w:ind w:left="163" w:right="-45"/>
        <w:jc w:val="both"/>
        <w:rPr>
          <w:sz w:val="26"/>
          <w:szCs w:val="26"/>
        </w:rPr>
      </w:pPr>
      <w:r>
        <w:rPr>
          <w:color w:val="464849"/>
          <w:w w:val="113"/>
          <w:sz w:val="8"/>
          <w:szCs w:val="8"/>
        </w:rPr>
        <w:t xml:space="preserve">1/) </w:t>
      </w:r>
      <w:r>
        <w:rPr>
          <w:color w:val="464849"/>
          <w:w w:val="81"/>
          <w:sz w:val="16"/>
          <w:szCs w:val="16"/>
        </w:rPr>
        <w:t xml:space="preserve">m </w:t>
      </w:r>
      <w:r>
        <w:rPr>
          <w:color w:val="464849"/>
          <w:sz w:val="26"/>
          <w:szCs w:val="26"/>
        </w:rPr>
        <w:t>z</w:t>
      </w:r>
    </w:p>
    <w:p w:rsidR="00A62B7E" w:rsidRDefault="00C23DF3">
      <w:pPr>
        <w:spacing w:line="140" w:lineRule="exact"/>
        <w:ind w:left="163" w:right="-26"/>
        <w:jc w:val="both"/>
        <w:rPr>
          <w:sz w:val="17"/>
          <w:szCs w:val="17"/>
        </w:rPr>
      </w:pPr>
      <w:r>
        <w:rPr>
          <w:color w:val="464849"/>
          <w:w w:val="118"/>
          <w:position w:val="1"/>
          <w:sz w:val="17"/>
          <w:szCs w:val="17"/>
        </w:rPr>
        <w:t>o</w:t>
      </w:r>
    </w:p>
    <w:p w:rsidR="00A62B7E" w:rsidRDefault="00C23DF3">
      <w:pPr>
        <w:spacing w:before="66" w:line="20" w:lineRule="atLeast"/>
        <w:ind w:left="163" w:right="-13"/>
        <w:jc w:val="both"/>
        <w:rPr>
          <w:sz w:val="8"/>
          <w:szCs w:val="8"/>
        </w:rPr>
      </w:pPr>
      <w:r>
        <w:rPr>
          <w:color w:val="464849"/>
          <w:w w:val="113"/>
          <w:sz w:val="8"/>
          <w:szCs w:val="8"/>
        </w:rPr>
        <w:t>1/)</w:t>
      </w:r>
    </w:p>
    <w:p w:rsidR="00A62B7E" w:rsidRDefault="00C23DF3">
      <w:pPr>
        <w:spacing w:before="2" w:line="160" w:lineRule="exact"/>
        <w:rPr>
          <w:sz w:val="17"/>
          <w:szCs w:val="17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C23DF3">
      <w:pPr>
        <w:spacing w:line="100" w:lineRule="exact"/>
        <w:ind w:left="125" w:right="86"/>
        <w:jc w:val="center"/>
        <w:rPr>
          <w:sz w:val="11"/>
          <w:szCs w:val="11"/>
        </w:rPr>
      </w:pPr>
      <w:r>
        <w:rPr>
          <w:color w:val="464849"/>
          <w:w w:val="165"/>
          <w:position w:val="-1"/>
          <w:sz w:val="11"/>
          <w:szCs w:val="11"/>
        </w:rPr>
        <w:t>0</w:t>
      </w:r>
    </w:p>
    <w:p w:rsidR="00A62B7E" w:rsidRDefault="00C23DF3">
      <w:pPr>
        <w:spacing w:line="180" w:lineRule="exact"/>
        <w:ind w:left="117" w:right="77"/>
        <w:jc w:val="center"/>
        <w:rPr>
          <w:sz w:val="16"/>
          <w:szCs w:val="16"/>
        </w:rPr>
      </w:pPr>
      <w:r>
        <w:rPr>
          <w:color w:val="464849"/>
          <w:spacing w:val="-91"/>
          <w:w w:val="147"/>
          <w:position w:val="5"/>
          <w:sz w:val="13"/>
          <w:szCs w:val="13"/>
        </w:rPr>
        <w:t>0</w:t>
      </w:r>
      <w:r>
        <w:rPr>
          <w:color w:val="464849"/>
          <w:w w:val="122"/>
          <w:position w:val="-3"/>
          <w:sz w:val="16"/>
          <w:szCs w:val="16"/>
        </w:rPr>
        <w:t>z</w:t>
      </w:r>
    </w:p>
    <w:p w:rsidR="00A62B7E" w:rsidRDefault="00C23DF3">
      <w:pPr>
        <w:spacing w:line="100" w:lineRule="exact"/>
        <w:ind w:left="126" w:right="82"/>
        <w:jc w:val="center"/>
        <w:rPr>
          <w:sz w:val="16"/>
          <w:szCs w:val="16"/>
        </w:rPr>
      </w:pPr>
      <w:r>
        <w:rPr>
          <w:color w:val="464849"/>
          <w:w w:val="122"/>
          <w:position w:val="-1"/>
          <w:sz w:val="16"/>
          <w:szCs w:val="16"/>
        </w:rPr>
        <w:t>c</w:t>
      </w:r>
    </w:p>
    <w:p w:rsidR="00A62B7E" w:rsidRDefault="00C23DF3">
      <w:pPr>
        <w:spacing w:line="180" w:lineRule="exact"/>
        <w:ind w:left="121" w:right="164"/>
        <w:jc w:val="center"/>
        <w:rPr>
          <w:sz w:val="16"/>
          <w:szCs w:val="16"/>
        </w:rPr>
      </w:pPr>
      <w:r>
        <w:rPr>
          <w:rFonts w:ascii="Arial" w:eastAsia="Arial" w:hAnsi="Arial" w:cs="Arial"/>
          <w:color w:val="464849"/>
          <w:spacing w:val="-91"/>
          <w:w w:val="91"/>
          <w:position w:val="8"/>
          <w:sz w:val="12"/>
          <w:szCs w:val="12"/>
        </w:rPr>
        <w:t>m</w:t>
      </w:r>
      <w:r>
        <w:rPr>
          <w:color w:val="464849"/>
          <w:spacing w:val="-91"/>
          <w:w w:val="128"/>
          <w:position w:val="-2"/>
          <w:sz w:val="16"/>
          <w:szCs w:val="16"/>
        </w:rPr>
        <w:t>z</w:t>
      </w:r>
    </w:p>
    <w:p w:rsidR="00A62B7E" w:rsidRDefault="00C23DF3">
      <w:pPr>
        <w:spacing w:line="40" w:lineRule="exact"/>
        <w:ind w:left="132" w:right="83"/>
        <w:jc w:val="center"/>
        <w:rPr>
          <w:sz w:val="8"/>
          <w:szCs w:val="8"/>
        </w:rPr>
      </w:pPr>
      <w:r>
        <w:rPr>
          <w:i/>
          <w:color w:val="464849"/>
          <w:w w:val="79"/>
          <w:position w:val="-1"/>
          <w:sz w:val="8"/>
          <w:szCs w:val="8"/>
        </w:rPr>
        <w:t>CJ)</w:t>
      </w:r>
    </w:p>
    <w:p w:rsidR="00A62B7E" w:rsidRDefault="00C23DF3">
      <w:pPr>
        <w:spacing w:line="80" w:lineRule="exact"/>
        <w:ind w:left="-25" w:right="80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64849"/>
          <w:position w:val="-2"/>
          <w:sz w:val="12"/>
          <w:szCs w:val="12"/>
        </w:rPr>
        <w:t>.,,</w:t>
      </w:r>
      <w:r>
        <w:rPr>
          <w:rFonts w:ascii="Arial" w:eastAsia="Arial" w:hAnsi="Arial" w:cs="Arial"/>
          <w:color w:val="464849"/>
          <w:spacing w:val="20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9"/>
          <w:w w:val="91"/>
          <w:position w:val="-2"/>
          <w:sz w:val="12"/>
          <w:szCs w:val="12"/>
        </w:rPr>
        <w:t>m</w:t>
      </w:r>
    </w:p>
    <w:p w:rsidR="00A62B7E" w:rsidRDefault="00C23DF3">
      <w:pPr>
        <w:spacing w:line="100" w:lineRule="exact"/>
        <w:rPr>
          <w:sz w:val="12"/>
          <w:szCs w:val="12"/>
        </w:rPr>
        <w:sectPr w:rsidR="00A62B7E">
          <w:type w:val="continuous"/>
          <w:pgSz w:w="12360" w:h="16960"/>
          <w:pgMar w:top="0" w:right="1200" w:bottom="0" w:left="920" w:header="720" w:footer="720" w:gutter="0"/>
          <w:cols w:num="5" w:space="720" w:equalWidth="0">
            <w:col w:w="956" w:space="445"/>
            <w:col w:w="308" w:space="263"/>
            <w:col w:w="279" w:space="268"/>
            <w:col w:w="265" w:space="7098"/>
            <w:col w:w="358"/>
          </w:cols>
        </w:sectPr>
      </w:pPr>
      <w:r>
        <w:rPr>
          <w:rFonts w:ascii="Courier New" w:eastAsia="Courier New" w:hAnsi="Courier New" w:cs="Courier New"/>
          <w:color w:val="464849"/>
          <w:spacing w:val="-91"/>
          <w:w w:val="84"/>
          <w:position w:val="-4"/>
          <w:sz w:val="19"/>
          <w:szCs w:val="19"/>
        </w:rPr>
        <w:t>o</w:t>
      </w:r>
      <w:r>
        <w:rPr>
          <w:color w:val="464849"/>
          <w:w w:val="74"/>
          <w:position w:val="-12"/>
          <w:sz w:val="12"/>
          <w:szCs w:val="12"/>
        </w:rPr>
        <w:t>;,o</w:t>
      </w:r>
      <w:r>
        <w:rPr>
          <w:rFonts w:ascii="Courier New" w:eastAsia="Courier New" w:hAnsi="Courier New" w:cs="Courier New"/>
          <w:color w:val="464849"/>
          <w:spacing w:val="-149"/>
          <w:w w:val="130"/>
          <w:position w:val="-4"/>
          <w:sz w:val="19"/>
          <w:szCs w:val="19"/>
        </w:rPr>
        <w:t>c</w:t>
      </w:r>
      <w:r>
        <w:rPr>
          <w:color w:val="464849"/>
          <w:spacing w:val="-153"/>
          <w:w w:val="384"/>
          <w:position w:val="-12"/>
          <w:sz w:val="12"/>
          <w:szCs w:val="12"/>
        </w:rPr>
        <w:t>•</w:t>
      </w:r>
    </w:p>
    <w:p w:rsidR="00A62B7E" w:rsidRDefault="00C23DF3">
      <w:pPr>
        <w:spacing w:line="20" w:lineRule="exact"/>
        <w:ind w:left="140"/>
        <w:rPr>
          <w:sz w:val="16"/>
          <w:szCs w:val="16"/>
        </w:rPr>
      </w:pPr>
      <w:r>
        <w:rPr>
          <w:color w:val="57585B"/>
          <w:w w:val="131"/>
          <w:position w:val="1"/>
          <w:sz w:val="16"/>
          <w:szCs w:val="16"/>
        </w:rPr>
        <w:lastRenderedPageBreak/>
        <w:t>n</w:t>
      </w:r>
      <w:r>
        <w:rPr>
          <w:color w:val="464849"/>
          <w:w w:val="182"/>
          <w:position w:val="1"/>
          <w:sz w:val="16"/>
          <w:szCs w:val="16"/>
        </w:rPr>
        <w:t>:r</w:t>
      </w:r>
    </w:p>
    <w:p w:rsidR="00A62B7E" w:rsidRDefault="00C23DF3">
      <w:pPr>
        <w:spacing w:line="160" w:lineRule="exact"/>
        <w:ind w:left="140" w:right="-48"/>
        <w:rPr>
          <w:rFonts w:ascii="Arial" w:eastAsia="Arial" w:hAnsi="Arial" w:cs="Arial"/>
          <w:sz w:val="13"/>
          <w:szCs w:val="13"/>
        </w:rPr>
      </w:pPr>
      <w:r>
        <w:pict>
          <v:shape id="_x0000_s1166" type="#_x0000_t202" style="position:absolute;left:0;text-align:left;margin-left:53pt;margin-top:.7pt;width:12.7pt;height:12pt;z-index:-3741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7585B"/>
                      <w:sz w:val="24"/>
                      <w:szCs w:val="24"/>
                    </w:rPr>
                    <w:t>sa</w:t>
                  </w:r>
                </w:p>
              </w:txbxContent>
            </v:textbox>
            <w10:wrap anchorx="page"/>
          </v:shape>
        </w:pict>
      </w:r>
      <w:r>
        <w:pict>
          <v:shape id="_x0000_s1165" type="#_x0000_t202" style="position:absolute;left:0;text-align:left;margin-left:88.95pt;margin-top:-4.95pt;width:4.8pt;height:7.2pt;z-index:-3709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color w:val="57585B"/>
                      <w:sz w:val="14"/>
                      <w:szCs w:val="14"/>
                    </w:rPr>
                    <w:t>9.</w:t>
                  </w:r>
                </w:p>
              </w:txbxContent>
            </v:textbox>
            <w10:wrap anchorx="page"/>
          </v:shape>
        </w:pict>
      </w:r>
      <w:r>
        <w:rPr>
          <w:color w:val="57585B"/>
          <w:w w:val="86"/>
          <w:position w:val="6"/>
          <w:sz w:val="11"/>
          <w:szCs w:val="11"/>
        </w:rPr>
        <w:t>:::r</w:t>
      </w:r>
      <w:r>
        <w:rPr>
          <w:color w:val="464849"/>
          <w:w w:val="157"/>
          <w:position w:val="6"/>
          <w:sz w:val="11"/>
          <w:szCs w:val="11"/>
        </w:rPr>
        <w:t>lll</w:t>
      </w:r>
      <w:r>
        <w:rPr>
          <w:color w:val="464849"/>
          <w:position w:val="6"/>
          <w:sz w:val="11"/>
          <w:szCs w:val="11"/>
        </w:rPr>
        <w:t xml:space="preserve">                </w:t>
      </w:r>
      <w:r>
        <w:rPr>
          <w:color w:val="464849"/>
          <w:spacing w:val="-3"/>
          <w:position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57585B"/>
          <w:position w:val="-1"/>
          <w:sz w:val="13"/>
          <w:szCs w:val="13"/>
        </w:rPr>
        <w:t>5'</w:t>
      </w:r>
    </w:p>
    <w:p w:rsidR="00A62B7E" w:rsidRDefault="00C23DF3">
      <w:pPr>
        <w:spacing w:line="200" w:lineRule="exact"/>
        <w:ind w:left="140" w:right="-33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57585B"/>
          <w:w w:val="41"/>
          <w:position w:val="-2"/>
          <w:sz w:val="24"/>
          <w:szCs w:val="24"/>
        </w:rPr>
        <w:t>;:;;</w:t>
      </w:r>
      <w:r>
        <w:rPr>
          <w:rFonts w:ascii="Arial" w:eastAsia="Arial" w:hAnsi="Arial" w:cs="Arial"/>
          <w:color w:val="464849"/>
          <w:w w:val="107"/>
          <w:position w:val="-2"/>
          <w:sz w:val="24"/>
          <w:szCs w:val="24"/>
        </w:rPr>
        <w:t>3</w:t>
      </w:r>
      <w:r>
        <w:rPr>
          <w:rFonts w:ascii="Arial" w:eastAsia="Arial" w:hAnsi="Arial" w:cs="Arial"/>
          <w:color w:val="464849"/>
          <w:position w:val="-2"/>
          <w:sz w:val="24"/>
          <w:szCs w:val="24"/>
        </w:rPr>
        <w:t xml:space="preserve">       </w:t>
      </w:r>
      <w:r>
        <w:rPr>
          <w:rFonts w:ascii="Malgun Gothic" w:eastAsia="Malgun Gothic" w:hAnsi="Malgun Gothic" w:cs="Malgun Gothic"/>
          <w:color w:val="57585B"/>
          <w:w w:val="35"/>
          <w:position w:val="-2"/>
        </w:rPr>
        <w:t>�</w:t>
      </w:r>
    </w:p>
    <w:p w:rsidR="00A62B7E" w:rsidRDefault="00C23DF3">
      <w:pPr>
        <w:spacing w:line="0" w:lineRule="atLeast"/>
        <w:ind w:left="140"/>
        <w:rPr>
          <w:sz w:val="13"/>
          <w:szCs w:val="13"/>
        </w:rPr>
      </w:pPr>
      <w:r>
        <w:rPr>
          <w:color w:val="57585B"/>
          <w:w w:val="125"/>
          <w:sz w:val="13"/>
          <w:szCs w:val="13"/>
        </w:rPr>
        <w:t>x</w:t>
      </w:r>
    </w:p>
    <w:p w:rsidR="00A62B7E" w:rsidRDefault="00C23DF3">
      <w:pPr>
        <w:spacing w:line="100" w:lineRule="exact"/>
        <w:ind w:left="-54"/>
        <w:jc w:val="right"/>
        <w:rPr>
          <w:sz w:val="16"/>
          <w:szCs w:val="16"/>
        </w:rPr>
      </w:pPr>
      <w:r>
        <w:br w:type="column"/>
      </w:r>
      <w:r>
        <w:rPr>
          <w:rFonts w:ascii="Malgun Gothic" w:eastAsia="Malgun Gothic" w:hAnsi="Malgun Gothic" w:cs="Malgun Gothic"/>
          <w:color w:val="464849"/>
          <w:w w:val="50"/>
          <w:position w:val="3"/>
        </w:rPr>
        <w:lastRenderedPageBreak/>
        <w:t>�</w:t>
      </w:r>
      <w:r>
        <w:rPr>
          <w:rFonts w:ascii="Malgun Gothic" w:eastAsia="Malgun Gothic" w:hAnsi="Malgun Gothic" w:cs="Malgun Gothic"/>
          <w:color w:val="464849"/>
          <w:w w:val="50"/>
          <w:position w:val="3"/>
        </w:rPr>
        <w:t xml:space="preserve">           </w:t>
      </w:r>
      <w:r>
        <w:rPr>
          <w:rFonts w:ascii="Malgun Gothic" w:eastAsia="Malgun Gothic" w:hAnsi="Malgun Gothic" w:cs="Malgun Gothic"/>
          <w:color w:val="464849"/>
          <w:spacing w:val="20"/>
          <w:w w:val="50"/>
          <w:position w:val="3"/>
        </w:rPr>
        <w:t xml:space="preserve"> </w:t>
      </w:r>
      <w:r>
        <w:rPr>
          <w:rFonts w:ascii="Arial" w:eastAsia="Arial" w:hAnsi="Arial" w:cs="Arial"/>
          <w:color w:val="464849"/>
          <w:w w:val="181"/>
          <w:position w:val="3"/>
          <w:sz w:val="10"/>
          <w:szCs w:val="10"/>
        </w:rPr>
        <w:t xml:space="preserve">-i       </w:t>
      </w:r>
      <w:r>
        <w:rPr>
          <w:rFonts w:ascii="Arial" w:eastAsia="Arial" w:hAnsi="Arial" w:cs="Arial"/>
          <w:color w:val="464849"/>
          <w:spacing w:val="30"/>
          <w:w w:val="181"/>
          <w:position w:val="3"/>
          <w:sz w:val="10"/>
          <w:szCs w:val="10"/>
        </w:rPr>
        <w:t xml:space="preserve"> </w:t>
      </w:r>
      <w:r>
        <w:rPr>
          <w:color w:val="464849"/>
          <w:w w:val="87"/>
          <w:sz w:val="16"/>
          <w:szCs w:val="16"/>
        </w:rPr>
        <w:t>:c</w:t>
      </w:r>
    </w:p>
    <w:p w:rsidR="00A62B7E" w:rsidRDefault="00C23DF3">
      <w:pPr>
        <w:spacing w:line="200" w:lineRule="exact"/>
        <w:ind w:right="101"/>
        <w:jc w:val="right"/>
        <w:rPr>
          <w:sz w:val="17"/>
          <w:szCs w:val="17"/>
        </w:rPr>
      </w:pPr>
      <w:r>
        <w:rPr>
          <w:rFonts w:ascii="Arial" w:eastAsia="Arial" w:hAnsi="Arial" w:cs="Arial"/>
          <w:color w:val="464849"/>
          <w:spacing w:val="-101"/>
          <w:w w:val="96"/>
          <w:position w:val="3"/>
          <w:sz w:val="18"/>
          <w:szCs w:val="18"/>
        </w:rPr>
        <w:t>&gt;</w:t>
      </w:r>
      <w:r>
        <w:rPr>
          <w:color w:val="464849"/>
          <w:spacing w:val="-101"/>
          <w:w w:val="133"/>
          <w:position w:val="-4"/>
          <w:sz w:val="17"/>
          <w:szCs w:val="17"/>
        </w:rPr>
        <w:t>z</w:t>
      </w:r>
    </w:p>
    <w:p w:rsidR="00A62B7E" w:rsidRDefault="00C23DF3">
      <w:pPr>
        <w:spacing w:line="60" w:lineRule="exact"/>
        <w:jc w:val="right"/>
        <w:rPr>
          <w:sz w:val="17"/>
          <w:szCs w:val="17"/>
        </w:rPr>
      </w:pPr>
      <w:r>
        <w:rPr>
          <w:color w:val="464849"/>
          <w:w w:val="133"/>
          <w:position w:val="-5"/>
          <w:sz w:val="17"/>
          <w:szCs w:val="17"/>
        </w:rPr>
        <w:t>c</w:t>
      </w:r>
    </w:p>
    <w:p w:rsidR="00A62B7E" w:rsidRDefault="00C23DF3">
      <w:pPr>
        <w:spacing w:line="80" w:lineRule="exact"/>
        <w:rPr>
          <w:sz w:val="15"/>
          <w:szCs w:val="15"/>
        </w:rPr>
      </w:pPr>
      <w:r>
        <w:br w:type="column"/>
      </w:r>
      <w:r>
        <w:rPr>
          <w:color w:val="464849"/>
          <w:sz w:val="10"/>
          <w:szCs w:val="10"/>
        </w:rPr>
        <w:lastRenderedPageBreak/>
        <w:t xml:space="preserve">--i </w:t>
      </w:r>
      <w:r>
        <w:rPr>
          <w:color w:val="464849"/>
          <w:spacing w:val="8"/>
          <w:sz w:val="10"/>
          <w:szCs w:val="10"/>
        </w:rPr>
        <w:t xml:space="preserve"> </w:t>
      </w:r>
      <w:r>
        <w:rPr>
          <w:color w:val="464849"/>
          <w:w w:val="137"/>
          <w:sz w:val="15"/>
          <w:szCs w:val="15"/>
        </w:rPr>
        <w:t>z</w:t>
      </w:r>
    </w:p>
    <w:p w:rsidR="00A62B7E" w:rsidRDefault="00C23DF3">
      <w:pPr>
        <w:spacing w:line="60" w:lineRule="exact"/>
        <w:rPr>
          <w:sz w:val="10"/>
          <w:szCs w:val="10"/>
        </w:rPr>
      </w:pPr>
      <w:r>
        <w:rPr>
          <w:rFonts w:ascii="Arial" w:eastAsia="Arial" w:hAnsi="Arial" w:cs="Arial"/>
          <w:color w:val="464849"/>
          <w:position w:val="-1"/>
          <w:sz w:val="10"/>
          <w:szCs w:val="10"/>
        </w:rPr>
        <w:t xml:space="preserve">:I: </w:t>
      </w:r>
      <w:r>
        <w:rPr>
          <w:rFonts w:ascii="Arial" w:eastAsia="Arial" w:hAnsi="Arial" w:cs="Arial"/>
          <w:color w:val="464849"/>
          <w:spacing w:val="14"/>
          <w:position w:val="-1"/>
          <w:sz w:val="10"/>
          <w:szCs w:val="10"/>
        </w:rPr>
        <w:t xml:space="preserve"> </w:t>
      </w:r>
      <w:r>
        <w:rPr>
          <w:color w:val="464849"/>
          <w:position w:val="-1"/>
          <w:sz w:val="10"/>
          <w:szCs w:val="10"/>
        </w:rPr>
        <w:t>--i</w:t>
      </w:r>
    </w:p>
    <w:p w:rsidR="00A62B7E" w:rsidRDefault="00C23DF3">
      <w:pPr>
        <w:spacing w:line="220" w:lineRule="exact"/>
        <w:rPr>
          <w:rFonts w:ascii="Arial" w:eastAsia="Arial" w:hAnsi="Arial" w:cs="Arial"/>
          <w:sz w:val="17"/>
          <w:szCs w:val="17"/>
        </w:rPr>
      </w:pPr>
      <w:r>
        <w:rPr>
          <w:color w:val="464849"/>
          <w:w w:val="46"/>
          <w:position w:val="-3"/>
          <w:sz w:val="26"/>
          <w:szCs w:val="26"/>
        </w:rPr>
        <w:t>.,,</w:t>
      </w:r>
      <w:r>
        <w:rPr>
          <w:color w:val="464849"/>
          <w:spacing w:val="-91"/>
          <w:w w:val="177"/>
          <w:position w:val="-3"/>
          <w:sz w:val="26"/>
          <w:szCs w:val="26"/>
        </w:rPr>
        <w:t>•</w:t>
      </w:r>
      <w:r>
        <w:rPr>
          <w:rFonts w:ascii="Arial" w:eastAsia="Arial" w:hAnsi="Arial" w:cs="Arial"/>
          <w:color w:val="464849"/>
          <w:w w:val="60"/>
          <w:position w:val="7"/>
          <w:sz w:val="17"/>
          <w:szCs w:val="17"/>
        </w:rPr>
        <w:t>!:)</w:t>
      </w:r>
    </w:p>
    <w:p w:rsidR="00A62B7E" w:rsidRDefault="00C23DF3">
      <w:pPr>
        <w:spacing w:line="0" w:lineRule="atLeast"/>
        <w:rPr>
          <w:sz w:val="13"/>
          <w:szCs w:val="13"/>
        </w:rPr>
        <w:sectPr w:rsidR="00A62B7E">
          <w:type w:val="continuous"/>
          <w:pgSz w:w="12360" w:h="16960"/>
          <w:pgMar w:top="0" w:right="1200" w:bottom="0" w:left="920" w:header="720" w:footer="720" w:gutter="0"/>
          <w:cols w:num="3" w:space="720" w:equalWidth="0">
            <w:col w:w="956" w:space="652"/>
            <w:col w:w="1176" w:space="7103"/>
            <w:col w:w="353"/>
          </w:cols>
        </w:sectPr>
      </w:pPr>
      <w:r>
        <w:rPr>
          <w:rFonts w:ascii="Arial" w:eastAsia="Arial" w:hAnsi="Arial" w:cs="Arial"/>
          <w:color w:val="464849"/>
          <w:sz w:val="12"/>
          <w:szCs w:val="12"/>
        </w:rPr>
        <w:t>m</w:t>
      </w:r>
      <w:r>
        <w:rPr>
          <w:rFonts w:ascii="Arial" w:eastAsia="Arial" w:hAnsi="Arial" w:cs="Arial"/>
          <w:color w:val="464849"/>
          <w:spacing w:val="20"/>
          <w:sz w:val="12"/>
          <w:szCs w:val="12"/>
        </w:rPr>
        <w:t xml:space="preserve"> </w:t>
      </w:r>
      <w:r>
        <w:rPr>
          <w:color w:val="464849"/>
          <w:sz w:val="13"/>
          <w:szCs w:val="13"/>
        </w:rPr>
        <w:t>3:</w:t>
      </w:r>
    </w:p>
    <w:p w:rsidR="00A62B7E" w:rsidRDefault="00C23DF3">
      <w:pPr>
        <w:spacing w:line="0" w:lineRule="atLeast"/>
        <w:ind w:right="3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9"/>
          <w:w w:val="126"/>
          <w:sz w:val="10"/>
          <w:szCs w:val="10"/>
        </w:rPr>
        <w:lastRenderedPageBreak/>
        <w:t>Ill</w:t>
      </w:r>
    </w:p>
    <w:p w:rsidR="00A62B7E" w:rsidRDefault="00C23DF3">
      <w:pPr>
        <w:spacing w:line="100" w:lineRule="exact"/>
        <w:ind w:left="111" w:right="-29"/>
        <w:jc w:val="center"/>
        <w:rPr>
          <w:sz w:val="12"/>
          <w:szCs w:val="12"/>
        </w:rPr>
      </w:pPr>
      <w:r>
        <w:rPr>
          <w:rFonts w:ascii="Malgun Gothic" w:eastAsia="Malgun Gothic" w:hAnsi="Malgun Gothic" w:cs="Malgun Gothic"/>
          <w:color w:val="57585B"/>
          <w:w w:val="67"/>
          <w:position w:val="-2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57585B"/>
          <w:w w:val="67"/>
          <w:position w:val="-2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7585B"/>
          <w:spacing w:val="25"/>
          <w:w w:val="67"/>
          <w:position w:val="-2"/>
          <w:sz w:val="12"/>
          <w:szCs w:val="12"/>
        </w:rPr>
        <w:t xml:space="preserve"> </w:t>
      </w:r>
      <w:r>
        <w:rPr>
          <w:color w:val="464849"/>
          <w:w w:val="103"/>
          <w:position w:val="-2"/>
          <w:sz w:val="12"/>
          <w:szCs w:val="12"/>
        </w:rPr>
        <w:t>0..</w:t>
      </w:r>
    </w:p>
    <w:p w:rsidR="00A62B7E" w:rsidRDefault="00C23DF3">
      <w:pPr>
        <w:spacing w:line="160" w:lineRule="exact"/>
        <w:ind w:left="104" w:right="-31"/>
        <w:jc w:val="center"/>
        <w:rPr>
          <w:sz w:val="21"/>
          <w:szCs w:val="21"/>
        </w:rPr>
      </w:pPr>
      <w:r>
        <w:rPr>
          <w:rFonts w:ascii="Malgun Gothic" w:eastAsia="Malgun Gothic" w:hAnsi="Malgun Gothic" w:cs="Malgun Gothic"/>
          <w:color w:val="57585B"/>
          <w:w w:val="47"/>
          <w:position w:val="-1"/>
          <w:sz w:val="21"/>
          <w:szCs w:val="21"/>
        </w:rPr>
        <w:t>�</w:t>
      </w:r>
      <w:r>
        <w:rPr>
          <w:color w:val="464849"/>
          <w:w w:val="196"/>
          <w:position w:val="-1"/>
          <w:sz w:val="21"/>
          <w:szCs w:val="21"/>
        </w:rPr>
        <w:t>z</w:t>
      </w:r>
    </w:p>
    <w:p w:rsidR="00A62B7E" w:rsidRDefault="00C23DF3">
      <w:pPr>
        <w:spacing w:line="60" w:lineRule="exact"/>
        <w:ind w:left="111" w:right="5"/>
        <w:jc w:val="center"/>
        <w:rPr>
          <w:sz w:val="12"/>
          <w:szCs w:val="12"/>
        </w:rPr>
      </w:pPr>
      <w:r>
        <w:rPr>
          <w:color w:val="57585B"/>
          <w:w w:val="204"/>
          <w:position w:val="-2"/>
          <w:sz w:val="12"/>
          <w:szCs w:val="12"/>
        </w:rPr>
        <w:t>-</w:t>
      </w:r>
      <w:r>
        <w:rPr>
          <w:color w:val="757779"/>
          <w:w w:val="60"/>
          <w:position w:val="-2"/>
          <w:sz w:val="12"/>
          <w:szCs w:val="12"/>
        </w:rPr>
        <w:t>·</w:t>
      </w:r>
      <w:r>
        <w:rPr>
          <w:color w:val="757779"/>
          <w:position w:val="-2"/>
          <w:sz w:val="12"/>
          <w:szCs w:val="12"/>
        </w:rPr>
        <w:t xml:space="preserve"> </w:t>
      </w:r>
      <w:r>
        <w:rPr>
          <w:color w:val="757779"/>
          <w:spacing w:val="-2"/>
          <w:position w:val="-2"/>
          <w:sz w:val="12"/>
          <w:szCs w:val="12"/>
        </w:rPr>
        <w:t xml:space="preserve"> </w:t>
      </w:r>
      <w:r>
        <w:rPr>
          <w:color w:val="464849"/>
          <w:w w:val="50"/>
          <w:position w:val="-2"/>
          <w:sz w:val="12"/>
          <w:szCs w:val="12"/>
        </w:rPr>
        <w:t>111</w:t>
      </w:r>
    </w:p>
    <w:p w:rsidR="00A62B7E" w:rsidRDefault="00C23DF3">
      <w:pPr>
        <w:spacing w:line="120" w:lineRule="exact"/>
        <w:ind w:left="108" w:right="1"/>
        <w:jc w:val="center"/>
        <w:rPr>
          <w:sz w:val="16"/>
          <w:szCs w:val="16"/>
        </w:rPr>
      </w:pPr>
      <w:r>
        <w:rPr>
          <w:color w:val="57585B"/>
          <w:w w:val="67"/>
          <w:sz w:val="16"/>
          <w:szCs w:val="16"/>
        </w:rPr>
        <w:t xml:space="preserve">,5  </w:t>
      </w:r>
      <w:r>
        <w:rPr>
          <w:color w:val="57585B"/>
          <w:spacing w:val="2"/>
          <w:w w:val="67"/>
          <w:sz w:val="16"/>
          <w:szCs w:val="16"/>
        </w:rPr>
        <w:t xml:space="preserve"> </w:t>
      </w:r>
      <w:r>
        <w:rPr>
          <w:color w:val="464849"/>
          <w:w w:val="101"/>
          <w:sz w:val="16"/>
          <w:szCs w:val="16"/>
        </w:rPr>
        <w:t>&lt;</w:t>
      </w:r>
    </w:p>
    <w:p w:rsidR="00A62B7E" w:rsidRDefault="00C23DF3">
      <w:pPr>
        <w:spacing w:before="4" w:line="173" w:lineRule="auto"/>
        <w:ind w:left="284" w:right="33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64849"/>
          <w:w w:val="83"/>
          <w:sz w:val="11"/>
          <w:szCs w:val="11"/>
        </w:rPr>
        <w:t>ID ID</w:t>
      </w:r>
    </w:p>
    <w:p w:rsidR="00A62B7E" w:rsidRDefault="00C23DF3">
      <w:pPr>
        <w:spacing w:line="180" w:lineRule="exact"/>
        <w:ind w:left="239" w:right="-30"/>
        <w:jc w:val="center"/>
        <w:rPr>
          <w:sz w:val="15"/>
          <w:szCs w:val="15"/>
        </w:rPr>
      </w:pPr>
      <w:r>
        <w:rPr>
          <w:color w:val="464849"/>
          <w:w w:val="49"/>
          <w:sz w:val="15"/>
          <w:szCs w:val="15"/>
        </w:rPr>
        <w:t>.</w:t>
      </w:r>
      <w:r>
        <w:rPr>
          <w:color w:val="464849"/>
          <w:spacing w:val="-8"/>
          <w:w w:val="49"/>
          <w:sz w:val="15"/>
          <w:szCs w:val="15"/>
        </w:rPr>
        <w:t>.</w:t>
      </w:r>
      <w:r>
        <w:rPr>
          <w:color w:val="464849"/>
          <w:spacing w:val="-52"/>
          <w:w w:val="99"/>
          <w:position w:val="7"/>
          <w:sz w:val="12"/>
          <w:szCs w:val="12"/>
        </w:rPr>
        <w:t>0</w:t>
      </w:r>
      <w:r>
        <w:rPr>
          <w:color w:val="464849"/>
          <w:w w:val="49"/>
          <w:sz w:val="15"/>
          <w:szCs w:val="15"/>
        </w:rPr>
        <w:t>......</w:t>
      </w:r>
    </w:p>
    <w:p w:rsidR="00A62B7E" w:rsidRDefault="00C23DF3">
      <w:pPr>
        <w:spacing w:before="17" w:line="60" w:lineRule="exact"/>
        <w:ind w:left="5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57585B"/>
          <w:w w:val="101"/>
          <w:position w:val="-2"/>
          <w:sz w:val="8"/>
          <w:szCs w:val="8"/>
        </w:rPr>
        <w:lastRenderedPageBreak/>
        <w:t>::,</w:t>
      </w:r>
    </w:p>
    <w:p w:rsidR="00A62B7E" w:rsidRDefault="00C23DF3">
      <w:pPr>
        <w:spacing w:line="80" w:lineRule="exact"/>
        <w:ind w:right="-37"/>
        <w:rPr>
          <w:sz w:val="12"/>
          <w:szCs w:val="12"/>
        </w:rPr>
      </w:pPr>
      <w:r>
        <w:pict>
          <v:shape id="_x0000_s1164" type="#_x0000_t202" style="position:absolute;margin-left:88.95pt;margin-top:-9.95pt;width:.25pt;height:8.8pt;z-index:-3740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57585B"/>
                      <w:spacing w:val="-67"/>
                      <w:sz w:val="17"/>
                      <w:szCs w:val="17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color w:val="57585B"/>
          <w:w w:val="115"/>
          <w:sz w:val="12"/>
          <w:szCs w:val="12"/>
        </w:rPr>
        <w:t>a.</w:t>
      </w:r>
    </w:p>
    <w:p w:rsidR="00A62B7E" w:rsidRDefault="00C23DF3">
      <w:pPr>
        <w:spacing w:line="60" w:lineRule="exact"/>
        <w:ind w:left="5"/>
        <w:rPr>
          <w:sz w:val="8"/>
          <w:szCs w:val="8"/>
        </w:rPr>
      </w:pPr>
      <w:r>
        <w:rPr>
          <w:color w:val="57585B"/>
          <w:w w:val="60"/>
          <w:position w:val="-1"/>
          <w:sz w:val="8"/>
          <w:szCs w:val="8"/>
        </w:rPr>
        <w:t>CD</w:t>
      </w:r>
    </w:p>
    <w:p w:rsidR="00A62B7E" w:rsidRDefault="00C23DF3">
      <w:pPr>
        <w:spacing w:line="60" w:lineRule="exact"/>
        <w:ind w:left="5" w:right="-35"/>
        <w:rPr>
          <w:sz w:val="8"/>
          <w:szCs w:val="8"/>
        </w:rPr>
      </w:pPr>
      <w:r>
        <w:rPr>
          <w:color w:val="57585B"/>
          <w:w w:val="104"/>
          <w:sz w:val="8"/>
          <w:szCs w:val="8"/>
        </w:rPr>
        <w:t>::,</w:t>
      </w:r>
    </w:p>
    <w:p w:rsidR="00A62B7E" w:rsidRDefault="00C23DF3">
      <w:pPr>
        <w:spacing w:line="220" w:lineRule="exact"/>
        <w:ind w:right="-55"/>
        <w:rPr>
          <w:sz w:val="12"/>
          <w:szCs w:val="12"/>
        </w:rPr>
      </w:pPr>
      <w:r>
        <w:rPr>
          <w:color w:val="57585B"/>
          <w:spacing w:val="-50"/>
          <w:w w:val="68"/>
          <w:position w:val="5"/>
          <w:sz w:val="18"/>
          <w:szCs w:val="18"/>
        </w:rPr>
        <w:t>"</w:t>
      </w:r>
      <w:r>
        <w:rPr>
          <w:color w:val="57585B"/>
          <w:spacing w:val="-35"/>
          <w:w w:val="64"/>
          <w:position w:val="5"/>
          <w:sz w:val="8"/>
          <w:szCs w:val="8"/>
        </w:rPr>
        <w:t>C</w:t>
      </w:r>
      <w:r>
        <w:rPr>
          <w:color w:val="57585B"/>
          <w:spacing w:val="-27"/>
          <w:w w:val="115"/>
          <w:position w:val="-2"/>
          <w:sz w:val="12"/>
          <w:szCs w:val="12"/>
        </w:rPr>
        <w:t>a</w:t>
      </w:r>
      <w:r>
        <w:rPr>
          <w:color w:val="57585B"/>
          <w:spacing w:val="-8"/>
          <w:w w:val="64"/>
          <w:position w:val="5"/>
          <w:sz w:val="8"/>
          <w:szCs w:val="8"/>
        </w:rPr>
        <w:t>D</w:t>
      </w:r>
      <w:r>
        <w:rPr>
          <w:color w:val="57585B"/>
          <w:spacing w:val="-11"/>
          <w:w w:val="68"/>
          <w:position w:val="5"/>
          <w:sz w:val="18"/>
          <w:szCs w:val="18"/>
        </w:rPr>
        <w:t>'</w:t>
      </w:r>
      <w:r>
        <w:rPr>
          <w:color w:val="57585B"/>
          <w:w w:val="115"/>
          <w:position w:val="-2"/>
          <w:sz w:val="12"/>
          <w:szCs w:val="12"/>
        </w:rPr>
        <w:t>.</w:t>
      </w:r>
    </w:p>
    <w:p w:rsidR="00A62B7E" w:rsidRDefault="00C23DF3">
      <w:pPr>
        <w:spacing w:line="220" w:lineRule="exact"/>
        <w:ind w:right="-5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57585B"/>
          <w:w w:val="166"/>
          <w:position w:val="-2"/>
          <w:sz w:val="26"/>
          <w:szCs w:val="26"/>
        </w:rPr>
        <w:t>i</w:t>
      </w:r>
    </w:p>
    <w:p w:rsidR="00A62B7E" w:rsidRDefault="00C23DF3">
      <w:pPr>
        <w:spacing w:line="140" w:lineRule="exact"/>
        <w:ind w:left="5" w:right="-22"/>
        <w:rPr>
          <w:sz w:val="17"/>
          <w:szCs w:val="17"/>
        </w:rPr>
      </w:pPr>
      <w:r>
        <w:rPr>
          <w:color w:val="57585B"/>
          <w:w w:val="78"/>
          <w:position w:val="1"/>
          <w:sz w:val="17"/>
          <w:szCs w:val="17"/>
        </w:rPr>
        <w:t>§</w:t>
      </w:r>
    </w:p>
    <w:p w:rsidR="00A62B7E" w:rsidRDefault="00C23DF3">
      <w:pPr>
        <w:spacing w:before="7" w:line="180" w:lineRule="exact"/>
        <w:ind w:left="5" w:right="-5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85B"/>
          <w:sz w:val="8"/>
          <w:szCs w:val="8"/>
        </w:rPr>
        <w:t>::</w:t>
      </w:r>
      <w:r>
        <w:rPr>
          <w:rFonts w:ascii="Arial" w:eastAsia="Arial" w:hAnsi="Arial" w:cs="Arial"/>
          <w:color w:val="57585B"/>
          <w:spacing w:val="-8"/>
          <w:sz w:val="8"/>
          <w:szCs w:val="8"/>
        </w:rPr>
        <w:t>,</w:t>
      </w:r>
      <w:r>
        <w:rPr>
          <w:rFonts w:ascii="Arial" w:eastAsia="Arial" w:hAnsi="Arial" w:cs="Arial"/>
          <w:color w:val="57585B"/>
          <w:position w:val="-4"/>
          <w:sz w:val="19"/>
          <w:szCs w:val="19"/>
        </w:rPr>
        <w:t>'</w:t>
      </w:r>
    </w:p>
    <w:p w:rsidR="00A62B7E" w:rsidRDefault="00C23DF3">
      <w:pPr>
        <w:spacing w:line="140" w:lineRule="exact"/>
        <w:ind w:right="-29"/>
        <w:rPr>
          <w:sz w:val="8"/>
          <w:szCs w:val="8"/>
        </w:rPr>
      </w:pPr>
      <w:r>
        <w:pict>
          <v:shape id="_x0000_s1163" type="#_x0000_t202" style="position:absolute;margin-left:88.95pt;margin-top:5.45pt;width:0;height:10.1pt;z-index:-3739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7585B"/>
                      <w:spacing w:val="-72"/>
                      <w:w w:val="101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85B"/>
          <w:spacing w:val="-42"/>
          <w:w w:val="60"/>
          <w:position w:val="-2"/>
          <w:sz w:val="22"/>
          <w:szCs w:val="22"/>
        </w:rPr>
        <w:t>"</w:t>
      </w:r>
      <w:r>
        <w:rPr>
          <w:color w:val="464849"/>
          <w:w w:val="104"/>
          <w:position w:val="3"/>
          <w:sz w:val="8"/>
          <w:szCs w:val="8"/>
        </w:rPr>
        <w:t>:</w:t>
      </w:r>
      <w:r>
        <w:rPr>
          <w:color w:val="464849"/>
          <w:spacing w:val="-4"/>
          <w:w w:val="104"/>
          <w:position w:val="3"/>
          <w:sz w:val="8"/>
          <w:szCs w:val="8"/>
        </w:rPr>
        <w:t>:</w:t>
      </w:r>
      <w:r>
        <w:rPr>
          <w:rFonts w:ascii="Arial" w:eastAsia="Arial" w:hAnsi="Arial" w:cs="Arial"/>
          <w:color w:val="57585B"/>
          <w:spacing w:val="-21"/>
          <w:w w:val="60"/>
          <w:position w:val="-2"/>
          <w:sz w:val="22"/>
          <w:szCs w:val="22"/>
        </w:rPr>
        <w:t>'</w:t>
      </w:r>
      <w:r>
        <w:rPr>
          <w:color w:val="464849"/>
          <w:w w:val="104"/>
          <w:position w:val="3"/>
          <w:sz w:val="8"/>
          <w:szCs w:val="8"/>
        </w:rPr>
        <w:t>,</w:t>
      </w:r>
    </w:p>
    <w:p w:rsidR="00A62B7E" w:rsidRDefault="00C23DF3">
      <w:pPr>
        <w:spacing w:line="160" w:lineRule="exac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7585B"/>
          <w:spacing w:val="-96"/>
          <w:w w:val="47"/>
        </w:rPr>
        <w:t>�</w:t>
      </w:r>
    </w:p>
    <w:p w:rsidR="00A62B7E" w:rsidRDefault="00C23DF3">
      <w:pPr>
        <w:spacing w:line="80" w:lineRule="exact"/>
        <w:ind w:left="5" w:right="-3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7585B"/>
          <w:w w:val="109"/>
          <w:sz w:val="11"/>
          <w:szCs w:val="11"/>
        </w:rPr>
        <w:t>5</w:t>
      </w:r>
      <w:r>
        <w:rPr>
          <w:rFonts w:ascii="Arial" w:eastAsia="Arial" w:hAnsi="Arial" w:cs="Arial"/>
          <w:color w:val="57585B"/>
          <w:w w:val="65"/>
          <w:sz w:val="11"/>
          <w:szCs w:val="11"/>
        </w:rPr>
        <w:t>·</w:t>
      </w:r>
    </w:p>
    <w:p w:rsidR="00A62B7E" w:rsidRDefault="00C23DF3">
      <w:pPr>
        <w:spacing w:line="100" w:lineRule="exact"/>
        <w:ind w:right="-40"/>
        <w:rPr>
          <w:sz w:val="13"/>
          <w:szCs w:val="13"/>
        </w:rPr>
      </w:pPr>
      <w:r>
        <w:rPr>
          <w:color w:val="57585B"/>
          <w:w w:val="108"/>
          <w:position w:val="-1"/>
          <w:sz w:val="13"/>
          <w:szCs w:val="13"/>
        </w:rPr>
        <w:t>o'</w:t>
      </w:r>
    </w:p>
    <w:p w:rsidR="00A62B7E" w:rsidRDefault="00C23DF3">
      <w:pPr>
        <w:spacing w:line="140" w:lineRule="exact"/>
        <w:ind w:left="5" w:right="-34"/>
        <w:rPr>
          <w:sz w:val="19"/>
          <w:szCs w:val="19"/>
        </w:rPr>
      </w:pPr>
      <w:r>
        <w:rPr>
          <w:color w:val="57585B"/>
          <w:w w:val="70"/>
          <w:position w:val="-1"/>
          <w:sz w:val="19"/>
          <w:szCs w:val="19"/>
        </w:rPr>
        <w:t>3</w:t>
      </w:r>
    </w:p>
    <w:p w:rsidR="00A62B7E" w:rsidRDefault="00C23DF3">
      <w:pPr>
        <w:spacing w:line="160" w:lineRule="exact"/>
        <w:ind w:right="-53"/>
        <w:rPr>
          <w:sz w:val="18"/>
          <w:szCs w:val="18"/>
        </w:rPr>
      </w:pPr>
      <w:r>
        <w:rPr>
          <w:rFonts w:ascii="Arial" w:eastAsia="Arial" w:hAnsi="Arial" w:cs="Arial"/>
          <w:color w:val="57585B"/>
          <w:spacing w:val="-47"/>
          <w:w w:val="60"/>
          <w:position w:val="-1"/>
          <w:sz w:val="22"/>
          <w:szCs w:val="22"/>
        </w:rPr>
        <w:t>"</w:t>
      </w:r>
      <w:r>
        <w:rPr>
          <w:color w:val="57585B"/>
          <w:spacing w:val="-15"/>
          <w:w w:val="63"/>
          <w:position w:val="-1"/>
          <w:sz w:val="18"/>
          <w:szCs w:val="18"/>
        </w:rPr>
        <w:t>g</w:t>
      </w:r>
      <w:r>
        <w:rPr>
          <w:rFonts w:ascii="Arial" w:eastAsia="Arial" w:hAnsi="Arial" w:cs="Arial"/>
          <w:color w:val="57585B"/>
          <w:spacing w:val="-14"/>
          <w:w w:val="60"/>
          <w:position w:val="-1"/>
          <w:sz w:val="22"/>
          <w:szCs w:val="22"/>
        </w:rPr>
        <w:t>'</w:t>
      </w:r>
      <w:r>
        <w:rPr>
          <w:color w:val="57585B"/>
          <w:w w:val="63"/>
          <w:position w:val="-1"/>
          <w:sz w:val="18"/>
          <w:szCs w:val="18"/>
        </w:rPr>
        <w:t>-</w:t>
      </w:r>
    </w:p>
    <w:p w:rsidR="00A62B7E" w:rsidRDefault="00C23DF3">
      <w:pPr>
        <w:spacing w:line="140" w:lineRule="exact"/>
        <w:ind w:left="5" w:right="-2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7585B"/>
          <w:w w:val="67"/>
          <w:position w:val="1"/>
          <w:sz w:val="17"/>
          <w:szCs w:val="17"/>
        </w:rPr>
        <w:t>=</w:t>
      </w:r>
    </w:p>
    <w:p w:rsidR="00A62B7E" w:rsidRDefault="00C23DF3">
      <w:pPr>
        <w:spacing w:line="60" w:lineRule="exact"/>
        <w:ind w:left="14" w:right="90"/>
        <w:jc w:val="both"/>
        <w:rPr>
          <w:sz w:val="11"/>
          <w:szCs w:val="11"/>
        </w:rPr>
      </w:pPr>
      <w:r>
        <w:br w:type="column"/>
      </w:r>
      <w:r>
        <w:rPr>
          <w:color w:val="464849"/>
          <w:w w:val="74"/>
          <w:position w:val="-1"/>
          <w:sz w:val="12"/>
          <w:szCs w:val="12"/>
        </w:rPr>
        <w:lastRenderedPageBreak/>
        <w:t xml:space="preserve">;,o </w:t>
      </w:r>
      <w:r>
        <w:rPr>
          <w:color w:val="464849"/>
          <w:spacing w:val="18"/>
          <w:w w:val="74"/>
          <w:position w:val="-1"/>
          <w:sz w:val="12"/>
          <w:szCs w:val="12"/>
        </w:rPr>
        <w:t xml:space="preserve"> </w:t>
      </w:r>
      <w:r>
        <w:rPr>
          <w:color w:val="464849"/>
          <w:w w:val="114"/>
          <w:position w:val="-1"/>
          <w:sz w:val="11"/>
          <w:szCs w:val="11"/>
        </w:rPr>
        <w:t>O</w:t>
      </w:r>
    </w:p>
    <w:p w:rsidR="00A62B7E" w:rsidRDefault="00C23DF3">
      <w:pPr>
        <w:spacing w:before="41" w:line="144" w:lineRule="auto"/>
        <w:ind w:left="14" w:right="78"/>
        <w:jc w:val="both"/>
        <w:rPr>
          <w:sz w:val="15"/>
          <w:szCs w:val="15"/>
        </w:rPr>
      </w:pPr>
      <w:r>
        <w:rPr>
          <w:rFonts w:ascii="Courier New" w:eastAsia="Courier New" w:hAnsi="Courier New" w:cs="Courier New"/>
          <w:color w:val="464849"/>
          <w:spacing w:val="-91"/>
          <w:w w:val="94"/>
          <w:position w:val="6"/>
          <w:sz w:val="16"/>
          <w:szCs w:val="16"/>
        </w:rPr>
        <w:t>-</w:t>
      </w:r>
      <w:r>
        <w:rPr>
          <w:color w:val="464849"/>
          <w:w w:val="97"/>
          <w:sz w:val="13"/>
          <w:szCs w:val="13"/>
        </w:rPr>
        <w:t>O</w:t>
      </w:r>
      <w:r>
        <w:rPr>
          <w:rFonts w:ascii="Courier New" w:eastAsia="Courier New" w:hAnsi="Courier New" w:cs="Courier New"/>
          <w:color w:val="464849"/>
          <w:spacing w:val="-91"/>
          <w:w w:val="159"/>
          <w:position w:val="6"/>
          <w:sz w:val="16"/>
          <w:szCs w:val="16"/>
        </w:rPr>
        <w:t>&gt;</w:t>
      </w:r>
      <w:r>
        <w:rPr>
          <w:i/>
          <w:color w:val="464849"/>
          <w:w w:val="79"/>
          <w:sz w:val="8"/>
          <w:szCs w:val="8"/>
        </w:rPr>
        <w:t xml:space="preserve">CJ) </w:t>
      </w:r>
      <w:r>
        <w:rPr>
          <w:color w:val="464849"/>
          <w:w w:val="118"/>
          <w:sz w:val="16"/>
          <w:szCs w:val="16"/>
        </w:rPr>
        <w:t xml:space="preserve">c </w:t>
      </w:r>
      <w:r>
        <w:rPr>
          <w:rFonts w:ascii="Arial" w:eastAsia="Arial" w:hAnsi="Arial" w:cs="Arial"/>
          <w:color w:val="464849"/>
          <w:w w:val="118"/>
          <w:sz w:val="10"/>
          <w:szCs w:val="10"/>
        </w:rPr>
        <w:t xml:space="preserve">:I: </w:t>
      </w:r>
      <w:r>
        <w:rPr>
          <w:color w:val="464849"/>
          <w:w w:val="78"/>
          <w:sz w:val="15"/>
          <w:szCs w:val="15"/>
        </w:rPr>
        <w:t>m</w:t>
      </w:r>
      <w:r>
        <w:rPr>
          <w:color w:val="464849"/>
          <w:w w:val="136"/>
          <w:sz w:val="15"/>
          <w:szCs w:val="15"/>
        </w:rPr>
        <w:t xml:space="preserve">.,, </w:t>
      </w:r>
      <w:r>
        <w:rPr>
          <w:color w:val="464849"/>
          <w:w w:val="137"/>
          <w:sz w:val="15"/>
          <w:szCs w:val="15"/>
        </w:rPr>
        <w:t>z</w:t>
      </w:r>
      <w:r>
        <w:rPr>
          <w:color w:val="464849"/>
          <w:spacing w:val="11"/>
          <w:w w:val="137"/>
          <w:sz w:val="15"/>
          <w:szCs w:val="15"/>
        </w:rPr>
        <w:t xml:space="preserve"> </w:t>
      </w:r>
      <w:r>
        <w:rPr>
          <w:color w:val="464849"/>
          <w:w w:val="60"/>
          <w:sz w:val="15"/>
          <w:szCs w:val="15"/>
        </w:rPr>
        <w:t>....</w:t>
      </w:r>
    </w:p>
    <w:p w:rsidR="00A62B7E" w:rsidRDefault="00C23DF3">
      <w:pPr>
        <w:spacing w:line="80" w:lineRule="exact"/>
        <w:ind w:left="14" w:right="80"/>
        <w:jc w:val="both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 w:eastAsia="Courier New" w:hAnsi="Courier New" w:cs="Courier New"/>
          <w:color w:val="464849"/>
          <w:w w:val="79"/>
          <w:position w:val="-1"/>
          <w:sz w:val="19"/>
          <w:szCs w:val="19"/>
        </w:rPr>
        <w:t>c</w:t>
      </w:r>
      <w:r>
        <w:rPr>
          <w:rFonts w:ascii="Courier New" w:eastAsia="Courier New" w:hAnsi="Courier New" w:cs="Courier New"/>
          <w:color w:val="464849"/>
          <w:w w:val="134"/>
          <w:position w:val="-1"/>
          <w:sz w:val="19"/>
          <w:szCs w:val="19"/>
        </w:rPr>
        <w:t>o</w:t>
      </w:r>
    </w:p>
    <w:p w:rsidR="00A62B7E" w:rsidRDefault="00C23DF3">
      <w:pPr>
        <w:spacing w:line="160" w:lineRule="exact"/>
        <w:ind w:left="14" w:right="77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464849"/>
          <w:w w:val="51"/>
          <w:position w:val="1"/>
          <w:sz w:val="21"/>
          <w:szCs w:val="21"/>
        </w:rPr>
        <w:t xml:space="preserve">:g </w:t>
      </w:r>
      <w:r>
        <w:rPr>
          <w:rFonts w:ascii="Arial" w:eastAsia="Arial" w:hAnsi="Arial" w:cs="Arial"/>
          <w:color w:val="464849"/>
          <w:spacing w:val="10"/>
          <w:w w:val="51"/>
          <w:position w:val="1"/>
          <w:sz w:val="21"/>
          <w:szCs w:val="21"/>
        </w:rPr>
        <w:t xml:space="preserve"> </w:t>
      </w:r>
      <w:r>
        <w:rPr>
          <w:color w:val="464849"/>
          <w:w w:val="51"/>
          <w:position w:val="1"/>
          <w:sz w:val="11"/>
          <w:szCs w:val="11"/>
        </w:rPr>
        <w:t>:11:</w:t>
      </w:r>
    </w:p>
    <w:p w:rsidR="00A62B7E" w:rsidRDefault="00C23DF3">
      <w:pPr>
        <w:spacing w:line="120" w:lineRule="exact"/>
        <w:ind w:left="19" w:right="85"/>
        <w:jc w:val="both"/>
        <w:rPr>
          <w:sz w:val="8"/>
          <w:szCs w:val="8"/>
        </w:rPr>
      </w:pPr>
      <w:r>
        <w:pict>
          <v:shape id="_x0000_s1162" type="#_x0000_t202" style="position:absolute;left:0;text-align:left;margin-left:540.3pt;margin-top:3.05pt;width:.25pt;height:9pt;z-index:-3738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464849"/>
                      <w:spacing w:val="-86"/>
                      <w:sz w:val="18"/>
                      <w:szCs w:val="18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color w:val="464849"/>
          <w:sz w:val="13"/>
          <w:szCs w:val="13"/>
        </w:rPr>
        <w:t>3:</w:t>
      </w:r>
      <w:r>
        <w:rPr>
          <w:color w:val="464849"/>
          <w:spacing w:val="14"/>
          <w:sz w:val="13"/>
          <w:szCs w:val="13"/>
        </w:rPr>
        <w:t xml:space="preserve"> </w:t>
      </w:r>
      <w:r>
        <w:rPr>
          <w:i/>
          <w:color w:val="464849"/>
          <w:w w:val="83"/>
          <w:sz w:val="8"/>
          <w:szCs w:val="8"/>
        </w:rPr>
        <w:t>CJ)</w:t>
      </w:r>
    </w:p>
    <w:p w:rsidR="00A62B7E" w:rsidRDefault="00C23DF3">
      <w:pPr>
        <w:spacing w:line="100" w:lineRule="exact"/>
        <w:ind w:left="145" w:right="82"/>
        <w:jc w:val="center"/>
        <w:rPr>
          <w:sz w:val="10"/>
          <w:szCs w:val="10"/>
        </w:rPr>
      </w:pPr>
      <w:r>
        <w:pict>
          <v:shape id="_x0000_s1161" type="#_x0000_t202" style="position:absolute;left:0;text-align:left;margin-left:547.95pt;margin-top:1.3pt;width:4.55pt;height:8.3pt;z-index:-3737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color w:val="464849"/>
                      <w:w w:val="101"/>
                      <w:sz w:val="16"/>
                      <w:szCs w:val="1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_x0000_s1160" type="#_x0000_t202" style="position:absolute;left:0;text-align:left;margin-left:540.3pt;margin-top:2.9pt;width:4.55pt;height:6.3pt;z-index:-3736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464849"/>
                      <w:w w:val="74"/>
                      <w:sz w:val="12"/>
                      <w:szCs w:val="12"/>
                    </w:rPr>
                    <w:t>;,o</w:t>
                  </w:r>
                </w:p>
              </w:txbxContent>
            </v:textbox>
            <w10:wrap anchorx="page"/>
          </v:shape>
        </w:pict>
      </w:r>
      <w:r>
        <w:rPr>
          <w:color w:val="464849"/>
          <w:w w:val="91"/>
          <w:sz w:val="10"/>
          <w:szCs w:val="10"/>
        </w:rPr>
        <w:t>--i</w:t>
      </w:r>
    </w:p>
    <w:p w:rsidR="00A62B7E" w:rsidRDefault="00C23DF3">
      <w:pPr>
        <w:spacing w:line="200" w:lineRule="exact"/>
        <w:ind w:left="14" w:right="78"/>
        <w:jc w:val="both"/>
        <w:rPr>
          <w:rFonts w:ascii="Arial" w:eastAsia="Arial" w:hAnsi="Arial" w:cs="Arial"/>
          <w:sz w:val="21"/>
          <w:szCs w:val="21"/>
        </w:rPr>
      </w:pPr>
      <w:r>
        <w:rPr>
          <w:color w:val="464849"/>
          <w:position w:val="-2"/>
          <w:sz w:val="11"/>
          <w:szCs w:val="11"/>
        </w:rPr>
        <w:t xml:space="preserve">O </w:t>
      </w:r>
      <w:r>
        <w:rPr>
          <w:color w:val="464849"/>
          <w:spacing w:val="18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464849"/>
          <w:w w:val="55"/>
          <w:position w:val="-2"/>
          <w:sz w:val="21"/>
          <w:szCs w:val="21"/>
        </w:rPr>
        <w:t>iri</w:t>
      </w:r>
    </w:p>
    <w:p w:rsidR="00A62B7E" w:rsidRDefault="00C23DF3">
      <w:pPr>
        <w:spacing w:line="80" w:lineRule="exact"/>
        <w:ind w:left="19" w:right="63"/>
        <w:jc w:val="both"/>
        <w:rPr>
          <w:sz w:val="13"/>
          <w:szCs w:val="13"/>
        </w:rPr>
      </w:pPr>
      <w:r>
        <w:rPr>
          <w:rFonts w:ascii="Arial" w:eastAsia="Arial" w:hAnsi="Arial" w:cs="Arial"/>
          <w:color w:val="464849"/>
          <w:sz w:val="10"/>
          <w:szCs w:val="10"/>
        </w:rPr>
        <w:t xml:space="preserve">:I: </w:t>
      </w:r>
      <w:r>
        <w:rPr>
          <w:rFonts w:ascii="Arial" w:eastAsia="Arial" w:hAnsi="Arial" w:cs="Arial"/>
          <w:color w:val="464849"/>
          <w:spacing w:val="14"/>
          <w:sz w:val="10"/>
          <w:szCs w:val="10"/>
        </w:rPr>
        <w:t xml:space="preserve"> </w:t>
      </w:r>
      <w:r>
        <w:rPr>
          <w:color w:val="464849"/>
          <w:sz w:val="13"/>
          <w:szCs w:val="13"/>
        </w:rPr>
        <w:t>3:</w:t>
      </w:r>
    </w:p>
    <w:p w:rsidR="00A62B7E" w:rsidRDefault="00C23DF3">
      <w:pPr>
        <w:spacing w:line="160" w:lineRule="exact"/>
        <w:ind w:left="14" w:right="80"/>
        <w:jc w:val="both"/>
        <w:rPr>
          <w:sz w:val="16"/>
          <w:szCs w:val="16"/>
        </w:rPr>
      </w:pPr>
      <w:r>
        <w:rPr>
          <w:color w:val="464849"/>
          <w:spacing w:val="-58"/>
          <w:w w:val="110"/>
          <w:position w:val="2"/>
          <w:sz w:val="14"/>
          <w:szCs w:val="14"/>
        </w:rPr>
        <w:t>"</w:t>
      </w:r>
      <w:r>
        <w:rPr>
          <w:rFonts w:ascii="Malgun Gothic" w:eastAsia="Malgun Gothic" w:hAnsi="Malgun Gothic" w:cs="Malgun Gothic"/>
          <w:color w:val="464849"/>
          <w:spacing w:val="-33"/>
          <w:w w:val="56"/>
          <w:position w:val="-2"/>
          <w:sz w:val="16"/>
          <w:szCs w:val="16"/>
        </w:rPr>
        <w:t>�</w:t>
      </w:r>
      <w:r>
        <w:rPr>
          <w:color w:val="464849"/>
          <w:w w:val="110"/>
          <w:position w:val="2"/>
          <w:sz w:val="14"/>
          <w:szCs w:val="14"/>
        </w:rPr>
        <w:t>'</w:t>
      </w:r>
      <w:r>
        <w:rPr>
          <w:color w:val="464849"/>
          <w:spacing w:val="-153"/>
          <w:w w:val="145"/>
          <w:position w:val="2"/>
          <w:sz w:val="14"/>
          <w:szCs w:val="14"/>
        </w:rPr>
        <w:t>m</w:t>
      </w:r>
      <w:r>
        <w:rPr>
          <w:color w:val="464849"/>
          <w:w w:val="210"/>
          <w:position w:val="-2"/>
          <w:sz w:val="16"/>
          <w:szCs w:val="16"/>
        </w:rPr>
        <w:t>z</w:t>
      </w:r>
    </w:p>
    <w:p w:rsidR="00A62B7E" w:rsidRDefault="00C23DF3">
      <w:pPr>
        <w:spacing w:line="60" w:lineRule="exact"/>
        <w:ind w:right="90"/>
        <w:jc w:val="both"/>
        <w:rPr>
          <w:sz w:val="10"/>
          <w:szCs w:val="10"/>
        </w:rPr>
      </w:pPr>
      <w:r>
        <w:rPr>
          <w:color w:val="57585B"/>
          <w:position w:val="-1"/>
          <w:sz w:val="10"/>
          <w:szCs w:val="10"/>
        </w:rPr>
        <w:t xml:space="preserve">•    </w:t>
      </w:r>
      <w:r>
        <w:rPr>
          <w:color w:val="57585B"/>
          <w:spacing w:val="12"/>
          <w:position w:val="-1"/>
          <w:sz w:val="10"/>
          <w:szCs w:val="10"/>
        </w:rPr>
        <w:t xml:space="preserve"> </w:t>
      </w:r>
      <w:r>
        <w:rPr>
          <w:color w:val="464849"/>
          <w:position w:val="-1"/>
          <w:sz w:val="10"/>
          <w:szCs w:val="10"/>
        </w:rPr>
        <w:t>--i</w:t>
      </w:r>
    </w:p>
    <w:p w:rsidR="00A62B7E" w:rsidRDefault="00C23DF3">
      <w:pPr>
        <w:spacing w:line="240" w:lineRule="exact"/>
        <w:ind w:left="19" w:right="63"/>
        <w:jc w:val="both"/>
        <w:rPr>
          <w:rFonts w:ascii="Courier New" w:eastAsia="Courier New" w:hAnsi="Courier New" w:cs="Courier New"/>
          <w:sz w:val="25"/>
          <w:szCs w:val="25"/>
        </w:rPr>
      </w:pPr>
      <w:r>
        <w:rPr>
          <w:rFonts w:ascii="Malgun Gothic" w:eastAsia="Malgun Gothic" w:hAnsi="Malgun Gothic" w:cs="Malgun Gothic"/>
          <w:color w:val="464849"/>
          <w:w w:val="36"/>
          <w:sz w:val="25"/>
          <w:szCs w:val="25"/>
        </w:rPr>
        <w:t>�</w:t>
      </w:r>
      <w:r>
        <w:rPr>
          <w:rFonts w:ascii="Courier New" w:eastAsia="Courier New" w:hAnsi="Courier New" w:cs="Courier New"/>
          <w:color w:val="464849"/>
          <w:w w:val="102"/>
          <w:sz w:val="25"/>
          <w:szCs w:val="25"/>
        </w:rPr>
        <w:t>c</w:t>
      </w:r>
    </w:p>
    <w:p w:rsidR="00A62B7E" w:rsidRDefault="00C23DF3">
      <w:pPr>
        <w:spacing w:before="53" w:line="138" w:lineRule="auto"/>
        <w:ind w:left="173" w:right="68" w:hanging="153"/>
        <w:jc w:val="both"/>
        <w:rPr>
          <w:sz w:val="16"/>
          <w:szCs w:val="16"/>
        </w:rPr>
      </w:pPr>
      <w:r>
        <w:rPr>
          <w:rFonts w:ascii="Courier New" w:eastAsia="Courier New" w:hAnsi="Courier New" w:cs="Courier New"/>
          <w:color w:val="464849"/>
          <w:w w:val="44"/>
          <w:position w:val="9"/>
          <w:sz w:val="16"/>
          <w:szCs w:val="16"/>
        </w:rPr>
        <w:t xml:space="preserve">"' </w:t>
      </w:r>
      <w:r>
        <w:rPr>
          <w:rFonts w:ascii="Arial" w:eastAsia="Arial" w:hAnsi="Arial" w:cs="Arial"/>
          <w:color w:val="464849"/>
          <w:w w:val="49"/>
          <w:sz w:val="17"/>
          <w:szCs w:val="17"/>
        </w:rPr>
        <w:t xml:space="preserve">:i&gt; </w:t>
      </w:r>
      <w:r>
        <w:rPr>
          <w:color w:val="464849"/>
          <w:w w:val="137"/>
          <w:sz w:val="15"/>
          <w:szCs w:val="15"/>
        </w:rPr>
        <w:t xml:space="preserve">c </w:t>
      </w:r>
      <w:r>
        <w:rPr>
          <w:color w:val="464849"/>
          <w:w w:val="128"/>
          <w:sz w:val="16"/>
          <w:szCs w:val="16"/>
        </w:rPr>
        <w:t>c</w:t>
      </w:r>
    </w:p>
    <w:p w:rsidR="00A62B7E" w:rsidRDefault="00C23DF3">
      <w:pPr>
        <w:spacing w:before="5" w:line="163" w:lineRule="auto"/>
        <w:ind w:left="149" w:right="75" w:firstLine="24"/>
        <w:jc w:val="both"/>
        <w:rPr>
          <w:sz w:val="17"/>
          <w:szCs w:val="17"/>
        </w:rPr>
        <w:sectPr w:rsidR="00A62B7E">
          <w:type w:val="continuous"/>
          <w:pgSz w:w="12360" w:h="16960"/>
          <w:pgMar w:top="0" w:right="1200" w:bottom="0" w:left="920" w:header="720" w:footer="720" w:gutter="0"/>
          <w:cols w:num="3" w:space="720" w:equalWidth="0">
            <w:col w:w="428" w:space="431"/>
            <w:col w:w="97" w:space="8915"/>
            <w:col w:w="369"/>
          </w:cols>
        </w:sectPr>
      </w:pPr>
      <w:r>
        <w:rPr>
          <w:rFonts w:ascii="Arial" w:eastAsia="Arial" w:hAnsi="Arial" w:cs="Arial"/>
          <w:color w:val="464849"/>
          <w:w w:val="166"/>
          <w:sz w:val="11"/>
          <w:szCs w:val="11"/>
        </w:rPr>
        <w:t xml:space="preserve">:j </w:t>
      </w:r>
      <w:r>
        <w:rPr>
          <w:rFonts w:ascii="Arial" w:eastAsia="Arial" w:hAnsi="Arial" w:cs="Arial"/>
          <w:color w:val="464849"/>
          <w:sz w:val="12"/>
          <w:szCs w:val="12"/>
        </w:rPr>
        <w:t xml:space="preserve">m </w:t>
      </w:r>
      <w:r>
        <w:rPr>
          <w:color w:val="464849"/>
          <w:w w:val="76"/>
          <w:sz w:val="17"/>
          <w:szCs w:val="17"/>
        </w:rPr>
        <w:t>S!</w:t>
      </w:r>
    </w:p>
    <w:p w:rsidR="00A62B7E" w:rsidRDefault="00A62B7E">
      <w:pPr>
        <w:spacing w:line="200" w:lineRule="exact"/>
      </w:pPr>
    </w:p>
    <w:p w:rsidR="00A62B7E" w:rsidRDefault="00A62B7E">
      <w:pPr>
        <w:spacing w:before="4" w:line="200" w:lineRule="exact"/>
        <w:sectPr w:rsidR="00A62B7E">
          <w:type w:val="continuous"/>
          <w:pgSz w:w="12360" w:h="16960"/>
          <w:pgMar w:top="0" w:right="1200" w:bottom="0" w:left="920" w:header="720" w:footer="720" w:gutter="0"/>
          <w:cols w:space="720"/>
        </w:sectPr>
      </w:pPr>
    </w:p>
    <w:p w:rsidR="00A62B7E" w:rsidRDefault="00A62B7E">
      <w:pPr>
        <w:spacing w:before="7" w:line="100" w:lineRule="exact"/>
        <w:rPr>
          <w:sz w:val="11"/>
          <w:szCs w:val="11"/>
        </w:rPr>
      </w:pPr>
    </w:p>
    <w:p w:rsidR="00A62B7E" w:rsidRDefault="00A62B7E">
      <w:pPr>
        <w:spacing w:line="200" w:lineRule="exact"/>
      </w:pPr>
    </w:p>
    <w:p w:rsidR="00A62B7E" w:rsidRDefault="00C23DF3">
      <w:pPr>
        <w:spacing w:line="80" w:lineRule="exact"/>
        <w:jc w:val="right"/>
        <w:rPr>
          <w:sz w:val="9"/>
          <w:szCs w:val="9"/>
        </w:rPr>
      </w:pPr>
      <w:r>
        <w:rPr>
          <w:color w:val="57585B"/>
          <w:w w:val="234"/>
          <w:position w:val="-1"/>
          <w:sz w:val="9"/>
          <w:szCs w:val="9"/>
        </w:rPr>
        <w:t>0</w:t>
      </w:r>
    </w:p>
    <w:p w:rsidR="00A62B7E" w:rsidRDefault="00C23DF3">
      <w:pPr>
        <w:spacing w:line="200" w:lineRule="exact"/>
        <w:ind w:right="5"/>
        <w:jc w:val="right"/>
        <w:rPr>
          <w:rFonts w:ascii="Arial" w:eastAsia="Arial" w:hAnsi="Arial" w:cs="Arial"/>
          <w:sz w:val="19"/>
          <w:szCs w:val="19"/>
        </w:rPr>
      </w:pPr>
      <w:r>
        <w:pict>
          <v:shape id="_x0000_s1159" type="#_x0000_t202" style="position:absolute;left:0;text-align:left;margin-left:115.6pt;margin-top:8.05pt;width:5.3pt;height:6pt;z-index:-3735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7585B"/>
                      <w:sz w:val="12"/>
                      <w:szCs w:val="12"/>
                    </w:rPr>
                    <w:t>cc</w:t>
                  </w:r>
                </w:p>
              </w:txbxContent>
            </v:textbox>
            <w10:wrap anchorx="page"/>
          </v:shape>
        </w:pict>
      </w:r>
      <w:r>
        <w:rPr>
          <w:color w:val="57585B"/>
          <w:spacing w:val="-101"/>
          <w:w w:val="171"/>
          <w:position w:val="7"/>
          <w:sz w:val="14"/>
          <w:szCs w:val="14"/>
        </w:rPr>
        <w:t>0</w:t>
      </w:r>
      <w:r>
        <w:rPr>
          <w:rFonts w:ascii="Arial" w:eastAsia="Arial" w:hAnsi="Arial" w:cs="Arial"/>
          <w:color w:val="57585B"/>
          <w:w w:val="45"/>
          <w:position w:val="-1"/>
          <w:sz w:val="19"/>
          <w:szCs w:val="19"/>
        </w:rPr>
        <w:t>....</w:t>
      </w:r>
    </w:p>
    <w:p w:rsidR="00A62B7E" w:rsidRDefault="00C23DF3">
      <w:pPr>
        <w:spacing w:line="400" w:lineRule="exact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57585B"/>
          <w:spacing w:val="-64"/>
          <w:w w:val="61"/>
          <w:sz w:val="36"/>
          <w:szCs w:val="36"/>
        </w:rPr>
        <w:t>"</w:t>
      </w:r>
      <w:r>
        <w:rPr>
          <w:color w:val="57585B"/>
          <w:spacing w:val="-59"/>
          <w:w w:val="234"/>
          <w:position w:val="2"/>
          <w:sz w:val="9"/>
          <w:szCs w:val="9"/>
        </w:rPr>
        <w:t>0</w:t>
      </w:r>
      <w:r>
        <w:rPr>
          <w:rFonts w:ascii="Arial" w:eastAsia="Arial" w:hAnsi="Arial" w:cs="Arial"/>
          <w:color w:val="57585B"/>
          <w:w w:val="41"/>
          <w:position w:val="9"/>
          <w:sz w:val="29"/>
          <w:szCs w:val="29"/>
        </w:rPr>
        <w:t>.</w:t>
      </w:r>
      <w:r>
        <w:rPr>
          <w:rFonts w:ascii="Arial" w:eastAsia="Arial" w:hAnsi="Arial" w:cs="Arial"/>
          <w:color w:val="57585B"/>
          <w:spacing w:val="-8"/>
          <w:w w:val="41"/>
          <w:position w:val="9"/>
          <w:sz w:val="29"/>
          <w:szCs w:val="29"/>
        </w:rPr>
        <w:t>.</w:t>
      </w:r>
      <w:r>
        <w:rPr>
          <w:rFonts w:ascii="Arial" w:eastAsia="Arial" w:hAnsi="Arial" w:cs="Arial"/>
          <w:color w:val="57585B"/>
          <w:spacing w:val="-34"/>
          <w:w w:val="61"/>
          <w:sz w:val="36"/>
          <w:szCs w:val="36"/>
        </w:rPr>
        <w:t>'</w:t>
      </w:r>
      <w:r>
        <w:rPr>
          <w:rFonts w:ascii="Arial" w:eastAsia="Arial" w:hAnsi="Arial" w:cs="Arial"/>
          <w:color w:val="57585B"/>
          <w:w w:val="41"/>
          <w:position w:val="9"/>
          <w:sz w:val="29"/>
          <w:szCs w:val="29"/>
        </w:rPr>
        <w:t>.</w:t>
      </w:r>
    </w:p>
    <w:p w:rsidR="00A62B7E" w:rsidRDefault="00C23DF3">
      <w:pPr>
        <w:spacing w:before="5" w:line="120" w:lineRule="exact"/>
        <w:rPr>
          <w:sz w:val="12"/>
          <w:szCs w:val="12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167" w:lineRule="auto"/>
        <w:ind w:left="14" w:right="-11"/>
        <w:rPr>
          <w:rFonts w:ascii="Arial" w:eastAsia="Arial" w:hAnsi="Arial" w:cs="Arial"/>
          <w:sz w:val="9"/>
          <w:szCs w:val="9"/>
        </w:rPr>
      </w:pPr>
      <w:r>
        <w:pict>
          <v:shape id="_x0000_s1158" type="#_x0000_t202" style="position:absolute;left:0;text-align:left;margin-left:172.2pt;margin-top:-12.9pt;width:4.8pt;height:14.9pt;z-index:-3734;mso-position-horizontal-relative:page" filled="f" stroked="f">
            <v:textbox inset="0,0,0,0">
              <w:txbxContent>
                <w:p w:rsidR="00A62B7E" w:rsidRDefault="00C23DF3">
                  <w:pPr>
                    <w:spacing w:line="280" w:lineRule="exact"/>
                    <w:ind w:right="-65"/>
                    <w:rPr>
                      <w:sz w:val="30"/>
                      <w:szCs w:val="30"/>
                    </w:rPr>
                  </w:pPr>
                  <w:r>
                    <w:rPr>
                      <w:color w:val="57585B"/>
                      <w:w w:val="42"/>
                      <w:sz w:val="30"/>
                      <w:szCs w:val="30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85B"/>
          <w:w w:val="84"/>
          <w:sz w:val="9"/>
          <w:szCs w:val="9"/>
        </w:rPr>
        <w:t>ex, ex,</w:t>
      </w:r>
    </w:p>
    <w:p w:rsidR="00A62B7E" w:rsidRDefault="00C23DF3">
      <w:pPr>
        <w:spacing w:line="200" w:lineRule="exact"/>
        <w:ind w:right="-57"/>
        <w:rPr>
          <w:rFonts w:ascii="Arial" w:eastAsia="Arial" w:hAnsi="Arial" w:cs="Arial"/>
        </w:rPr>
      </w:pPr>
      <w:r>
        <w:rPr>
          <w:color w:val="57585B"/>
          <w:spacing w:val="-27"/>
          <w:w w:val="51"/>
          <w:position w:val="5"/>
          <w:sz w:val="12"/>
          <w:szCs w:val="12"/>
        </w:rPr>
        <w:t>C</w:t>
      </w:r>
      <w:r>
        <w:rPr>
          <w:rFonts w:ascii="Arial" w:eastAsia="Arial" w:hAnsi="Arial" w:cs="Arial"/>
          <w:color w:val="57585B"/>
          <w:w w:val="45"/>
          <w:position w:val="-2"/>
        </w:rPr>
        <w:t>.</w:t>
      </w:r>
      <w:r>
        <w:rPr>
          <w:rFonts w:ascii="Arial" w:eastAsia="Arial" w:hAnsi="Arial" w:cs="Arial"/>
          <w:color w:val="57585B"/>
          <w:spacing w:val="-24"/>
          <w:w w:val="45"/>
          <w:position w:val="-2"/>
        </w:rPr>
        <w:t>.</w:t>
      </w:r>
      <w:r>
        <w:rPr>
          <w:color w:val="57585B"/>
          <w:spacing w:val="-21"/>
          <w:w w:val="51"/>
          <w:position w:val="5"/>
          <w:sz w:val="12"/>
          <w:szCs w:val="12"/>
        </w:rPr>
        <w:t>X</w:t>
      </w:r>
      <w:r>
        <w:rPr>
          <w:rFonts w:ascii="Arial" w:eastAsia="Arial" w:hAnsi="Arial" w:cs="Arial"/>
          <w:color w:val="57585B"/>
          <w:spacing w:val="-5"/>
          <w:w w:val="45"/>
          <w:position w:val="-2"/>
        </w:rPr>
        <w:t>.</w:t>
      </w:r>
      <w:r>
        <w:rPr>
          <w:color w:val="57585B"/>
          <w:spacing w:val="-30"/>
          <w:w w:val="51"/>
          <w:position w:val="5"/>
          <w:sz w:val="12"/>
          <w:szCs w:val="12"/>
        </w:rPr>
        <w:t>&gt;</w:t>
      </w:r>
      <w:r>
        <w:rPr>
          <w:rFonts w:ascii="Arial" w:eastAsia="Arial" w:hAnsi="Arial" w:cs="Arial"/>
          <w:color w:val="57585B"/>
          <w:w w:val="45"/>
          <w:position w:val="-2"/>
        </w:rPr>
        <w:t>.</w:t>
      </w:r>
    </w:p>
    <w:p w:rsidR="00A62B7E" w:rsidRDefault="00C23DF3">
      <w:pPr>
        <w:spacing w:line="200" w:lineRule="exact"/>
        <w:ind w:left="14" w:right="-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7585B"/>
          <w:w w:val="77"/>
          <w:sz w:val="24"/>
          <w:szCs w:val="24"/>
        </w:rPr>
        <w:t>"'</w:t>
      </w:r>
    </w:p>
    <w:p w:rsidR="00A62B7E" w:rsidRDefault="00C23DF3">
      <w:pPr>
        <w:spacing w:line="240" w:lineRule="exact"/>
        <w:ind w:left="542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7585B"/>
          <w:w w:val="67"/>
          <w:position w:val="-2"/>
        </w:rPr>
        <w:lastRenderedPageBreak/>
        <w:t>�</w:t>
      </w:r>
      <w:r>
        <w:rPr>
          <w:rFonts w:ascii="Malgun Gothic" w:eastAsia="Malgun Gothic" w:hAnsi="Malgun Gothic" w:cs="Malgun Gothic"/>
          <w:color w:val="57585B"/>
          <w:w w:val="79"/>
          <w:position w:val="-2"/>
        </w:rPr>
        <w:t>�</w:t>
      </w:r>
      <w:r>
        <w:rPr>
          <w:rFonts w:ascii="Malgun Gothic" w:eastAsia="Malgun Gothic" w:hAnsi="Malgun Gothic" w:cs="Malgun Gothic"/>
          <w:color w:val="57585B"/>
          <w:w w:val="81"/>
          <w:position w:val="-2"/>
        </w:rPr>
        <w:t>�</w:t>
      </w:r>
    </w:p>
    <w:p w:rsidR="00A62B7E" w:rsidRDefault="00C23DF3">
      <w:pPr>
        <w:spacing w:line="40" w:lineRule="exact"/>
        <w:ind w:left="86"/>
        <w:rPr>
          <w:sz w:val="7"/>
          <w:szCs w:val="7"/>
        </w:rPr>
      </w:pPr>
      <w:r>
        <w:pict>
          <v:shape id="_x0000_s1157" type="#_x0000_t202" style="position:absolute;left:0;text-align:left;margin-left:325.65pt;margin-top:.7pt;width:13.2pt;height:7.8pt;z-index:-3733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57585B"/>
                      <w:w w:val="114"/>
                      <w:sz w:val="15"/>
                      <w:szCs w:val="15"/>
                    </w:rPr>
                    <w:t>"'</w:t>
                  </w:r>
                  <w:r>
                    <w:rPr>
                      <w:color w:val="57585B"/>
                      <w:w w:val="130"/>
                      <w:sz w:val="15"/>
                      <w:szCs w:val="15"/>
                    </w:rPr>
                    <w:t>0)</w:t>
                  </w:r>
                </w:p>
              </w:txbxContent>
            </v:textbox>
            <w10:wrap anchorx="page"/>
          </v:shape>
        </w:pict>
      </w:r>
      <w:r>
        <w:rPr>
          <w:color w:val="57585B"/>
          <w:w w:val="180"/>
          <w:position w:val="-1"/>
          <w:sz w:val="7"/>
          <w:szCs w:val="7"/>
        </w:rPr>
        <w:t>0)</w:t>
      </w:r>
      <w:r>
        <w:rPr>
          <w:color w:val="57585B"/>
          <w:w w:val="90"/>
          <w:position w:val="-1"/>
          <w:sz w:val="7"/>
          <w:szCs w:val="7"/>
        </w:rPr>
        <w:t>......1,,</w:t>
      </w:r>
      <w:r>
        <w:rPr>
          <w:color w:val="57585B"/>
          <w:w w:val="600"/>
          <w:position w:val="-1"/>
          <w:sz w:val="7"/>
          <w:szCs w:val="7"/>
        </w:rPr>
        <w:t>-</w:t>
      </w:r>
      <w:r>
        <w:rPr>
          <w:color w:val="464849"/>
          <w:w w:val="158"/>
          <w:position w:val="-1"/>
          <w:sz w:val="7"/>
          <w:szCs w:val="7"/>
        </w:rPr>
        <w:t>J::i.</w:t>
      </w:r>
      <w:r>
        <w:rPr>
          <w:color w:val="57585B"/>
          <w:w w:val="233"/>
          <w:position w:val="-1"/>
          <w:sz w:val="7"/>
          <w:szCs w:val="7"/>
        </w:rPr>
        <w:t>())</w:t>
      </w:r>
      <w:r>
        <w:rPr>
          <w:color w:val="57585B"/>
          <w:w w:val="226"/>
          <w:position w:val="-1"/>
          <w:sz w:val="7"/>
          <w:szCs w:val="7"/>
        </w:rPr>
        <w:t>C)</w:t>
      </w:r>
    </w:p>
    <w:p w:rsidR="00A62B7E" w:rsidRDefault="00C23DF3">
      <w:pPr>
        <w:spacing w:line="100" w:lineRule="exact"/>
        <w:ind w:left="86"/>
        <w:rPr>
          <w:sz w:val="14"/>
          <w:szCs w:val="14"/>
        </w:rPr>
      </w:pPr>
      <w:r>
        <w:rPr>
          <w:rFonts w:ascii="Arial" w:eastAsia="Arial" w:hAnsi="Arial" w:cs="Arial"/>
          <w:i/>
          <w:color w:val="57585B"/>
          <w:w w:val="132"/>
          <w:position w:val="-1"/>
          <w:sz w:val="11"/>
          <w:szCs w:val="11"/>
        </w:rPr>
        <w:t>w</w:t>
      </w:r>
      <w:r>
        <w:rPr>
          <w:rFonts w:ascii="Arial" w:eastAsia="Arial" w:hAnsi="Arial" w:cs="Arial"/>
          <w:i/>
          <w:color w:val="57585B"/>
          <w:spacing w:val="18"/>
          <w:w w:val="132"/>
          <w:position w:val="-1"/>
          <w:sz w:val="11"/>
          <w:szCs w:val="11"/>
        </w:rPr>
        <w:t xml:space="preserve"> </w:t>
      </w:r>
      <w:r>
        <w:rPr>
          <w:color w:val="57585B"/>
          <w:w w:val="62"/>
          <w:position w:val="-1"/>
          <w:sz w:val="10"/>
          <w:szCs w:val="10"/>
        </w:rPr>
        <w:t xml:space="preserve">.J:a.                       </w:t>
      </w:r>
      <w:r>
        <w:rPr>
          <w:color w:val="57585B"/>
          <w:spacing w:val="12"/>
          <w:w w:val="62"/>
          <w:position w:val="-1"/>
          <w:sz w:val="10"/>
          <w:szCs w:val="10"/>
        </w:rPr>
        <w:t xml:space="preserve"> </w:t>
      </w:r>
      <w:r>
        <w:rPr>
          <w:i/>
          <w:color w:val="57585B"/>
          <w:position w:val="-1"/>
          <w:sz w:val="14"/>
          <w:szCs w:val="14"/>
        </w:rPr>
        <w:t>w</w:t>
      </w:r>
      <w:r>
        <w:rPr>
          <w:i/>
          <w:color w:val="57585B"/>
          <w:spacing w:val="34"/>
          <w:position w:val="-1"/>
          <w:sz w:val="14"/>
          <w:szCs w:val="14"/>
        </w:rPr>
        <w:t xml:space="preserve"> </w:t>
      </w:r>
      <w:r>
        <w:rPr>
          <w:i/>
          <w:color w:val="57585B"/>
          <w:w w:val="50"/>
          <w:position w:val="-1"/>
          <w:sz w:val="14"/>
          <w:szCs w:val="14"/>
        </w:rPr>
        <w:t>(.,.)</w:t>
      </w:r>
      <w:r>
        <w:rPr>
          <w:i/>
          <w:color w:val="57585B"/>
          <w:w w:val="184"/>
          <w:position w:val="-1"/>
          <w:sz w:val="14"/>
          <w:szCs w:val="14"/>
        </w:rPr>
        <w:t>"'</w:t>
      </w:r>
    </w:p>
    <w:p w:rsidR="00A62B7E" w:rsidRDefault="00C23DF3">
      <w:pPr>
        <w:spacing w:line="80" w:lineRule="exact"/>
        <w:ind w:left="91"/>
        <w:rPr>
          <w:sz w:val="11"/>
          <w:szCs w:val="11"/>
        </w:rPr>
      </w:pPr>
      <w:r>
        <w:rPr>
          <w:color w:val="464849"/>
          <w:w w:val="70"/>
          <w:sz w:val="11"/>
          <w:szCs w:val="11"/>
        </w:rPr>
        <w:t>.::..</w:t>
      </w:r>
      <w:r>
        <w:rPr>
          <w:rFonts w:ascii="Malgun Gothic" w:eastAsia="Malgun Gothic" w:hAnsi="Malgun Gothic" w:cs="Malgun Gothic"/>
          <w:color w:val="57585B"/>
          <w:w w:val="143"/>
          <w:sz w:val="11"/>
          <w:szCs w:val="11"/>
        </w:rPr>
        <w:t>�</w:t>
      </w:r>
      <w:r>
        <w:rPr>
          <w:color w:val="464849"/>
          <w:w w:val="148"/>
          <w:sz w:val="11"/>
          <w:szCs w:val="11"/>
        </w:rPr>
        <w:t>(Jl</w:t>
      </w:r>
      <w:r>
        <w:rPr>
          <w:color w:val="57585B"/>
          <w:w w:val="80"/>
          <w:sz w:val="11"/>
          <w:szCs w:val="11"/>
        </w:rPr>
        <w:t>'".p..</w:t>
      </w:r>
      <w:r>
        <w:rPr>
          <w:color w:val="57585B"/>
          <w:w w:val="78"/>
          <w:sz w:val="11"/>
          <w:szCs w:val="11"/>
        </w:rPr>
        <w:t>'".p..</w:t>
      </w:r>
      <w:r>
        <w:rPr>
          <w:color w:val="57585B"/>
          <w:w w:val="80"/>
          <w:sz w:val="11"/>
          <w:szCs w:val="11"/>
        </w:rPr>
        <w:t>'".p..</w:t>
      </w:r>
      <w:r>
        <w:rPr>
          <w:color w:val="57585B"/>
          <w:w w:val="118"/>
          <w:sz w:val="11"/>
          <w:szCs w:val="11"/>
        </w:rPr>
        <w:t>....,</w:t>
      </w:r>
    </w:p>
    <w:p w:rsidR="00A62B7E" w:rsidRDefault="00C23DF3">
      <w:pPr>
        <w:spacing w:line="80" w:lineRule="exact"/>
        <w:ind w:left="86"/>
        <w:rPr>
          <w:sz w:val="9"/>
          <w:szCs w:val="9"/>
        </w:rPr>
      </w:pPr>
      <w:r>
        <w:rPr>
          <w:color w:val="57585B"/>
          <w:w w:val="91"/>
          <w:sz w:val="9"/>
          <w:szCs w:val="9"/>
        </w:rPr>
        <w:t>O&gt;</w:t>
      </w:r>
      <w:r>
        <w:rPr>
          <w:color w:val="464849"/>
          <w:w w:val="132"/>
          <w:sz w:val="9"/>
          <w:szCs w:val="9"/>
        </w:rPr>
        <w:t>CJl</w:t>
      </w:r>
      <w:r>
        <w:rPr>
          <w:color w:val="57585B"/>
          <w:w w:val="192"/>
          <w:sz w:val="9"/>
          <w:szCs w:val="9"/>
        </w:rPr>
        <w:t>W</w:t>
      </w:r>
      <w:r>
        <w:rPr>
          <w:color w:val="464849"/>
          <w:w w:val="141"/>
          <w:sz w:val="9"/>
          <w:szCs w:val="9"/>
        </w:rPr>
        <w:t>&lt;O</w:t>
      </w:r>
      <w:r>
        <w:rPr>
          <w:color w:val="57585B"/>
          <w:w w:val="243"/>
          <w:sz w:val="9"/>
          <w:szCs w:val="9"/>
        </w:rPr>
        <w:t>O</w:t>
      </w:r>
      <w:r>
        <w:rPr>
          <w:color w:val="464849"/>
          <w:w w:val="251"/>
          <w:sz w:val="9"/>
          <w:szCs w:val="9"/>
        </w:rPr>
        <w:t>N</w:t>
      </w:r>
      <w:r>
        <w:rPr>
          <w:color w:val="57585B"/>
          <w:w w:val="155"/>
          <w:sz w:val="9"/>
          <w:szCs w:val="9"/>
        </w:rPr>
        <w:t>r..)</w:t>
      </w:r>
    </w:p>
    <w:p w:rsidR="00A62B7E" w:rsidRDefault="00C23DF3">
      <w:pPr>
        <w:spacing w:line="60" w:lineRule="exact"/>
        <w:ind w:left="86"/>
        <w:rPr>
          <w:sz w:val="7"/>
          <w:szCs w:val="7"/>
        </w:rPr>
      </w:pPr>
      <w:r>
        <w:rPr>
          <w:color w:val="464849"/>
          <w:w w:val="208"/>
          <w:sz w:val="7"/>
          <w:szCs w:val="7"/>
        </w:rPr>
        <w:t>O</w:t>
      </w:r>
      <w:r>
        <w:rPr>
          <w:color w:val="57585B"/>
          <w:w w:val="322"/>
          <w:sz w:val="7"/>
          <w:szCs w:val="7"/>
        </w:rPr>
        <w:t>N</w:t>
      </w:r>
      <w:r>
        <w:rPr>
          <w:color w:val="464849"/>
          <w:w w:val="452"/>
          <w:sz w:val="7"/>
          <w:szCs w:val="7"/>
        </w:rPr>
        <w:t>0</w:t>
      </w:r>
      <w:r>
        <w:rPr>
          <w:color w:val="464849"/>
          <w:w w:val="103"/>
          <w:sz w:val="7"/>
          <w:szCs w:val="7"/>
        </w:rPr>
        <w:t>.....1,,</w:t>
      </w:r>
      <w:r>
        <w:rPr>
          <w:color w:val="57585B"/>
          <w:w w:val="135"/>
          <w:sz w:val="7"/>
          <w:szCs w:val="7"/>
        </w:rPr>
        <w:t>CX)</w:t>
      </w:r>
      <w:r>
        <w:rPr>
          <w:color w:val="57585B"/>
          <w:sz w:val="7"/>
          <w:szCs w:val="7"/>
        </w:rPr>
        <w:t>.....1,,</w:t>
      </w:r>
      <w:r>
        <w:rPr>
          <w:color w:val="57585B"/>
          <w:w w:val="164"/>
          <w:sz w:val="7"/>
          <w:szCs w:val="7"/>
        </w:rPr>
        <w:t>(.,.)</w:t>
      </w:r>
    </w:p>
    <w:p w:rsidR="00A62B7E" w:rsidRDefault="00C23DF3">
      <w:pPr>
        <w:spacing w:line="120" w:lineRule="exact"/>
        <w:rPr>
          <w:sz w:val="13"/>
          <w:szCs w:val="13"/>
        </w:rPr>
      </w:pPr>
      <w:r>
        <w:pict>
          <v:shape id="_x0000_s1156" type="#_x0000_t202" style="position:absolute;margin-left:309.6pt;margin-top:5.9pt;width:53.5pt;height:4.3pt;z-index:-3732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i/>
                      <w:color w:val="57585B"/>
                      <w:w w:val="133"/>
                      <w:sz w:val="8"/>
                      <w:szCs w:val="8"/>
                    </w:rPr>
                    <w:t>W</w:t>
                  </w:r>
                  <w:r>
                    <w:rPr>
                      <w:rFonts w:ascii="Arial" w:eastAsia="Arial" w:hAnsi="Arial" w:cs="Arial"/>
                      <w:i/>
                      <w:color w:val="57585B"/>
                      <w:w w:val="216"/>
                      <w:sz w:val="8"/>
                      <w:szCs w:val="8"/>
                    </w:rPr>
                    <w:t>W</w:t>
                  </w:r>
                  <w:r>
                    <w:rPr>
                      <w:rFonts w:ascii="Arial" w:eastAsia="Arial" w:hAnsi="Arial" w:cs="Arial"/>
                      <w:i/>
                      <w:color w:val="57585B"/>
                      <w:w w:val="209"/>
                      <w:sz w:val="8"/>
                      <w:szCs w:val="8"/>
                    </w:rPr>
                    <w:t>W</w:t>
                  </w:r>
                  <w:r>
                    <w:rPr>
                      <w:rFonts w:ascii="Arial" w:eastAsia="Arial" w:hAnsi="Arial" w:cs="Arial"/>
                      <w:i/>
                      <w:color w:val="57585B"/>
                      <w:w w:val="150"/>
                      <w:sz w:val="8"/>
                      <w:szCs w:val="8"/>
                    </w:rPr>
                    <w:t>&lt;O</w:t>
                  </w:r>
                  <w:r>
                    <w:rPr>
                      <w:rFonts w:ascii="Arial" w:eastAsia="Arial" w:hAnsi="Arial" w:cs="Arial"/>
                      <w:i/>
                      <w:color w:val="57585B"/>
                      <w:w w:val="103"/>
                      <w:sz w:val="8"/>
                      <w:szCs w:val="8"/>
                    </w:rPr>
                    <w:t>CX&gt;</w:t>
                  </w:r>
                  <w:r>
                    <w:rPr>
                      <w:rFonts w:ascii="Arial" w:eastAsia="Arial" w:hAnsi="Arial" w:cs="Arial"/>
                      <w:i/>
                      <w:color w:val="464849"/>
                      <w:w w:val="254"/>
                      <w:sz w:val="8"/>
                      <w:szCs w:val="8"/>
                    </w:rPr>
                    <w:t>O</w:t>
                  </w:r>
                  <w:r>
                    <w:rPr>
                      <w:rFonts w:ascii="Arial" w:eastAsia="Arial" w:hAnsi="Arial" w:cs="Arial"/>
                      <w:i/>
                      <w:color w:val="57585B"/>
                      <w:w w:val="216"/>
                      <w:sz w:val="8"/>
                      <w:szCs w:val="8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7F8696"/>
          <w:w w:val="59"/>
          <w:sz w:val="13"/>
          <w:szCs w:val="13"/>
        </w:rPr>
        <w:t>,</w:t>
      </w:r>
      <w:r>
        <w:rPr>
          <w:color w:val="57585B"/>
          <w:w w:val="75"/>
          <w:sz w:val="13"/>
          <w:szCs w:val="13"/>
        </w:rPr>
        <w:t>.z::i.</w:t>
      </w:r>
      <w:r>
        <w:rPr>
          <w:color w:val="464849"/>
          <w:w w:val="54"/>
          <w:sz w:val="13"/>
          <w:szCs w:val="13"/>
        </w:rPr>
        <w:t>.....1,,</w:t>
      </w:r>
      <w:r>
        <w:rPr>
          <w:color w:val="57585B"/>
          <w:w w:val="173"/>
          <w:sz w:val="13"/>
          <w:szCs w:val="13"/>
        </w:rPr>
        <w:t>Q</w:t>
      </w:r>
      <w:r>
        <w:rPr>
          <w:color w:val="57585B"/>
          <w:w w:val="133"/>
          <w:sz w:val="13"/>
          <w:szCs w:val="13"/>
        </w:rPr>
        <w:t>tiJ</w:t>
      </w:r>
      <w:r>
        <w:rPr>
          <w:color w:val="57585B"/>
          <w:w w:val="102"/>
          <w:sz w:val="13"/>
          <w:szCs w:val="13"/>
        </w:rPr>
        <w:t>C&gt;</w:t>
      </w:r>
      <w:r>
        <w:rPr>
          <w:color w:val="57585B"/>
          <w:w w:val="168"/>
          <w:sz w:val="13"/>
          <w:szCs w:val="13"/>
        </w:rPr>
        <w:t>N</w:t>
      </w:r>
      <w:r>
        <w:rPr>
          <w:color w:val="57585B"/>
          <w:w w:val="70"/>
          <w:sz w:val="13"/>
          <w:szCs w:val="13"/>
        </w:rPr>
        <w:t>.z::i.</w:t>
      </w:r>
    </w:p>
    <w:p w:rsidR="00A62B7E" w:rsidRDefault="00C23DF3">
      <w:pPr>
        <w:spacing w:line="180" w:lineRule="exact"/>
        <w:ind w:left="91"/>
        <w:rPr>
          <w:sz w:val="13"/>
          <w:szCs w:val="13"/>
        </w:rPr>
        <w:sectPr w:rsidR="00A62B7E">
          <w:type w:val="continuous"/>
          <w:pgSz w:w="12360" w:h="16960"/>
          <w:pgMar w:top="0" w:right="1200" w:bottom="0" w:left="920" w:header="720" w:footer="720" w:gutter="0"/>
          <w:cols w:num="3" w:space="720" w:equalWidth="0">
            <w:col w:w="1498" w:space="1006"/>
            <w:col w:w="121" w:space="2556"/>
            <w:col w:w="5059"/>
          </w:cols>
        </w:sectPr>
      </w:pPr>
      <w:r>
        <w:rPr>
          <w:color w:val="464849"/>
          <w:sz w:val="15"/>
          <w:szCs w:val="15"/>
        </w:rPr>
        <w:t>-.</w:t>
      </w:r>
      <w:r>
        <w:rPr>
          <w:color w:val="464849"/>
          <w:spacing w:val="34"/>
          <w:sz w:val="15"/>
          <w:szCs w:val="15"/>
        </w:rPr>
        <w:t xml:space="preserve"> </w:t>
      </w:r>
      <w:r>
        <w:rPr>
          <w:color w:val="57585B"/>
          <w:w w:val="90"/>
          <w:sz w:val="15"/>
          <w:szCs w:val="15"/>
        </w:rPr>
        <w:t>m</w:t>
      </w:r>
      <w:r>
        <w:rPr>
          <w:color w:val="57585B"/>
          <w:w w:val="135"/>
          <w:sz w:val="15"/>
          <w:szCs w:val="15"/>
        </w:rPr>
        <w:t>.:;</w:t>
      </w:r>
      <w:r>
        <w:rPr>
          <w:color w:val="464849"/>
          <w:w w:val="144"/>
          <w:sz w:val="15"/>
          <w:szCs w:val="15"/>
        </w:rPr>
        <w:t>.9</w:t>
      </w:r>
      <w:r>
        <w:rPr>
          <w:rFonts w:ascii="Malgun Gothic" w:eastAsia="Malgun Gothic" w:hAnsi="Malgun Gothic" w:cs="Malgun Gothic"/>
          <w:color w:val="57585B"/>
          <w:w w:val="105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57585B"/>
          <w:spacing w:val="5"/>
          <w:sz w:val="15"/>
          <w:szCs w:val="15"/>
        </w:rPr>
        <w:t xml:space="preserve"> </w:t>
      </w:r>
      <w:r>
        <w:rPr>
          <w:color w:val="57585B"/>
          <w:w w:val="75"/>
          <w:sz w:val="15"/>
          <w:szCs w:val="15"/>
        </w:rPr>
        <w:t xml:space="preserve">ce </w:t>
      </w:r>
      <w:r>
        <w:rPr>
          <w:color w:val="57585B"/>
          <w:spacing w:val="6"/>
          <w:w w:val="75"/>
          <w:sz w:val="15"/>
          <w:szCs w:val="15"/>
        </w:rPr>
        <w:t xml:space="preserve"> </w:t>
      </w:r>
      <w:r>
        <w:rPr>
          <w:i/>
          <w:color w:val="57585B"/>
          <w:w w:val="116"/>
          <w:sz w:val="13"/>
          <w:szCs w:val="13"/>
        </w:rPr>
        <w:t>w</w:t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18" w:line="200" w:lineRule="exact"/>
        <w:sectPr w:rsidR="00A62B7E">
          <w:type w:val="continuous"/>
          <w:pgSz w:w="12360" w:h="16960"/>
          <w:pgMar w:top="0" w:right="1200" w:bottom="0" w:left="920" w:header="720" w:footer="720" w:gutter="0"/>
          <w:cols w:space="720"/>
        </w:sectPr>
      </w:pPr>
    </w:p>
    <w:p w:rsidR="00A62B7E" w:rsidRDefault="00C23DF3">
      <w:pPr>
        <w:spacing w:before="52" w:line="180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i/>
          <w:color w:val="57585B"/>
          <w:spacing w:val="-48"/>
          <w:w w:val="104"/>
          <w:position w:val="-2"/>
          <w:sz w:val="13"/>
          <w:szCs w:val="13"/>
        </w:rPr>
        <w:lastRenderedPageBreak/>
        <w:t>z</w:t>
      </w:r>
      <w:r>
        <w:rPr>
          <w:rFonts w:ascii="Arial" w:eastAsia="Arial" w:hAnsi="Arial" w:cs="Arial"/>
          <w:color w:val="464849"/>
          <w:spacing w:val="-12"/>
          <w:w w:val="181"/>
          <w:position w:val="5"/>
          <w:sz w:val="10"/>
          <w:szCs w:val="10"/>
        </w:rPr>
        <w:t>-</w:t>
      </w:r>
      <w:r>
        <w:rPr>
          <w:i/>
          <w:color w:val="57585B"/>
          <w:spacing w:val="-40"/>
          <w:w w:val="104"/>
          <w:position w:val="-2"/>
          <w:sz w:val="13"/>
          <w:szCs w:val="13"/>
        </w:rPr>
        <w:t>r</w:t>
      </w:r>
      <w:r>
        <w:rPr>
          <w:rFonts w:ascii="Arial" w:eastAsia="Arial" w:hAnsi="Arial" w:cs="Arial"/>
          <w:color w:val="464849"/>
          <w:w w:val="181"/>
          <w:position w:val="5"/>
          <w:sz w:val="10"/>
          <w:szCs w:val="10"/>
        </w:rPr>
        <w:t>i</w:t>
      </w:r>
    </w:p>
    <w:p w:rsidR="00A62B7E" w:rsidRDefault="00C23DF3">
      <w:pPr>
        <w:spacing w:line="80" w:lineRule="exact"/>
        <w:ind w:right="29"/>
        <w:jc w:val="right"/>
        <w:rPr>
          <w:sz w:val="9"/>
          <w:szCs w:val="9"/>
        </w:rPr>
      </w:pPr>
      <w:r>
        <w:rPr>
          <w:color w:val="464849"/>
          <w:w w:val="61"/>
          <w:sz w:val="9"/>
          <w:szCs w:val="9"/>
        </w:rPr>
        <w:t>CD</w:t>
      </w:r>
    </w:p>
    <w:p w:rsidR="00A62B7E" w:rsidRDefault="00C23DF3">
      <w:pPr>
        <w:spacing w:before="78" w:line="80" w:lineRule="exac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64849"/>
          <w:w w:val="102"/>
          <w:position w:val="-1"/>
          <w:sz w:val="9"/>
          <w:szCs w:val="9"/>
        </w:rPr>
        <w:t>::,</w:t>
      </w:r>
    </w:p>
    <w:p w:rsidR="00A62B7E" w:rsidRDefault="00C23DF3">
      <w:pPr>
        <w:spacing w:line="60" w:lineRule="exact"/>
        <w:ind w:right="29"/>
        <w:jc w:val="right"/>
        <w:rPr>
          <w:rFonts w:ascii="Arial" w:eastAsia="Arial" w:hAnsi="Arial" w:cs="Arial"/>
          <w:sz w:val="8"/>
          <w:szCs w:val="8"/>
        </w:rPr>
      </w:pPr>
      <w:r>
        <w:pict>
          <v:shape id="_x0000_s1155" type="#_x0000_t202" style="position:absolute;left:0;text-align:left;margin-left:208.65pt;margin-top:-8.45pt;width:2.55pt;height:12.8pt;z-index:-3731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57585B"/>
                      <w:w w:val="56"/>
                      <w:sz w:val="25"/>
                      <w:szCs w:val="25"/>
                    </w:rPr>
                    <w:t>"</w:t>
                  </w:r>
                  <w:r>
                    <w:rPr>
                      <w:rFonts w:ascii="Arial" w:eastAsia="Arial" w:hAnsi="Arial" w:cs="Arial"/>
                      <w:color w:val="57585B"/>
                      <w:spacing w:val="-26"/>
                      <w:w w:val="56"/>
                      <w:sz w:val="25"/>
                      <w:szCs w:val="2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9"/>
          <w:w w:val="115"/>
          <w:sz w:val="8"/>
          <w:szCs w:val="8"/>
        </w:rPr>
        <w:t>::,</w:t>
      </w:r>
    </w:p>
    <w:p w:rsidR="00A62B7E" w:rsidRDefault="00C23DF3">
      <w:pPr>
        <w:spacing w:before="6" w:line="196" w:lineRule="auto"/>
        <w:ind w:left="3227" w:right="29"/>
        <w:jc w:val="right"/>
        <w:rPr>
          <w:sz w:val="9"/>
          <w:szCs w:val="9"/>
        </w:rPr>
      </w:pPr>
      <w:r>
        <w:rPr>
          <w:color w:val="57585B"/>
          <w:spacing w:val="-37"/>
          <w:w w:val="61"/>
          <w:sz w:val="9"/>
          <w:szCs w:val="9"/>
        </w:rPr>
        <w:t>C</w:t>
      </w:r>
      <w:r>
        <w:rPr>
          <w:color w:val="57585B"/>
          <w:spacing w:val="-35"/>
          <w:w w:val="118"/>
          <w:position w:val="-7"/>
          <w:sz w:val="13"/>
          <w:szCs w:val="13"/>
        </w:rPr>
        <w:t>x</w:t>
      </w:r>
      <w:r>
        <w:rPr>
          <w:color w:val="57585B"/>
          <w:w w:val="61"/>
          <w:sz w:val="9"/>
          <w:szCs w:val="9"/>
        </w:rPr>
        <w:t xml:space="preserve">D </w:t>
      </w:r>
      <w:r>
        <w:rPr>
          <w:color w:val="464849"/>
          <w:w w:val="61"/>
          <w:sz w:val="9"/>
          <w:szCs w:val="9"/>
        </w:rPr>
        <w:t>CD</w:t>
      </w:r>
    </w:p>
    <w:p w:rsidR="00A62B7E" w:rsidRDefault="00C23DF3">
      <w:pPr>
        <w:spacing w:line="80" w:lineRule="exact"/>
        <w:jc w:val="right"/>
        <w:rPr>
          <w:sz w:val="13"/>
          <w:szCs w:val="13"/>
        </w:rPr>
      </w:pPr>
      <w:r>
        <w:rPr>
          <w:color w:val="57585B"/>
          <w:w w:val="117"/>
          <w:position w:val="1"/>
          <w:sz w:val="13"/>
          <w:szCs w:val="13"/>
        </w:rPr>
        <w:t>a.</w:t>
      </w:r>
    </w:p>
    <w:p w:rsidR="00A62B7E" w:rsidRDefault="00C23DF3">
      <w:pPr>
        <w:spacing w:line="80" w:lineRule="exac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64849"/>
          <w:w w:val="102"/>
          <w:sz w:val="9"/>
          <w:szCs w:val="9"/>
        </w:rPr>
        <w:t>::,</w:t>
      </w:r>
    </w:p>
    <w:p w:rsidR="00A62B7E" w:rsidRDefault="00A62B7E">
      <w:pPr>
        <w:spacing w:before="8" w:line="120" w:lineRule="exact"/>
        <w:rPr>
          <w:sz w:val="13"/>
          <w:szCs w:val="13"/>
        </w:rPr>
      </w:pPr>
    </w:p>
    <w:p w:rsidR="00A62B7E" w:rsidRDefault="00C23DF3">
      <w:pPr>
        <w:ind w:right="29"/>
        <w:jc w:val="right"/>
        <w:rPr>
          <w:sz w:val="13"/>
          <w:szCs w:val="13"/>
        </w:rPr>
      </w:pPr>
      <w:r>
        <w:rPr>
          <w:i/>
          <w:color w:val="57585B"/>
          <w:w w:val="62"/>
          <w:sz w:val="13"/>
          <w:szCs w:val="13"/>
        </w:rPr>
        <w:t>en</w:t>
      </w:r>
    </w:p>
    <w:p w:rsidR="00A62B7E" w:rsidRDefault="00C23DF3">
      <w:pPr>
        <w:spacing w:line="140" w:lineRule="exact"/>
        <w:jc w:val="right"/>
        <w:rPr>
          <w:sz w:val="15"/>
          <w:szCs w:val="15"/>
        </w:rPr>
      </w:pPr>
      <w:r>
        <w:rPr>
          <w:color w:val="464849"/>
          <w:w w:val="103"/>
          <w:position w:val="-1"/>
          <w:sz w:val="15"/>
          <w:szCs w:val="15"/>
        </w:rPr>
        <w:t>o'</w:t>
      </w:r>
    </w:p>
    <w:p w:rsidR="00A62B7E" w:rsidRDefault="00C23DF3">
      <w:pPr>
        <w:spacing w:line="160" w:lineRule="exact"/>
        <w:ind w:right="29"/>
        <w:jc w:val="right"/>
        <w:rPr>
          <w:sz w:val="19"/>
          <w:szCs w:val="19"/>
        </w:rPr>
      </w:pPr>
      <w:r>
        <w:rPr>
          <w:color w:val="464849"/>
          <w:w w:val="80"/>
          <w:sz w:val="19"/>
          <w:szCs w:val="19"/>
        </w:rPr>
        <w:t>3</w:t>
      </w:r>
    </w:p>
    <w:p w:rsidR="00A62B7E" w:rsidRDefault="00C23DF3">
      <w:pPr>
        <w:spacing w:line="0" w:lineRule="atLeas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7585B"/>
          <w:spacing w:val="-50"/>
          <w:w w:val="58"/>
          <w:position w:val="-4"/>
          <w:sz w:val="24"/>
          <w:szCs w:val="24"/>
        </w:rPr>
        <w:t>"</w:t>
      </w:r>
      <w:r>
        <w:rPr>
          <w:rFonts w:ascii="Arial" w:eastAsia="Arial" w:hAnsi="Arial" w:cs="Arial"/>
          <w:color w:val="57585B"/>
          <w:w w:val="102"/>
          <w:sz w:val="9"/>
          <w:szCs w:val="9"/>
        </w:rPr>
        <w:t>:</w:t>
      </w:r>
      <w:r>
        <w:rPr>
          <w:rFonts w:ascii="Arial" w:eastAsia="Arial" w:hAnsi="Arial" w:cs="Arial"/>
          <w:color w:val="57585B"/>
          <w:spacing w:val="-1"/>
          <w:w w:val="102"/>
          <w:sz w:val="9"/>
          <w:szCs w:val="9"/>
        </w:rPr>
        <w:t>:</w:t>
      </w:r>
      <w:r>
        <w:rPr>
          <w:rFonts w:ascii="Arial" w:eastAsia="Arial" w:hAnsi="Arial" w:cs="Arial"/>
          <w:color w:val="57585B"/>
          <w:spacing w:val="-26"/>
          <w:w w:val="59"/>
          <w:position w:val="-4"/>
          <w:sz w:val="24"/>
          <w:szCs w:val="24"/>
        </w:rPr>
        <w:t>'</w:t>
      </w:r>
      <w:r>
        <w:rPr>
          <w:rFonts w:ascii="Arial" w:eastAsia="Arial" w:hAnsi="Arial" w:cs="Arial"/>
          <w:color w:val="57585B"/>
          <w:w w:val="102"/>
          <w:sz w:val="9"/>
          <w:szCs w:val="9"/>
        </w:rPr>
        <w:t>,</w:t>
      </w:r>
    </w:p>
    <w:p w:rsidR="00A62B7E" w:rsidRDefault="00C23DF3">
      <w:pPr>
        <w:spacing w:before="85" w:line="177" w:lineRule="auto"/>
        <w:ind w:right="-28" w:firstLine="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64849"/>
          <w:w w:val="123"/>
          <w:sz w:val="13"/>
          <w:szCs w:val="13"/>
        </w:rPr>
        <w:lastRenderedPageBreak/>
        <w:t xml:space="preserve">Ill </w:t>
      </w:r>
      <w:r>
        <w:rPr>
          <w:rFonts w:ascii="Arial" w:eastAsia="Arial" w:hAnsi="Arial" w:cs="Arial"/>
          <w:color w:val="464849"/>
          <w:w w:val="126"/>
          <w:sz w:val="10"/>
          <w:szCs w:val="10"/>
        </w:rPr>
        <w:t xml:space="preserve">Ill </w:t>
      </w:r>
      <w:r>
        <w:rPr>
          <w:rFonts w:ascii="Arial" w:eastAsia="Arial" w:hAnsi="Arial" w:cs="Arial"/>
          <w:color w:val="464849"/>
          <w:w w:val="112"/>
          <w:sz w:val="16"/>
          <w:szCs w:val="16"/>
        </w:rPr>
        <w:t>iii</w:t>
      </w:r>
    </w:p>
    <w:p w:rsidR="00A62B7E" w:rsidRDefault="00C23DF3">
      <w:pPr>
        <w:spacing w:line="60" w:lineRule="exact"/>
        <w:ind w:left="5"/>
        <w:rPr>
          <w:sz w:val="12"/>
          <w:szCs w:val="12"/>
        </w:rPr>
      </w:pPr>
      <w:r>
        <w:rPr>
          <w:color w:val="464849"/>
          <w:w w:val="66"/>
          <w:position w:val="1"/>
          <w:sz w:val="12"/>
          <w:szCs w:val="12"/>
        </w:rPr>
        <w:t>:::,</w:t>
      </w:r>
    </w:p>
    <w:p w:rsidR="00A62B7E" w:rsidRDefault="00C23DF3">
      <w:pPr>
        <w:spacing w:line="100" w:lineRule="exac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64849"/>
          <w:w w:val="149"/>
          <w:position w:val="-1"/>
          <w:sz w:val="11"/>
          <w:szCs w:val="11"/>
        </w:rPr>
        <w:t>0</w:t>
      </w:r>
    </w:p>
    <w:p w:rsidR="00A62B7E" w:rsidRDefault="00C23DF3">
      <w:pPr>
        <w:spacing w:line="80" w:lineRule="exact"/>
        <w:rPr>
          <w:sz w:val="11"/>
          <w:szCs w:val="11"/>
        </w:rPr>
      </w:pPr>
      <w:r>
        <w:rPr>
          <w:color w:val="464849"/>
          <w:w w:val="59"/>
          <w:sz w:val="11"/>
          <w:szCs w:val="11"/>
        </w:rPr>
        <w:t>CD</w:t>
      </w:r>
    </w:p>
    <w:p w:rsidR="00A62B7E" w:rsidRDefault="00C23DF3">
      <w:pPr>
        <w:spacing w:before="16" w:line="100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9"/>
          <w:w w:val="126"/>
          <w:position w:val="-1"/>
          <w:sz w:val="10"/>
          <w:szCs w:val="10"/>
        </w:rPr>
        <w:t>Ill</w:t>
      </w:r>
    </w:p>
    <w:p w:rsidR="00A62B7E" w:rsidRDefault="00C23DF3">
      <w:pPr>
        <w:spacing w:line="60" w:lineRule="exact"/>
        <w:rPr>
          <w:sz w:val="8"/>
          <w:szCs w:val="8"/>
        </w:rPr>
      </w:pPr>
      <w:r>
        <w:rPr>
          <w:i/>
          <w:color w:val="464849"/>
          <w:w w:val="79"/>
          <w:sz w:val="8"/>
          <w:szCs w:val="8"/>
        </w:rPr>
        <w:t>CJ)</w:t>
      </w:r>
    </w:p>
    <w:p w:rsidR="00A62B7E" w:rsidRDefault="00C23DF3">
      <w:pPr>
        <w:spacing w:before="29" w:line="100" w:lineRule="exact"/>
        <w:rPr>
          <w:sz w:val="12"/>
          <w:szCs w:val="12"/>
        </w:rPr>
      </w:pPr>
      <w:r>
        <w:rPr>
          <w:color w:val="464849"/>
          <w:w w:val="151"/>
          <w:position w:val="-2"/>
          <w:sz w:val="12"/>
          <w:szCs w:val="12"/>
        </w:rPr>
        <w:t>0</w:t>
      </w:r>
    </w:p>
    <w:p w:rsidR="00A62B7E" w:rsidRDefault="00C23DF3">
      <w:pPr>
        <w:spacing w:line="80" w:lineRule="exact"/>
        <w:rPr>
          <w:sz w:val="12"/>
          <w:szCs w:val="12"/>
        </w:rPr>
      </w:pPr>
      <w:r>
        <w:rPr>
          <w:color w:val="464849"/>
          <w:w w:val="70"/>
          <w:position w:val="1"/>
          <w:sz w:val="12"/>
          <w:szCs w:val="12"/>
        </w:rPr>
        <w:t>:::,</w:t>
      </w:r>
    </w:p>
    <w:p w:rsidR="00A62B7E" w:rsidRDefault="00C23DF3">
      <w:pPr>
        <w:spacing w:before="66" w:line="168" w:lineRule="auto"/>
        <w:ind w:right="-33" w:firstLine="5"/>
        <w:rPr>
          <w:rFonts w:ascii="Arial" w:eastAsia="Arial" w:hAnsi="Arial" w:cs="Arial"/>
          <w:sz w:val="19"/>
          <w:szCs w:val="19"/>
        </w:rPr>
      </w:pPr>
      <w:r>
        <w:rPr>
          <w:color w:val="464849"/>
          <w:w w:val="68"/>
          <w:sz w:val="16"/>
          <w:szCs w:val="16"/>
        </w:rPr>
        <w:t xml:space="preserve">3:: </w:t>
      </w:r>
      <w:r>
        <w:rPr>
          <w:rFonts w:ascii="Arial" w:eastAsia="Arial" w:hAnsi="Arial" w:cs="Arial"/>
          <w:color w:val="464849"/>
          <w:w w:val="126"/>
          <w:sz w:val="10"/>
          <w:szCs w:val="10"/>
        </w:rPr>
        <w:t xml:space="preserve">Ill </w:t>
      </w:r>
      <w:r>
        <w:rPr>
          <w:rFonts w:ascii="Arial" w:eastAsia="Arial" w:hAnsi="Arial" w:cs="Arial"/>
          <w:color w:val="464849"/>
          <w:sz w:val="19"/>
          <w:szCs w:val="19"/>
        </w:rPr>
        <w:t>ri</w:t>
      </w:r>
    </w:p>
    <w:p w:rsidR="00A62B7E" w:rsidRDefault="00C23DF3">
      <w:pPr>
        <w:spacing w:line="0" w:lineRule="atLeast"/>
        <w:ind w:right="-43"/>
        <w:rPr>
          <w:sz w:val="15"/>
          <w:szCs w:val="15"/>
        </w:rPr>
      </w:pPr>
      <w:r>
        <w:rPr>
          <w:color w:val="464849"/>
          <w:w w:val="131"/>
          <w:position w:val="-5"/>
          <w:sz w:val="15"/>
          <w:szCs w:val="15"/>
        </w:rPr>
        <w:t>:r</w:t>
      </w:r>
    </w:p>
    <w:p w:rsidR="00A62B7E" w:rsidRDefault="00C23DF3">
      <w:pPr>
        <w:spacing w:before="85" w:line="177" w:lineRule="auto"/>
        <w:ind w:left="34" w:right="-2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64849"/>
          <w:w w:val="128"/>
          <w:sz w:val="13"/>
          <w:szCs w:val="13"/>
        </w:rPr>
        <w:lastRenderedPageBreak/>
        <w:t xml:space="preserve">Ill </w:t>
      </w:r>
      <w:r>
        <w:rPr>
          <w:rFonts w:ascii="Arial" w:eastAsia="Arial" w:hAnsi="Arial" w:cs="Arial"/>
          <w:color w:val="464849"/>
          <w:w w:val="119"/>
          <w:sz w:val="10"/>
          <w:szCs w:val="10"/>
        </w:rPr>
        <w:t xml:space="preserve">Ill </w:t>
      </w:r>
      <w:r>
        <w:rPr>
          <w:rFonts w:ascii="Arial" w:eastAsia="Arial" w:hAnsi="Arial" w:cs="Arial"/>
          <w:color w:val="464849"/>
          <w:w w:val="108"/>
          <w:sz w:val="16"/>
          <w:szCs w:val="16"/>
        </w:rPr>
        <w:t>iii</w:t>
      </w:r>
    </w:p>
    <w:p w:rsidR="00A62B7E" w:rsidRDefault="00C23DF3">
      <w:pPr>
        <w:spacing w:line="60" w:lineRule="exact"/>
        <w:ind w:left="34"/>
        <w:rPr>
          <w:sz w:val="12"/>
          <w:szCs w:val="12"/>
        </w:rPr>
      </w:pPr>
      <w:r>
        <w:rPr>
          <w:color w:val="464849"/>
          <w:w w:val="66"/>
          <w:position w:val="1"/>
          <w:sz w:val="12"/>
          <w:szCs w:val="12"/>
        </w:rPr>
        <w:t>:::,</w:t>
      </w:r>
    </w:p>
    <w:p w:rsidR="00A62B7E" w:rsidRDefault="00C23DF3">
      <w:pPr>
        <w:spacing w:line="100" w:lineRule="exact"/>
        <w:ind w:left="34"/>
        <w:rPr>
          <w:sz w:val="11"/>
          <w:szCs w:val="11"/>
        </w:rPr>
      </w:pPr>
      <w:r>
        <w:rPr>
          <w:color w:val="464849"/>
          <w:w w:val="156"/>
          <w:position w:val="-1"/>
          <w:sz w:val="11"/>
          <w:szCs w:val="11"/>
        </w:rPr>
        <w:t>0</w:t>
      </w:r>
    </w:p>
    <w:p w:rsidR="00A62B7E" w:rsidRDefault="00C23DF3">
      <w:pPr>
        <w:spacing w:line="100" w:lineRule="exact"/>
        <w:ind w:left="34"/>
        <w:rPr>
          <w:sz w:val="11"/>
          <w:szCs w:val="11"/>
        </w:rPr>
      </w:pPr>
      <w:r>
        <w:rPr>
          <w:color w:val="464849"/>
          <w:w w:val="56"/>
          <w:sz w:val="11"/>
          <w:szCs w:val="11"/>
        </w:rPr>
        <w:t>CD</w:t>
      </w:r>
    </w:p>
    <w:p w:rsidR="00A62B7E" w:rsidRDefault="00C23DF3">
      <w:pPr>
        <w:spacing w:before="12" w:line="100" w:lineRule="exact"/>
        <w:ind w:left="3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9"/>
          <w:w w:val="119"/>
          <w:sz w:val="10"/>
          <w:szCs w:val="10"/>
        </w:rPr>
        <w:t>Ill</w:t>
      </w:r>
    </w:p>
    <w:p w:rsidR="00A62B7E" w:rsidRDefault="00C23DF3">
      <w:pPr>
        <w:spacing w:line="60" w:lineRule="exact"/>
        <w:ind w:left="34"/>
        <w:rPr>
          <w:sz w:val="8"/>
          <w:szCs w:val="8"/>
        </w:rPr>
      </w:pPr>
      <w:r>
        <w:rPr>
          <w:i/>
          <w:color w:val="464849"/>
          <w:w w:val="74"/>
          <w:sz w:val="8"/>
          <w:szCs w:val="8"/>
        </w:rPr>
        <w:t>CJ)</w:t>
      </w:r>
    </w:p>
    <w:p w:rsidR="00A62B7E" w:rsidRDefault="00C23DF3">
      <w:pPr>
        <w:spacing w:before="29" w:line="100" w:lineRule="exact"/>
        <w:ind w:left="34"/>
        <w:rPr>
          <w:sz w:val="12"/>
          <w:szCs w:val="12"/>
        </w:rPr>
      </w:pPr>
      <w:r>
        <w:rPr>
          <w:color w:val="464849"/>
          <w:w w:val="143"/>
          <w:position w:val="-2"/>
          <w:sz w:val="12"/>
          <w:szCs w:val="12"/>
        </w:rPr>
        <w:t>0</w:t>
      </w:r>
    </w:p>
    <w:p w:rsidR="00A62B7E" w:rsidRDefault="00C23DF3">
      <w:pPr>
        <w:spacing w:line="80" w:lineRule="exact"/>
        <w:ind w:left="34"/>
        <w:rPr>
          <w:sz w:val="12"/>
          <w:szCs w:val="12"/>
        </w:rPr>
      </w:pPr>
      <w:r>
        <w:rPr>
          <w:color w:val="464849"/>
          <w:w w:val="66"/>
          <w:position w:val="1"/>
          <w:sz w:val="12"/>
          <w:szCs w:val="12"/>
        </w:rPr>
        <w:t>:::,</w:t>
      </w:r>
    </w:p>
    <w:p w:rsidR="00A62B7E" w:rsidRDefault="00C23DF3">
      <w:pPr>
        <w:spacing w:line="120" w:lineRule="exact"/>
        <w:ind w:left="34" w:right="-41"/>
        <w:rPr>
          <w:sz w:val="15"/>
          <w:szCs w:val="15"/>
        </w:rPr>
      </w:pPr>
      <w:r>
        <w:rPr>
          <w:color w:val="464849"/>
          <w:w w:val="64"/>
          <w:position w:val="-2"/>
          <w:sz w:val="15"/>
          <w:szCs w:val="15"/>
        </w:rPr>
        <w:t>c...</w:t>
      </w:r>
    </w:p>
    <w:p w:rsidR="00A62B7E" w:rsidRDefault="00C23DF3">
      <w:pPr>
        <w:spacing w:line="100" w:lineRule="exact"/>
        <w:ind w:left="34"/>
        <w:rPr>
          <w:sz w:val="15"/>
          <w:szCs w:val="15"/>
        </w:rPr>
      </w:pPr>
      <w:r>
        <w:rPr>
          <w:color w:val="464849"/>
          <w:w w:val="80"/>
          <w:sz w:val="15"/>
          <w:szCs w:val="15"/>
        </w:rPr>
        <w:t>c:</w:t>
      </w:r>
    </w:p>
    <w:p w:rsidR="00A62B7E" w:rsidRDefault="00C23DF3">
      <w:pPr>
        <w:spacing w:line="140" w:lineRule="exact"/>
        <w:ind w:right="-48"/>
        <w:rPr>
          <w:rFonts w:ascii="Arial" w:eastAsia="Arial" w:hAnsi="Arial" w:cs="Arial"/>
          <w:sz w:val="19"/>
          <w:szCs w:val="19"/>
        </w:rPr>
      </w:pPr>
      <w:r>
        <w:pict>
          <v:shape id="_x0000_s1154" type="#_x0000_t202" style="position:absolute;margin-left:338.85pt;margin-top:21.7pt;width:6pt;height:5.2pt;z-index:-3726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464849"/>
                      <w:w w:val="166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9"/>
          <w:w w:val="104"/>
          <w:position w:val="-2"/>
          <w:sz w:val="19"/>
          <w:szCs w:val="19"/>
        </w:rPr>
        <w:t>'&lt;</w:t>
      </w:r>
    </w:p>
    <w:p w:rsidR="00A62B7E" w:rsidRDefault="00C23DF3">
      <w:pPr>
        <w:spacing w:line="60" w:lineRule="exact"/>
        <w:ind w:left="34" w:right="-53"/>
        <w:rPr>
          <w:sz w:val="25"/>
          <w:szCs w:val="25"/>
        </w:rPr>
      </w:pPr>
      <w:r>
        <w:rPr>
          <w:color w:val="464849"/>
          <w:w w:val="46"/>
          <w:position w:val="-11"/>
          <w:sz w:val="25"/>
          <w:szCs w:val="25"/>
        </w:rPr>
        <w:t>....</w:t>
      </w:r>
    </w:p>
    <w:p w:rsidR="00A62B7E" w:rsidRDefault="00C23DF3">
      <w:pPr>
        <w:spacing w:before="87" w:line="172" w:lineRule="auto"/>
        <w:ind w:right="-28" w:firstLine="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64849"/>
          <w:w w:val="123"/>
          <w:sz w:val="13"/>
          <w:szCs w:val="13"/>
        </w:rPr>
        <w:lastRenderedPageBreak/>
        <w:t xml:space="preserve">Ill </w:t>
      </w:r>
      <w:r>
        <w:rPr>
          <w:rFonts w:ascii="Arial" w:eastAsia="Arial" w:hAnsi="Arial" w:cs="Arial"/>
          <w:color w:val="464849"/>
          <w:w w:val="126"/>
          <w:sz w:val="10"/>
          <w:szCs w:val="10"/>
        </w:rPr>
        <w:t xml:space="preserve">Ill </w:t>
      </w:r>
      <w:r>
        <w:rPr>
          <w:rFonts w:ascii="Arial" w:eastAsia="Arial" w:hAnsi="Arial" w:cs="Arial"/>
          <w:color w:val="464849"/>
          <w:w w:val="112"/>
          <w:sz w:val="16"/>
          <w:szCs w:val="16"/>
        </w:rPr>
        <w:t>iii</w:t>
      </w:r>
    </w:p>
    <w:p w:rsidR="00A62B7E" w:rsidRDefault="00C23DF3">
      <w:pPr>
        <w:spacing w:line="60" w:lineRule="exact"/>
        <w:rPr>
          <w:sz w:val="12"/>
          <w:szCs w:val="12"/>
        </w:rPr>
      </w:pPr>
      <w:r>
        <w:rPr>
          <w:color w:val="464849"/>
          <w:w w:val="70"/>
          <w:position w:val="1"/>
          <w:sz w:val="12"/>
          <w:szCs w:val="12"/>
        </w:rPr>
        <w:t>:::,</w:t>
      </w:r>
    </w:p>
    <w:p w:rsidR="00A62B7E" w:rsidRDefault="00C23DF3">
      <w:pPr>
        <w:spacing w:line="100" w:lineRule="exac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64849"/>
          <w:w w:val="149"/>
          <w:position w:val="-1"/>
          <w:sz w:val="11"/>
          <w:szCs w:val="11"/>
        </w:rPr>
        <w:t>0</w:t>
      </w:r>
    </w:p>
    <w:p w:rsidR="00A62B7E" w:rsidRDefault="00C23DF3">
      <w:pPr>
        <w:spacing w:line="80" w:lineRule="exact"/>
        <w:rPr>
          <w:sz w:val="11"/>
          <w:szCs w:val="11"/>
        </w:rPr>
      </w:pPr>
      <w:r>
        <w:rPr>
          <w:color w:val="464849"/>
          <w:w w:val="59"/>
          <w:sz w:val="11"/>
          <w:szCs w:val="11"/>
        </w:rPr>
        <w:t>CD</w:t>
      </w:r>
    </w:p>
    <w:p w:rsidR="00A62B7E" w:rsidRDefault="00C23DF3">
      <w:pPr>
        <w:spacing w:before="16" w:line="100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9"/>
          <w:w w:val="126"/>
          <w:position w:val="-1"/>
          <w:sz w:val="10"/>
          <w:szCs w:val="10"/>
        </w:rPr>
        <w:t>Ill</w:t>
      </w:r>
    </w:p>
    <w:p w:rsidR="00A62B7E" w:rsidRDefault="00C23DF3">
      <w:pPr>
        <w:spacing w:line="100" w:lineRule="exact"/>
        <w:rPr>
          <w:sz w:val="11"/>
          <w:szCs w:val="11"/>
        </w:rPr>
      </w:pPr>
      <w:r>
        <w:rPr>
          <w:i/>
          <w:color w:val="464849"/>
          <w:sz w:val="11"/>
          <w:szCs w:val="11"/>
        </w:rPr>
        <w:t>VI</w:t>
      </w:r>
    </w:p>
    <w:p w:rsidR="00A62B7E" w:rsidRDefault="00C23DF3">
      <w:pPr>
        <w:spacing w:before="12" w:line="100" w:lineRule="exac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64849"/>
          <w:w w:val="141"/>
          <w:position w:val="-2"/>
          <w:sz w:val="11"/>
          <w:szCs w:val="11"/>
        </w:rPr>
        <w:t>0</w:t>
      </w:r>
    </w:p>
    <w:p w:rsidR="00A62B7E" w:rsidRDefault="00C23DF3">
      <w:pPr>
        <w:spacing w:line="100" w:lineRule="exact"/>
        <w:rPr>
          <w:sz w:val="12"/>
          <w:szCs w:val="12"/>
        </w:rPr>
      </w:pPr>
      <w:r>
        <w:rPr>
          <w:color w:val="464849"/>
          <w:w w:val="70"/>
          <w:position w:val="1"/>
          <w:sz w:val="12"/>
          <w:szCs w:val="12"/>
        </w:rPr>
        <w:t>:::,</w:t>
      </w:r>
    </w:p>
    <w:p w:rsidR="00A62B7E" w:rsidRDefault="00C23DF3">
      <w:pPr>
        <w:spacing w:before="21" w:line="160" w:lineRule="exact"/>
        <w:ind w:right="-51"/>
        <w:rPr>
          <w:sz w:val="16"/>
          <w:szCs w:val="16"/>
        </w:rPr>
      </w:pPr>
      <w:r>
        <w:rPr>
          <w:color w:val="464849"/>
          <w:w w:val="71"/>
          <w:position w:val="-1"/>
          <w:sz w:val="16"/>
          <w:szCs w:val="16"/>
        </w:rPr>
        <w:t>3::</w:t>
      </w:r>
    </w:p>
    <w:p w:rsidR="00A62B7E" w:rsidRDefault="00C23DF3">
      <w:pPr>
        <w:spacing w:line="160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64849"/>
          <w:spacing w:val="-35"/>
          <w:w w:val="126"/>
          <w:position w:val="7"/>
          <w:sz w:val="10"/>
          <w:szCs w:val="10"/>
        </w:rPr>
        <w:t>I</w:t>
      </w:r>
      <w:r>
        <w:rPr>
          <w:rFonts w:ascii="Arial" w:eastAsia="Arial" w:hAnsi="Arial" w:cs="Arial"/>
          <w:color w:val="464849"/>
          <w:w w:val="45"/>
          <w:sz w:val="18"/>
          <w:szCs w:val="18"/>
        </w:rPr>
        <w:t>.</w:t>
      </w:r>
      <w:r>
        <w:rPr>
          <w:rFonts w:ascii="Arial" w:eastAsia="Arial" w:hAnsi="Arial" w:cs="Arial"/>
          <w:color w:val="464849"/>
          <w:spacing w:val="-11"/>
          <w:w w:val="45"/>
          <w:sz w:val="18"/>
          <w:szCs w:val="18"/>
        </w:rPr>
        <w:t>.</w:t>
      </w:r>
      <w:r>
        <w:rPr>
          <w:rFonts w:ascii="Arial" w:eastAsia="Arial" w:hAnsi="Arial" w:cs="Arial"/>
          <w:color w:val="464849"/>
          <w:spacing w:val="-18"/>
          <w:w w:val="126"/>
          <w:position w:val="7"/>
          <w:sz w:val="10"/>
          <w:szCs w:val="10"/>
        </w:rPr>
        <w:t>l</w:t>
      </w:r>
      <w:r>
        <w:rPr>
          <w:rFonts w:ascii="Arial" w:eastAsia="Arial" w:hAnsi="Arial" w:cs="Arial"/>
          <w:color w:val="464849"/>
          <w:spacing w:val="-5"/>
          <w:w w:val="45"/>
          <w:sz w:val="18"/>
          <w:szCs w:val="18"/>
        </w:rPr>
        <w:t>.</w:t>
      </w:r>
      <w:r>
        <w:rPr>
          <w:rFonts w:ascii="Arial" w:eastAsia="Arial" w:hAnsi="Arial" w:cs="Arial"/>
          <w:color w:val="464849"/>
          <w:spacing w:val="-23"/>
          <w:w w:val="126"/>
          <w:position w:val="7"/>
          <w:sz w:val="10"/>
          <w:szCs w:val="10"/>
        </w:rPr>
        <w:t>l</w:t>
      </w:r>
      <w:r>
        <w:rPr>
          <w:rFonts w:ascii="Arial" w:eastAsia="Arial" w:hAnsi="Arial" w:cs="Arial"/>
          <w:color w:val="464849"/>
          <w:w w:val="45"/>
          <w:sz w:val="18"/>
          <w:szCs w:val="18"/>
        </w:rPr>
        <w:t>.</w:t>
      </w:r>
    </w:p>
    <w:p w:rsidR="00A62B7E" w:rsidRDefault="00C23DF3">
      <w:pPr>
        <w:spacing w:line="80" w:lineRule="exact"/>
        <w:ind w:right="-43"/>
        <w:rPr>
          <w:sz w:val="15"/>
          <w:szCs w:val="15"/>
        </w:rPr>
      </w:pPr>
      <w:r>
        <w:rPr>
          <w:color w:val="464849"/>
          <w:w w:val="131"/>
          <w:position w:val="-6"/>
          <w:sz w:val="15"/>
          <w:szCs w:val="15"/>
        </w:rPr>
        <w:t>:r</w:t>
      </w:r>
    </w:p>
    <w:p w:rsidR="00A62B7E" w:rsidRDefault="00C23DF3">
      <w:pPr>
        <w:spacing w:before="57"/>
        <w:ind w:left="29" w:right="-29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464849"/>
          <w:sz w:val="9"/>
          <w:szCs w:val="9"/>
        </w:rPr>
        <w:lastRenderedPageBreak/>
        <w:t>"U</w:t>
      </w:r>
    </w:p>
    <w:p w:rsidR="00A62B7E" w:rsidRDefault="00C23DF3">
      <w:pPr>
        <w:spacing w:line="240" w:lineRule="exact"/>
        <w:ind w:left="29" w:right="-45"/>
        <w:rPr>
          <w:rFonts w:ascii="Malgun Gothic" w:eastAsia="Malgun Gothic" w:hAnsi="Malgun Gothic" w:cs="Malgun Gothic"/>
        </w:rPr>
      </w:pPr>
      <w:r>
        <w:pict>
          <v:shape id="_x0000_s1153" type="#_x0000_t202" style="position:absolute;left:0;text-align:left;margin-left:416.8pt;margin-top:-4.15pt;width:.25pt;height:11.4pt;z-index:-3730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4"/>
                    <w:rPr>
                      <w:sz w:val="23"/>
                      <w:szCs w:val="23"/>
                    </w:rPr>
                  </w:pPr>
                  <w:r>
                    <w:rPr>
                      <w:color w:val="57585B"/>
                      <w:spacing w:val="-72"/>
                      <w:w w:val="75"/>
                      <w:sz w:val="23"/>
                      <w:szCs w:val="23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7585B"/>
          <w:w w:val="47"/>
          <w:position w:val="-1"/>
        </w:rPr>
        <w:t>�</w:t>
      </w:r>
    </w:p>
    <w:p w:rsidR="00A62B7E" w:rsidRDefault="00C23DF3">
      <w:pPr>
        <w:spacing w:line="160" w:lineRule="exact"/>
        <w:ind w:left="24" w:right="-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57585B"/>
          <w:w w:val="75"/>
          <w:sz w:val="18"/>
          <w:szCs w:val="18"/>
        </w:rPr>
        <w:t>Q</w:t>
      </w:r>
    </w:p>
    <w:p w:rsidR="00A62B7E" w:rsidRDefault="00C23DF3">
      <w:pPr>
        <w:spacing w:line="120" w:lineRule="exact"/>
        <w:ind w:left="29" w:right="-37"/>
        <w:rPr>
          <w:sz w:val="15"/>
          <w:szCs w:val="15"/>
        </w:rPr>
      </w:pPr>
      <w:r>
        <w:rPr>
          <w:color w:val="464849"/>
          <w:position w:val="-1"/>
          <w:sz w:val="15"/>
          <w:szCs w:val="15"/>
        </w:rPr>
        <w:t>5'</w:t>
      </w:r>
    </w:p>
    <w:p w:rsidR="00A62B7E" w:rsidRDefault="00C23DF3">
      <w:pPr>
        <w:spacing w:line="60" w:lineRule="exact"/>
        <w:ind w:left="29"/>
        <w:rPr>
          <w:sz w:val="8"/>
          <w:szCs w:val="8"/>
        </w:rPr>
      </w:pPr>
      <w:r>
        <w:rPr>
          <w:color w:val="57585B"/>
          <w:w w:val="64"/>
          <w:sz w:val="8"/>
          <w:szCs w:val="8"/>
        </w:rPr>
        <w:t>CD</w:t>
      </w:r>
    </w:p>
    <w:p w:rsidR="00A62B7E" w:rsidRDefault="00C23DF3">
      <w:pPr>
        <w:spacing w:before="9" w:line="80" w:lineRule="exact"/>
        <w:rPr>
          <w:sz w:val="9"/>
          <w:szCs w:val="9"/>
        </w:rPr>
      </w:pPr>
      <w:r>
        <w:rPr>
          <w:color w:val="57585B"/>
          <w:w w:val="124"/>
          <w:position w:val="-1"/>
          <w:sz w:val="9"/>
          <w:szCs w:val="9"/>
        </w:rPr>
        <w:t>'O</w:t>
      </w:r>
    </w:p>
    <w:p w:rsidR="00A62B7E" w:rsidRDefault="00C23DF3">
      <w:pPr>
        <w:spacing w:line="60" w:lineRule="exact"/>
        <w:ind w:left="24"/>
        <w:rPr>
          <w:sz w:val="9"/>
          <w:szCs w:val="9"/>
        </w:rPr>
      </w:pPr>
      <w:r>
        <w:rPr>
          <w:color w:val="57585B"/>
          <w:w w:val="61"/>
          <w:position w:val="-1"/>
          <w:sz w:val="9"/>
          <w:szCs w:val="9"/>
        </w:rPr>
        <w:t>CD</w:t>
      </w:r>
    </w:p>
    <w:p w:rsidR="00A62B7E" w:rsidRDefault="00C23DF3">
      <w:pPr>
        <w:spacing w:line="120" w:lineRule="exact"/>
        <w:ind w:left="24" w:right="-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7585B"/>
          <w:w w:val="76"/>
          <w:position w:val="-2"/>
          <w:sz w:val="18"/>
          <w:szCs w:val="18"/>
        </w:rPr>
        <w:t>6</w:t>
      </w:r>
      <w:r>
        <w:rPr>
          <w:rFonts w:ascii="Arial" w:eastAsia="Arial" w:hAnsi="Arial" w:cs="Arial"/>
          <w:color w:val="57585B"/>
          <w:w w:val="40"/>
          <w:position w:val="-2"/>
          <w:sz w:val="18"/>
          <w:szCs w:val="18"/>
        </w:rPr>
        <w:t>·</w:t>
      </w:r>
    </w:p>
    <w:p w:rsidR="00A62B7E" w:rsidRDefault="00C23DF3">
      <w:pPr>
        <w:spacing w:line="100" w:lineRule="exact"/>
        <w:ind w:left="24" w:right="-34"/>
        <w:rPr>
          <w:sz w:val="13"/>
          <w:szCs w:val="13"/>
        </w:rPr>
      </w:pPr>
      <w:r>
        <w:rPr>
          <w:color w:val="464849"/>
          <w:w w:val="111"/>
          <w:position w:val="1"/>
          <w:sz w:val="13"/>
          <w:szCs w:val="13"/>
        </w:rPr>
        <w:t>a.</w:t>
      </w:r>
    </w:p>
    <w:p w:rsidR="00A62B7E" w:rsidRDefault="00C23DF3">
      <w:pPr>
        <w:spacing w:line="80" w:lineRule="exact"/>
        <w:ind w:left="24"/>
        <w:rPr>
          <w:sz w:val="9"/>
          <w:szCs w:val="9"/>
        </w:rPr>
      </w:pPr>
      <w:r>
        <w:rPr>
          <w:color w:val="57585B"/>
          <w:w w:val="61"/>
          <w:position w:val="-1"/>
          <w:sz w:val="9"/>
          <w:szCs w:val="9"/>
        </w:rPr>
        <w:t>CD</w:t>
      </w:r>
    </w:p>
    <w:p w:rsidR="00A62B7E" w:rsidRDefault="00C23DF3">
      <w:pPr>
        <w:spacing w:line="40" w:lineRule="exact"/>
        <w:ind w:left="29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64849"/>
          <w:w w:val="108"/>
          <w:position w:val="-1"/>
          <w:sz w:val="8"/>
          <w:szCs w:val="8"/>
        </w:rPr>
        <w:t>::,</w:t>
      </w:r>
    </w:p>
    <w:p w:rsidR="00A62B7E" w:rsidRDefault="00C23DF3">
      <w:pPr>
        <w:spacing w:line="80" w:lineRule="exact"/>
        <w:ind w:left="24" w:right="-34"/>
        <w:rPr>
          <w:sz w:val="13"/>
          <w:szCs w:val="13"/>
        </w:rPr>
      </w:pPr>
      <w:r>
        <w:rPr>
          <w:color w:val="464849"/>
          <w:w w:val="111"/>
          <w:sz w:val="13"/>
          <w:szCs w:val="13"/>
        </w:rPr>
        <w:t>a.</w:t>
      </w:r>
    </w:p>
    <w:p w:rsidR="00A62B7E" w:rsidRDefault="00C23DF3">
      <w:pPr>
        <w:spacing w:line="140" w:lineRule="exact"/>
        <w:ind w:left="24" w:right="-41"/>
        <w:rPr>
          <w:sz w:val="13"/>
          <w:szCs w:val="13"/>
        </w:rPr>
      </w:pPr>
      <w:r>
        <w:rPr>
          <w:color w:val="464849"/>
          <w:spacing w:val="-64"/>
          <w:w w:val="112"/>
          <w:position w:val="-1"/>
          <w:sz w:val="13"/>
          <w:szCs w:val="13"/>
        </w:rPr>
        <w:t>a</w:t>
      </w:r>
      <w:r>
        <w:rPr>
          <w:color w:val="464849"/>
          <w:w w:val="61"/>
          <w:position w:val="6"/>
          <w:sz w:val="9"/>
          <w:szCs w:val="9"/>
        </w:rPr>
        <w:t>C</w:t>
      </w:r>
      <w:r>
        <w:rPr>
          <w:color w:val="464849"/>
          <w:spacing w:val="-12"/>
          <w:w w:val="61"/>
          <w:position w:val="6"/>
          <w:sz w:val="9"/>
          <w:szCs w:val="9"/>
        </w:rPr>
        <w:t>D</w:t>
      </w:r>
      <w:r>
        <w:rPr>
          <w:color w:val="464849"/>
          <w:w w:val="111"/>
          <w:position w:val="-1"/>
          <w:sz w:val="13"/>
          <w:szCs w:val="13"/>
        </w:rPr>
        <w:t>.</w:t>
      </w:r>
    </w:p>
    <w:p w:rsidR="00A62B7E" w:rsidRDefault="00C23DF3">
      <w:pPr>
        <w:spacing w:before="80" w:line="177" w:lineRule="auto"/>
        <w:ind w:left="34" w:right="-27" w:firstLine="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64849"/>
          <w:w w:val="123"/>
          <w:sz w:val="13"/>
          <w:szCs w:val="13"/>
        </w:rPr>
        <w:lastRenderedPageBreak/>
        <w:t xml:space="preserve">Ill </w:t>
      </w:r>
      <w:r>
        <w:rPr>
          <w:rFonts w:ascii="Arial" w:eastAsia="Arial" w:hAnsi="Arial" w:cs="Arial"/>
          <w:color w:val="464849"/>
          <w:w w:val="126"/>
          <w:sz w:val="10"/>
          <w:szCs w:val="10"/>
        </w:rPr>
        <w:t xml:space="preserve">Ill </w:t>
      </w:r>
      <w:r>
        <w:rPr>
          <w:rFonts w:ascii="Arial" w:eastAsia="Arial" w:hAnsi="Arial" w:cs="Arial"/>
          <w:color w:val="464849"/>
          <w:w w:val="112"/>
          <w:sz w:val="16"/>
          <w:szCs w:val="16"/>
        </w:rPr>
        <w:t>iii</w:t>
      </w:r>
    </w:p>
    <w:p w:rsidR="00A62B7E" w:rsidRDefault="00C23DF3">
      <w:pPr>
        <w:spacing w:line="60" w:lineRule="exact"/>
        <w:ind w:left="34"/>
        <w:rPr>
          <w:sz w:val="12"/>
          <w:szCs w:val="12"/>
        </w:rPr>
      </w:pPr>
      <w:r>
        <w:rPr>
          <w:color w:val="464849"/>
          <w:w w:val="70"/>
          <w:position w:val="1"/>
          <w:sz w:val="12"/>
          <w:szCs w:val="12"/>
        </w:rPr>
        <w:t>:::,</w:t>
      </w:r>
    </w:p>
    <w:p w:rsidR="00A62B7E" w:rsidRDefault="00C23DF3">
      <w:pPr>
        <w:spacing w:line="100" w:lineRule="exact"/>
        <w:ind w:left="34"/>
        <w:rPr>
          <w:sz w:val="11"/>
          <w:szCs w:val="11"/>
        </w:rPr>
      </w:pPr>
      <w:r>
        <w:rPr>
          <w:color w:val="464849"/>
          <w:w w:val="165"/>
          <w:position w:val="-1"/>
          <w:sz w:val="11"/>
          <w:szCs w:val="11"/>
        </w:rPr>
        <w:t>0</w:t>
      </w:r>
    </w:p>
    <w:p w:rsidR="00A62B7E" w:rsidRDefault="00C23DF3">
      <w:pPr>
        <w:spacing w:line="80" w:lineRule="exact"/>
        <w:ind w:left="34"/>
        <w:rPr>
          <w:sz w:val="11"/>
          <w:szCs w:val="11"/>
        </w:rPr>
      </w:pPr>
      <w:r>
        <w:pict>
          <v:shape id="_x0000_s1152" type="#_x0000_t202" style="position:absolute;left:0;text-align:left;margin-left:437.65pt;margin-top:3.75pt;width:0;height:34pt;z-index:-3729;mso-position-horizontal-relative:page" filled="f" stroked="f">
            <v:textbox inset="0,0,0,0">
              <w:txbxContent>
                <w:p w:rsidR="00A62B7E" w:rsidRDefault="00C23DF3">
                  <w:pPr>
                    <w:spacing w:line="680" w:lineRule="exact"/>
                    <w:ind w:right="-122"/>
                    <w:rPr>
                      <w:sz w:val="68"/>
                      <w:szCs w:val="68"/>
                    </w:rPr>
                  </w:pPr>
                  <w:r>
                    <w:rPr>
                      <w:color w:val="464849"/>
                      <w:spacing w:val="-157"/>
                      <w:w w:val="50"/>
                      <w:sz w:val="68"/>
                      <w:szCs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464849"/>
          <w:w w:val="59"/>
          <w:sz w:val="11"/>
          <w:szCs w:val="11"/>
        </w:rPr>
        <w:t>CD</w:t>
      </w:r>
    </w:p>
    <w:p w:rsidR="00A62B7E" w:rsidRDefault="00C23DF3">
      <w:pPr>
        <w:spacing w:before="16" w:line="100" w:lineRule="exact"/>
        <w:ind w:left="3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9"/>
          <w:w w:val="126"/>
          <w:position w:val="-1"/>
          <w:sz w:val="10"/>
          <w:szCs w:val="10"/>
        </w:rPr>
        <w:t>Ill</w:t>
      </w:r>
    </w:p>
    <w:p w:rsidR="00A62B7E" w:rsidRDefault="00C23DF3">
      <w:pPr>
        <w:spacing w:line="100" w:lineRule="exact"/>
        <w:ind w:left="34"/>
        <w:rPr>
          <w:sz w:val="11"/>
          <w:szCs w:val="11"/>
        </w:rPr>
      </w:pPr>
      <w:r>
        <w:rPr>
          <w:i/>
          <w:color w:val="464849"/>
          <w:sz w:val="11"/>
          <w:szCs w:val="11"/>
        </w:rPr>
        <w:t>VI</w:t>
      </w:r>
    </w:p>
    <w:p w:rsidR="00A62B7E" w:rsidRDefault="00C23DF3">
      <w:pPr>
        <w:spacing w:before="12"/>
        <w:ind w:left="3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9"/>
          <w:w w:val="119"/>
          <w:sz w:val="10"/>
          <w:szCs w:val="10"/>
        </w:rPr>
        <w:t>Ill</w:t>
      </w:r>
    </w:p>
    <w:p w:rsidR="00A62B7E" w:rsidRDefault="00C23DF3">
      <w:pPr>
        <w:spacing w:before="21" w:line="140" w:lineRule="exact"/>
        <w:ind w:left="34" w:right="-46"/>
        <w:rPr>
          <w:sz w:val="15"/>
          <w:szCs w:val="15"/>
        </w:rPr>
      </w:pPr>
      <w:r>
        <w:rPr>
          <w:color w:val="464849"/>
          <w:w w:val="67"/>
          <w:position w:val="-2"/>
          <w:sz w:val="15"/>
          <w:szCs w:val="15"/>
        </w:rPr>
        <w:t>c...</w:t>
      </w:r>
    </w:p>
    <w:p w:rsidR="00A62B7E" w:rsidRDefault="00C23DF3">
      <w:pPr>
        <w:spacing w:line="100" w:lineRule="exact"/>
        <w:ind w:left="34"/>
        <w:rPr>
          <w:sz w:val="15"/>
          <w:szCs w:val="15"/>
        </w:rPr>
      </w:pPr>
      <w:r>
        <w:rPr>
          <w:color w:val="464849"/>
          <w:w w:val="80"/>
          <w:sz w:val="15"/>
          <w:szCs w:val="15"/>
        </w:rPr>
        <w:t>c:</w:t>
      </w:r>
    </w:p>
    <w:p w:rsidR="00A62B7E" w:rsidRDefault="00C23DF3">
      <w:pPr>
        <w:spacing w:line="140" w:lineRule="exact"/>
        <w:ind w:right="-48"/>
        <w:rPr>
          <w:rFonts w:ascii="Arial" w:eastAsia="Arial" w:hAnsi="Arial" w:cs="Arial"/>
          <w:sz w:val="19"/>
          <w:szCs w:val="19"/>
        </w:rPr>
      </w:pPr>
      <w:r>
        <w:pict>
          <v:shape id="_x0000_s1151" type="#_x0000_t202" style="position:absolute;margin-left:437.65pt;margin-top:21.45pt;width:6pt;height:5.5pt;z-index:-3723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464849"/>
                      <w:w w:val="151"/>
                      <w:sz w:val="11"/>
                      <w:szCs w:val="11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9"/>
          <w:w w:val="104"/>
          <w:position w:val="-2"/>
          <w:sz w:val="19"/>
          <w:szCs w:val="19"/>
        </w:rPr>
        <w:t>'&lt;</w:t>
      </w:r>
    </w:p>
    <w:p w:rsidR="00A62B7E" w:rsidRDefault="00C23DF3">
      <w:pPr>
        <w:spacing w:line="120" w:lineRule="exact"/>
        <w:ind w:left="34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64849"/>
          <w:w w:val="45"/>
          <w:position w:val="-7"/>
          <w:sz w:val="24"/>
          <w:szCs w:val="24"/>
        </w:rPr>
        <w:t>....</w:t>
      </w:r>
    </w:p>
    <w:p w:rsidR="00A62B7E" w:rsidRDefault="00C23DF3">
      <w:pPr>
        <w:spacing w:before="8" w:line="140" w:lineRule="exact"/>
        <w:rPr>
          <w:sz w:val="14"/>
          <w:szCs w:val="14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120" w:lineRule="exact"/>
        <w:ind w:right="262"/>
        <w:jc w:val="both"/>
        <w:rPr>
          <w:sz w:val="13"/>
          <w:szCs w:val="13"/>
        </w:rPr>
      </w:pPr>
      <w:r>
        <w:rPr>
          <w:color w:val="464849"/>
          <w:w w:val="184"/>
          <w:position w:val="-1"/>
          <w:sz w:val="13"/>
          <w:szCs w:val="13"/>
        </w:rPr>
        <w:t>0</w:t>
      </w:r>
    </w:p>
    <w:p w:rsidR="00A62B7E" w:rsidRDefault="00C23DF3">
      <w:pPr>
        <w:spacing w:before="42" w:line="122" w:lineRule="auto"/>
        <w:ind w:right="249"/>
        <w:jc w:val="both"/>
        <w:rPr>
          <w:sz w:val="19"/>
          <w:szCs w:val="19"/>
        </w:rPr>
      </w:pPr>
      <w:r>
        <w:rPr>
          <w:color w:val="464849"/>
          <w:w w:val="159"/>
          <w:sz w:val="15"/>
          <w:szCs w:val="15"/>
        </w:rPr>
        <w:t xml:space="preserve">0 </w:t>
      </w:r>
      <w:r>
        <w:rPr>
          <w:rFonts w:ascii="Arial" w:eastAsia="Arial" w:hAnsi="Arial" w:cs="Arial"/>
          <w:color w:val="464849"/>
          <w:w w:val="135"/>
          <w:sz w:val="17"/>
          <w:szCs w:val="17"/>
        </w:rPr>
        <w:t xml:space="preserve">z </w:t>
      </w:r>
      <w:r>
        <w:rPr>
          <w:color w:val="464849"/>
          <w:w w:val="137"/>
          <w:sz w:val="19"/>
          <w:szCs w:val="19"/>
        </w:rPr>
        <w:t>c</w:t>
      </w:r>
    </w:p>
    <w:p w:rsidR="00A62B7E" w:rsidRDefault="00C23DF3">
      <w:pPr>
        <w:spacing w:line="220" w:lineRule="exact"/>
        <w:ind w:right="360"/>
        <w:jc w:val="both"/>
        <w:rPr>
          <w:sz w:val="21"/>
          <w:szCs w:val="21"/>
        </w:rPr>
      </w:pPr>
      <w:r>
        <w:rPr>
          <w:rFonts w:ascii="Arial" w:eastAsia="Arial" w:hAnsi="Arial" w:cs="Arial"/>
          <w:color w:val="464849"/>
          <w:spacing w:val="-115"/>
          <w:position w:val="9"/>
          <w:sz w:val="15"/>
          <w:szCs w:val="15"/>
        </w:rPr>
        <w:t>m</w:t>
      </w:r>
      <w:r>
        <w:rPr>
          <w:color w:val="464849"/>
          <w:spacing w:val="-115"/>
          <w:position w:val="-2"/>
          <w:sz w:val="21"/>
          <w:szCs w:val="21"/>
        </w:rPr>
        <w:t>z</w:t>
      </w:r>
    </w:p>
    <w:p w:rsidR="00A62B7E" w:rsidRDefault="00C23DF3">
      <w:pPr>
        <w:spacing w:before="26" w:line="116" w:lineRule="auto"/>
        <w:ind w:right="249"/>
        <w:jc w:val="both"/>
        <w:rPr>
          <w:sz w:val="19"/>
          <w:szCs w:val="19"/>
        </w:rPr>
      </w:pPr>
      <w:r>
        <w:rPr>
          <w:rFonts w:ascii="Arial" w:eastAsia="Arial" w:hAnsi="Arial" w:cs="Arial"/>
          <w:color w:val="464849"/>
          <w:w w:val="64"/>
          <w:sz w:val="12"/>
          <w:szCs w:val="12"/>
        </w:rPr>
        <w:t xml:space="preserve">C/1 </w:t>
      </w:r>
      <w:r>
        <w:rPr>
          <w:rFonts w:ascii="Arial" w:eastAsia="Arial" w:hAnsi="Arial" w:cs="Arial"/>
          <w:color w:val="464849"/>
          <w:sz w:val="16"/>
          <w:szCs w:val="16"/>
        </w:rPr>
        <w:t xml:space="preserve">m </w:t>
      </w:r>
      <w:r>
        <w:rPr>
          <w:color w:val="464849"/>
          <w:w w:val="137"/>
          <w:sz w:val="19"/>
          <w:szCs w:val="19"/>
        </w:rPr>
        <w:t>c</w:t>
      </w:r>
    </w:p>
    <w:p w:rsidR="00A62B7E" w:rsidRDefault="00C23DF3">
      <w:pPr>
        <w:spacing w:line="0" w:lineRule="atLeast"/>
        <w:ind w:right="246"/>
        <w:jc w:val="both"/>
        <w:rPr>
          <w:sz w:val="27"/>
          <w:szCs w:val="27"/>
        </w:rPr>
        <w:sectPr w:rsidR="00A62B7E">
          <w:type w:val="continuous"/>
          <w:pgSz w:w="12360" w:h="16960"/>
          <w:pgMar w:top="0" w:right="1200" w:bottom="0" w:left="920" w:header="720" w:footer="720" w:gutter="0"/>
          <w:cols w:num="7" w:space="720" w:equalWidth="0">
            <w:col w:w="3359" w:space="714"/>
            <w:col w:w="121" w:space="1630"/>
            <w:col w:w="154" w:space="306"/>
            <w:col w:w="121" w:space="987"/>
            <w:col w:w="130" w:space="278"/>
            <w:col w:w="154" w:space="1884"/>
            <w:col w:w="402"/>
          </w:cols>
        </w:sectPr>
      </w:pPr>
      <w:r>
        <w:rPr>
          <w:color w:val="464849"/>
          <w:position w:val="-16"/>
          <w:sz w:val="27"/>
          <w:szCs w:val="27"/>
        </w:rPr>
        <w:t>z</w:t>
      </w:r>
    </w:p>
    <w:p w:rsidR="00A62B7E" w:rsidRDefault="00C23DF3">
      <w:pPr>
        <w:spacing w:line="280" w:lineRule="exact"/>
        <w:ind w:right="5"/>
        <w:jc w:val="right"/>
        <w:rPr>
          <w:sz w:val="22"/>
          <w:szCs w:val="22"/>
        </w:rPr>
      </w:pPr>
      <w:r>
        <w:rPr>
          <w:color w:val="464849"/>
          <w:spacing w:val="-21"/>
          <w:w w:val="80"/>
          <w:position w:val="-3"/>
          <w:sz w:val="14"/>
          <w:szCs w:val="14"/>
        </w:rPr>
        <w:lastRenderedPageBreak/>
        <w:t>c</w:t>
      </w:r>
      <w:r>
        <w:rPr>
          <w:color w:val="464849"/>
          <w:spacing w:val="-50"/>
          <w:w w:val="48"/>
          <w:position w:val="5"/>
          <w:sz w:val="22"/>
          <w:szCs w:val="22"/>
        </w:rPr>
        <w:t>c</w:t>
      </w:r>
      <w:r>
        <w:rPr>
          <w:color w:val="464849"/>
          <w:spacing w:val="-29"/>
          <w:w w:val="79"/>
          <w:position w:val="-3"/>
          <w:sz w:val="14"/>
          <w:szCs w:val="14"/>
        </w:rPr>
        <w:t>o</w:t>
      </w:r>
      <w:r>
        <w:rPr>
          <w:color w:val="464849"/>
          <w:w w:val="48"/>
          <w:position w:val="5"/>
          <w:sz w:val="22"/>
          <w:szCs w:val="22"/>
        </w:rPr>
        <w:t>o</w:t>
      </w:r>
    </w:p>
    <w:p w:rsidR="00A62B7E" w:rsidRDefault="00C23DF3">
      <w:pPr>
        <w:spacing w:line="140" w:lineRule="exact"/>
        <w:ind w:right="5"/>
        <w:jc w:val="right"/>
        <w:rPr>
          <w:sz w:val="16"/>
          <w:szCs w:val="16"/>
        </w:rPr>
      </w:pPr>
      <w:r>
        <w:rPr>
          <w:color w:val="464849"/>
          <w:w w:val="48"/>
          <w:sz w:val="16"/>
          <w:szCs w:val="16"/>
        </w:rPr>
        <w:t>ii1.</w:t>
      </w:r>
    </w:p>
    <w:p w:rsidR="00A62B7E" w:rsidRDefault="00C23DF3">
      <w:pPr>
        <w:spacing w:before="40" w:line="128" w:lineRule="auto"/>
        <w:ind w:left="3253" w:right="-43" w:hanging="29"/>
        <w:jc w:val="both"/>
        <w:rPr>
          <w:rFonts w:ascii="Arial" w:eastAsia="Arial" w:hAnsi="Arial" w:cs="Arial"/>
        </w:rPr>
      </w:pPr>
      <w:r>
        <w:rPr>
          <w:color w:val="57585B"/>
          <w:w w:val="130"/>
          <w:sz w:val="9"/>
          <w:szCs w:val="9"/>
        </w:rPr>
        <w:t xml:space="preserve">'O </w:t>
      </w:r>
      <w:r>
        <w:rPr>
          <w:rFonts w:ascii="Arial" w:eastAsia="Arial" w:hAnsi="Arial" w:cs="Arial"/>
          <w:color w:val="57585B"/>
          <w:spacing w:val="-18"/>
          <w:w w:val="56"/>
          <w:position w:val="-5"/>
          <w:sz w:val="25"/>
          <w:szCs w:val="25"/>
        </w:rPr>
        <w:t>"</w:t>
      </w:r>
      <w:r>
        <w:rPr>
          <w:color w:val="464849"/>
          <w:w w:val="63"/>
          <w:sz w:val="12"/>
          <w:szCs w:val="12"/>
        </w:rPr>
        <w:t>;:</w:t>
      </w:r>
      <w:r>
        <w:rPr>
          <w:color w:val="464849"/>
          <w:spacing w:val="-13"/>
          <w:w w:val="63"/>
          <w:sz w:val="12"/>
          <w:szCs w:val="12"/>
        </w:rPr>
        <w:t>:</w:t>
      </w:r>
      <w:r>
        <w:rPr>
          <w:rFonts w:ascii="Arial" w:eastAsia="Arial" w:hAnsi="Arial" w:cs="Arial"/>
          <w:color w:val="57585B"/>
          <w:spacing w:val="-14"/>
          <w:w w:val="56"/>
          <w:position w:val="-5"/>
          <w:sz w:val="25"/>
          <w:szCs w:val="25"/>
        </w:rPr>
        <w:t>'</w:t>
      </w:r>
      <w:r>
        <w:rPr>
          <w:color w:val="464849"/>
          <w:w w:val="63"/>
          <w:sz w:val="12"/>
          <w:szCs w:val="12"/>
        </w:rPr>
        <w:t xml:space="preserve">,. </w:t>
      </w:r>
      <w:r>
        <w:rPr>
          <w:rFonts w:ascii="Arial" w:eastAsia="Arial" w:hAnsi="Arial" w:cs="Arial"/>
          <w:color w:val="57585B"/>
          <w:w w:val="67"/>
        </w:rPr>
        <w:t>s.</w:t>
      </w:r>
    </w:p>
    <w:p w:rsidR="00A62B7E" w:rsidRDefault="00C23DF3">
      <w:pPr>
        <w:spacing w:before="8" w:line="193" w:lineRule="auto"/>
        <w:ind w:left="3253" w:right="-22"/>
        <w:jc w:val="both"/>
        <w:rPr>
          <w:sz w:val="9"/>
          <w:szCs w:val="9"/>
        </w:rPr>
      </w:pPr>
      <w:r>
        <w:rPr>
          <w:color w:val="464849"/>
          <w:sz w:val="15"/>
          <w:szCs w:val="15"/>
        </w:rPr>
        <w:t xml:space="preserve">5' </w:t>
      </w:r>
      <w:r>
        <w:rPr>
          <w:color w:val="57585B"/>
          <w:spacing w:val="-37"/>
          <w:w w:val="61"/>
          <w:sz w:val="9"/>
          <w:szCs w:val="9"/>
        </w:rPr>
        <w:t>C</w:t>
      </w:r>
      <w:r>
        <w:rPr>
          <w:i/>
          <w:color w:val="57585B"/>
          <w:w w:val="62"/>
          <w:position w:val="-7"/>
          <w:sz w:val="13"/>
          <w:szCs w:val="13"/>
        </w:rPr>
        <w:t>e</w:t>
      </w:r>
      <w:r>
        <w:rPr>
          <w:i/>
          <w:color w:val="57585B"/>
          <w:spacing w:val="-40"/>
          <w:w w:val="62"/>
          <w:position w:val="-7"/>
          <w:sz w:val="13"/>
          <w:szCs w:val="13"/>
        </w:rPr>
        <w:t>n</w:t>
      </w:r>
      <w:r>
        <w:rPr>
          <w:color w:val="57585B"/>
          <w:w w:val="61"/>
          <w:sz w:val="9"/>
          <w:szCs w:val="9"/>
        </w:rPr>
        <w:t>D CD</w:t>
      </w:r>
    </w:p>
    <w:p w:rsidR="00A62B7E" w:rsidRDefault="00A62B7E">
      <w:pPr>
        <w:spacing w:before="9" w:line="140" w:lineRule="exact"/>
        <w:rPr>
          <w:sz w:val="14"/>
          <w:szCs w:val="14"/>
        </w:rPr>
      </w:pPr>
    </w:p>
    <w:p w:rsidR="00A62B7E" w:rsidRDefault="00C23DF3">
      <w:pPr>
        <w:spacing w:line="80" w:lineRule="exac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150" type="#_x0000_t202" style="position:absolute;left:0;text-align:left;margin-left:208.65pt;margin-top:-6.45pt;width:3.85pt;height:9.4pt;z-index:-3728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sz w:val="19"/>
                      <w:szCs w:val="19"/>
                    </w:rPr>
                  </w:pPr>
                  <w:r>
                    <w:rPr>
                      <w:color w:val="57585B"/>
                      <w:w w:val="80"/>
                      <w:sz w:val="19"/>
                      <w:szCs w:val="19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9"/>
          <w:w w:val="102"/>
          <w:position w:val="-2"/>
          <w:sz w:val="9"/>
          <w:szCs w:val="9"/>
        </w:rPr>
        <w:t>::,</w:t>
      </w:r>
    </w:p>
    <w:p w:rsidR="00A62B7E" w:rsidRDefault="00C23DF3">
      <w:pPr>
        <w:spacing w:line="100" w:lineRule="exact"/>
        <w:ind w:right="5"/>
        <w:jc w:val="right"/>
        <w:rPr>
          <w:sz w:val="13"/>
          <w:szCs w:val="13"/>
        </w:rPr>
      </w:pPr>
      <w:r>
        <w:rPr>
          <w:color w:val="464849"/>
          <w:w w:val="111"/>
          <w:sz w:val="13"/>
          <w:szCs w:val="13"/>
        </w:rPr>
        <w:t>c.</w:t>
      </w:r>
    </w:p>
    <w:p w:rsidR="00A62B7E" w:rsidRDefault="00C23DF3">
      <w:pPr>
        <w:spacing w:line="60" w:lineRule="exact"/>
        <w:ind w:right="29"/>
        <w:jc w:val="right"/>
        <w:rPr>
          <w:sz w:val="9"/>
          <w:szCs w:val="9"/>
        </w:rPr>
      </w:pPr>
      <w:r>
        <w:rPr>
          <w:color w:val="464849"/>
          <w:w w:val="65"/>
          <w:position w:val="-1"/>
          <w:sz w:val="9"/>
          <w:szCs w:val="9"/>
        </w:rPr>
        <w:t>CD</w:t>
      </w:r>
    </w:p>
    <w:p w:rsidR="00A62B7E" w:rsidRDefault="00C23DF3">
      <w:pPr>
        <w:spacing w:line="40" w:lineRule="exac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64849"/>
          <w:w w:val="102"/>
          <w:position w:val="-1"/>
          <w:sz w:val="9"/>
          <w:szCs w:val="9"/>
        </w:rPr>
        <w:t>::,</w:t>
      </w:r>
    </w:p>
    <w:p w:rsidR="00A62B7E" w:rsidRDefault="00C23DF3">
      <w:pPr>
        <w:spacing w:line="80" w:lineRule="exact"/>
        <w:ind w:right="29"/>
        <w:jc w:val="right"/>
        <w:rPr>
          <w:sz w:val="13"/>
          <w:szCs w:val="13"/>
        </w:rPr>
      </w:pPr>
      <w:r>
        <w:rPr>
          <w:i/>
          <w:color w:val="464849"/>
          <w:w w:val="62"/>
          <w:position w:val="-1"/>
          <w:sz w:val="13"/>
          <w:szCs w:val="13"/>
        </w:rPr>
        <w:t>en</w:t>
      </w:r>
    </w:p>
    <w:p w:rsidR="00A62B7E" w:rsidRDefault="00C23DF3">
      <w:pPr>
        <w:spacing w:before="15" w:line="134" w:lineRule="auto"/>
        <w:ind w:left="3248" w:right="-33" w:firstLine="5"/>
        <w:jc w:val="both"/>
        <w:rPr>
          <w:sz w:val="22"/>
          <w:szCs w:val="22"/>
        </w:rPr>
      </w:pPr>
      <w:r>
        <w:rPr>
          <w:color w:val="464849"/>
          <w:spacing w:val="-37"/>
          <w:w w:val="61"/>
          <w:sz w:val="9"/>
          <w:szCs w:val="9"/>
        </w:rPr>
        <w:t>C</w:t>
      </w:r>
      <w:r>
        <w:rPr>
          <w:color w:val="57585B"/>
          <w:spacing w:val="-22"/>
          <w:w w:val="112"/>
          <w:position w:val="-8"/>
          <w:sz w:val="13"/>
          <w:szCs w:val="13"/>
        </w:rPr>
        <w:t>c</w:t>
      </w:r>
      <w:r>
        <w:rPr>
          <w:color w:val="464849"/>
          <w:spacing w:val="-12"/>
          <w:w w:val="61"/>
          <w:sz w:val="9"/>
          <w:szCs w:val="9"/>
        </w:rPr>
        <w:t>D</w:t>
      </w:r>
      <w:r>
        <w:rPr>
          <w:color w:val="57585B"/>
          <w:w w:val="111"/>
          <w:position w:val="-8"/>
          <w:sz w:val="13"/>
          <w:szCs w:val="13"/>
        </w:rPr>
        <w:t xml:space="preserve">. </w:t>
      </w:r>
      <w:r>
        <w:rPr>
          <w:color w:val="464849"/>
          <w:w w:val="109"/>
          <w:sz w:val="18"/>
          <w:szCs w:val="18"/>
        </w:rPr>
        <w:t>s</w:t>
      </w:r>
      <w:r>
        <w:rPr>
          <w:color w:val="57585B"/>
          <w:w w:val="48"/>
          <w:sz w:val="18"/>
          <w:szCs w:val="18"/>
        </w:rPr>
        <w:t xml:space="preserve">: </w:t>
      </w:r>
      <w:r>
        <w:rPr>
          <w:color w:val="57585B"/>
          <w:w w:val="48"/>
          <w:sz w:val="22"/>
          <w:szCs w:val="22"/>
        </w:rPr>
        <w:t>co</w:t>
      </w:r>
    </w:p>
    <w:p w:rsidR="00A62B7E" w:rsidRDefault="00C23DF3">
      <w:pPr>
        <w:spacing w:line="100" w:lineRule="exact"/>
        <w:ind w:right="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7585B"/>
          <w:w w:val="61"/>
          <w:position w:val="-7"/>
          <w:sz w:val="24"/>
          <w:szCs w:val="24"/>
        </w:rPr>
        <w:t>3</w:t>
      </w:r>
      <w:r>
        <w:rPr>
          <w:rFonts w:ascii="Arial" w:eastAsia="Arial" w:hAnsi="Arial" w:cs="Arial"/>
          <w:color w:val="2A2B2A"/>
          <w:w w:val="52"/>
          <w:position w:val="-7"/>
          <w:sz w:val="24"/>
          <w:szCs w:val="24"/>
        </w:rPr>
        <w:t>'</w:t>
      </w:r>
    </w:p>
    <w:p w:rsidR="00A62B7E" w:rsidRDefault="00C23DF3">
      <w:pPr>
        <w:spacing w:line="120" w:lineRule="exact"/>
        <w:ind w:left="19" w:right="-67"/>
        <w:rPr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464849"/>
          <w:spacing w:val="-73"/>
          <w:w w:val="81"/>
          <w:position w:val="3"/>
          <w:sz w:val="27"/>
          <w:szCs w:val="27"/>
        </w:rPr>
        <w:lastRenderedPageBreak/>
        <w:t>"</w:t>
      </w:r>
      <w:r>
        <w:rPr>
          <w:color w:val="464849"/>
          <w:w w:val="46"/>
          <w:position w:val="9"/>
          <w:sz w:val="25"/>
          <w:szCs w:val="25"/>
        </w:rPr>
        <w:t>..</w:t>
      </w:r>
      <w:r>
        <w:rPr>
          <w:color w:val="464849"/>
          <w:spacing w:val="-13"/>
          <w:w w:val="46"/>
          <w:position w:val="9"/>
          <w:sz w:val="25"/>
          <w:szCs w:val="25"/>
        </w:rPr>
        <w:t>.</w:t>
      </w:r>
      <w:r>
        <w:rPr>
          <w:rFonts w:ascii="Arial" w:eastAsia="Arial" w:hAnsi="Arial" w:cs="Arial"/>
          <w:color w:val="464849"/>
          <w:spacing w:val="-29"/>
          <w:w w:val="82"/>
          <w:position w:val="3"/>
          <w:sz w:val="27"/>
          <w:szCs w:val="27"/>
        </w:rPr>
        <w:t>'</w:t>
      </w:r>
      <w:r>
        <w:rPr>
          <w:color w:val="464849"/>
          <w:w w:val="46"/>
          <w:position w:val="9"/>
          <w:sz w:val="25"/>
          <w:szCs w:val="25"/>
        </w:rPr>
        <w:t>.</w:t>
      </w:r>
    </w:p>
    <w:p w:rsidR="00A62B7E" w:rsidRDefault="00C23DF3">
      <w:pPr>
        <w:spacing w:before="9" w:line="260" w:lineRule="exact"/>
        <w:ind w:left="19" w:right="-58"/>
        <w:rPr>
          <w:sz w:val="25"/>
          <w:szCs w:val="25"/>
        </w:rPr>
      </w:pPr>
      <w:r>
        <w:pict>
          <v:shape id="_x0000_s1149" type="#_x0000_t202" style="position:absolute;left:0;text-align:left;margin-left:249.9pt;margin-top:0;width:5.75pt;height:5.2pt;z-index:-3727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464849"/>
                      <w:w w:val="159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464849"/>
          <w:spacing w:val="-115"/>
          <w:w w:val="218"/>
          <w:position w:val="4"/>
          <w:sz w:val="11"/>
          <w:szCs w:val="11"/>
        </w:rPr>
        <w:t>0</w:t>
      </w:r>
      <w:r>
        <w:rPr>
          <w:color w:val="57585B"/>
          <w:w w:val="46"/>
          <w:position w:val="-2"/>
          <w:sz w:val="25"/>
          <w:szCs w:val="25"/>
        </w:rPr>
        <w:t>....</w:t>
      </w:r>
    </w:p>
    <w:p w:rsidR="00A62B7E" w:rsidRDefault="00C23DF3">
      <w:pPr>
        <w:spacing w:line="80" w:lineRule="exact"/>
        <w:ind w:left="19" w:right="-3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64849"/>
          <w:w w:val="131"/>
          <w:position w:val="1"/>
          <w:sz w:val="11"/>
          <w:szCs w:val="11"/>
        </w:rPr>
        <w:t>u,</w:t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12" w:line="280" w:lineRule="exact"/>
        <w:rPr>
          <w:sz w:val="28"/>
          <w:szCs w:val="28"/>
        </w:rPr>
      </w:pPr>
    </w:p>
    <w:p w:rsidR="00A62B7E" w:rsidRDefault="00C23DF3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64849"/>
          <w:spacing w:val="-66"/>
          <w:w w:val="77"/>
          <w:sz w:val="24"/>
          <w:szCs w:val="24"/>
        </w:rPr>
        <w:t>"</w:t>
      </w:r>
      <w:r>
        <w:rPr>
          <w:rFonts w:ascii="Arial" w:eastAsia="Arial" w:hAnsi="Arial" w:cs="Arial"/>
          <w:color w:val="464849"/>
          <w:spacing w:val="-2"/>
          <w:w w:val="67"/>
          <w:sz w:val="18"/>
          <w:szCs w:val="18"/>
        </w:rPr>
        <w:t>g</w:t>
      </w:r>
      <w:r>
        <w:rPr>
          <w:rFonts w:ascii="Arial" w:eastAsia="Arial" w:hAnsi="Arial" w:cs="Arial"/>
          <w:color w:val="464849"/>
          <w:spacing w:val="-33"/>
          <w:w w:val="77"/>
          <w:sz w:val="24"/>
          <w:szCs w:val="24"/>
        </w:rPr>
        <w:t>'</w:t>
      </w:r>
      <w:r>
        <w:rPr>
          <w:rFonts w:ascii="Arial" w:eastAsia="Arial" w:hAnsi="Arial" w:cs="Arial"/>
          <w:color w:val="464849"/>
          <w:w w:val="67"/>
          <w:sz w:val="18"/>
          <w:szCs w:val="18"/>
        </w:rPr>
        <w:t>:</w:t>
      </w:r>
    </w:p>
    <w:p w:rsidR="00A62B7E" w:rsidRDefault="00C23DF3">
      <w:pPr>
        <w:spacing w:before="14" w:line="80" w:lineRule="exact"/>
        <w:rPr>
          <w:sz w:val="9"/>
          <w:szCs w:val="9"/>
        </w:rPr>
      </w:pPr>
      <w:r>
        <w:rPr>
          <w:color w:val="464849"/>
          <w:w w:val="223"/>
          <w:position w:val="-1"/>
          <w:sz w:val="9"/>
          <w:szCs w:val="9"/>
        </w:rPr>
        <w:t>0</w:t>
      </w:r>
    </w:p>
    <w:p w:rsidR="00A62B7E" w:rsidRDefault="00C23DF3">
      <w:pPr>
        <w:spacing w:line="60" w:lineRule="exact"/>
        <w:rPr>
          <w:sz w:val="9"/>
          <w:szCs w:val="9"/>
        </w:rPr>
      </w:pPr>
      <w:r>
        <w:rPr>
          <w:color w:val="464849"/>
          <w:w w:val="223"/>
          <w:sz w:val="9"/>
          <w:szCs w:val="9"/>
        </w:rPr>
        <w:t>0</w:t>
      </w:r>
    </w:p>
    <w:p w:rsidR="00A62B7E" w:rsidRDefault="00C23DF3">
      <w:pPr>
        <w:spacing w:line="80" w:lineRule="exact"/>
        <w:rPr>
          <w:sz w:val="9"/>
          <w:szCs w:val="9"/>
        </w:rPr>
      </w:pPr>
      <w:r>
        <w:rPr>
          <w:color w:val="464849"/>
          <w:w w:val="223"/>
          <w:sz w:val="9"/>
          <w:szCs w:val="9"/>
        </w:rPr>
        <w:t>0</w:t>
      </w:r>
    </w:p>
    <w:p w:rsidR="00A62B7E" w:rsidRDefault="00C23DF3">
      <w:pPr>
        <w:spacing w:before="7" w:line="40" w:lineRule="exact"/>
        <w:rPr>
          <w:sz w:val="9"/>
          <w:szCs w:val="9"/>
        </w:rPr>
      </w:pPr>
      <w:r>
        <w:rPr>
          <w:color w:val="464849"/>
          <w:w w:val="223"/>
          <w:position w:val="-5"/>
          <w:sz w:val="9"/>
          <w:szCs w:val="9"/>
        </w:rPr>
        <w:t>0</w:t>
      </w:r>
    </w:p>
    <w:p w:rsidR="00A62B7E" w:rsidRDefault="00C23DF3">
      <w:pPr>
        <w:spacing w:before="28" w:line="188" w:lineRule="auto"/>
        <w:ind w:left="29" w:right="-38" w:hanging="5"/>
        <w:rPr>
          <w:sz w:val="25"/>
          <w:szCs w:val="25"/>
        </w:rPr>
      </w:pPr>
      <w:r>
        <w:br w:type="column"/>
      </w:r>
      <w:r>
        <w:rPr>
          <w:color w:val="464849"/>
          <w:spacing w:val="-120"/>
          <w:w w:val="249"/>
          <w:position w:val="7"/>
          <w:sz w:val="10"/>
          <w:szCs w:val="10"/>
        </w:rPr>
        <w:lastRenderedPageBreak/>
        <w:t>0</w:t>
      </w:r>
      <w:r>
        <w:rPr>
          <w:color w:val="464849"/>
          <w:w w:val="46"/>
          <w:sz w:val="25"/>
          <w:szCs w:val="25"/>
        </w:rPr>
        <w:t>.... "'"</w:t>
      </w:r>
    </w:p>
    <w:p w:rsidR="00A62B7E" w:rsidRDefault="00A62B7E">
      <w:pPr>
        <w:spacing w:before="4" w:line="100" w:lineRule="exact"/>
        <w:rPr>
          <w:sz w:val="10"/>
          <w:szCs w:val="10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260" w:lineRule="exact"/>
        <w:ind w:left="19" w:right="-30"/>
        <w:rPr>
          <w:rFonts w:ascii="Arial" w:eastAsia="Arial" w:hAnsi="Arial" w:cs="Arial"/>
          <w:sz w:val="9"/>
          <w:szCs w:val="9"/>
        </w:rPr>
      </w:pPr>
      <w:r>
        <w:pict>
          <v:shape id="_x0000_s1148" type="#_x0000_t202" style="position:absolute;left:0;text-align:left;margin-left:338.4pt;margin-top:9.25pt;width:5.05pt;height:4.4pt;z-index:-3725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3"/>
                    <w:rPr>
                      <w:sz w:val="9"/>
                      <w:szCs w:val="9"/>
                    </w:rPr>
                  </w:pPr>
                  <w:r>
                    <w:rPr>
                      <w:color w:val="464849"/>
                      <w:w w:val="223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9"/>
          <w:spacing w:val="-66"/>
          <w:w w:val="74"/>
          <w:position w:val="-1"/>
          <w:sz w:val="25"/>
          <w:szCs w:val="25"/>
        </w:rPr>
        <w:t>"</w:t>
      </w:r>
      <w:r>
        <w:rPr>
          <w:rFonts w:ascii="Arial" w:eastAsia="Arial" w:hAnsi="Arial" w:cs="Arial"/>
          <w:color w:val="464849"/>
          <w:spacing w:val="-1"/>
          <w:w w:val="134"/>
          <w:position w:val="5"/>
          <w:sz w:val="9"/>
          <w:szCs w:val="9"/>
        </w:rPr>
        <w:t>u</w:t>
      </w:r>
      <w:r>
        <w:rPr>
          <w:rFonts w:ascii="Arial" w:eastAsia="Arial" w:hAnsi="Arial" w:cs="Arial"/>
          <w:color w:val="464849"/>
          <w:spacing w:val="-33"/>
          <w:w w:val="74"/>
          <w:position w:val="-1"/>
          <w:sz w:val="25"/>
          <w:szCs w:val="25"/>
        </w:rPr>
        <w:t>'</w:t>
      </w:r>
      <w:r>
        <w:rPr>
          <w:rFonts w:ascii="Arial" w:eastAsia="Arial" w:hAnsi="Arial" w:cs="Arial"/>
          <w:color w:val="464849"/>
          <w:w w:val="134"/>
          <w:position w:val="5"/>
          <w:sz w:val="9"/>
          <w:szCs w:val="9"/>
        </w:rPr>
        <w:t>,</w:t>
      </w:r>
    </w:p>
    <w:p w:rsidR="00A62B7E" w:rsidRDefault="00C23DF3">
      <w:pPr>
        <w:spacing w:line="100" w:lineRule="exact"/>
        <w:ind w:left="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64849"/>
          <w:w w:val="101"/>
          <w:sz w:val="12"/>
          <w:szCs w:val="12"/>
        </w:rPr>
        <w:t>Cl</w:t>
      </w:r>
    </w:p>
    <w:p w:rsidR="00A62B7E" w:rsidRDefault="00C23DF3">
      <w:pPr>
        <w:spacing w:line="60" w:lineRule="exact"/>
        <w:ind w:left="19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464849"/>
          <w:w w:val="258"/>
          <w:sz w:val="7"/>
          <w:szCs w:val="7"/>
        </w:rPr>
        <w:t>0</w:t>
      </w:r>
    </w:p>
    <w:p w:rsidR="00A62B7E" w:rsidRDefault="00C23DF3">
      <w:pPr>
        <w:spacing w:line="80" w:lineRule="exact"/>
        <w:ind w:left="19"/>
        <w:rPr>
          <w:sz w:val="9"/>
          <w:szCs w:val="9"/>
        </w:rPr>
      </w:pPr>
      <w:r>
        <w:rPr>
          <w:color w:val="464849"/>
          <w:w w:val="223"/>
          <w:sz w:val="9"/>
          <w:szCs w:val="9"/>
        </w:rPr>
        <w:t>0</w:t>
      </w:r>
    </w:p>
    <w:p w:rsidR="00A62B7E" w:rsidRDefault="00C23DF3">
      <w:pPr>
        <w:spacing w:line="40" w:lineRule="exac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64849"/>
          <w:w w:val="105"/>
          <w:position w:val="-5"/>
          <w:sz w:val="12"/>
          <w:szCs w:val="12"/>
        </w:rPr>
        <w:t>Cl</w:t>
      </w:r>
    </w:p>
    <w:p w:rsidR="00A62B7E" w:rsidRDefault="00C23DF3">
      <w:pPr>
        <w:spacing w:line="80" w:lineRule="exact"/>
        <w:ind w:left="19" w:right="-6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color w:val="464849"/>
          <w:spacing w:val="-7"/>
          <w:w w:val="78"/>
          <w:position w:val="3"/>
          <w:sz w:val="26"/>
          <w:szCs w:val="26"/>
        </w:rPr>
        <w:lastRenderedPageBreak/>
        <w:t>"</w:t>
      </w:r>
      <w:r>
        <w:rPr>
          <w:rFonts w:ascii="Arial" w:eastAsia="Arial" w:hAnsi="Arial" w:cs="Arial"/>
          <w:color w:val="464849"/>
          <w:w w:val="45"/>
          <w:position w:val="7"/>
          <w:sz w:val="24"/>
          <w:szCs w:val="24"/>
        </w:rPr>
        <w:t>..</w:t>
      </w:r>
      <w:r>
        <w:rPr>
          <w:rFonts w:ascii="Arial" w:eastAsia="Arial" w:hAnsi="Arial" w:cs="Arial"/>
          <w:color w:val="464849"/>
          <w:spacing w:val="-7"/>
          <w:w w:val="45"/>
          <w:position w:val="7"/>
          <w:sz w:val="24"/>
          <w:szCs w:val="24"/>
        </w:rPr>
        <w:t>.</w:t>
      </w:r>
      <w:r>
        <w:rPr>
          <w:color w:val="464849"/>
          <w:spacing w:val="-30"/>
          <w:w w:val="78"/>
          <w:position w:val="3"/>
          <w:sz w:val="26"/>
          <w:szCs w:val="26"/>
        </w:rPr>
        <w:t>'</w:t>
      </w:r>
      <w:r>
        <w:rPr>
          <w:rFonts w:ascii="Arial" w:eastAsia="Arial" w:hAnsi="Arial" w:cs="Arial"/>
          <w:color w:val="464849"/>
          <w:w w:val="45"/>
          <w:position w:val="7"/>
          <w:sz w:val="24"/>
          <w:szCs w:val="24"/>
        </w:rPr>
        <w:t>.</w:t>
      </w:r>
    </w:p>
    <w:p w:rsidR="00A62B7E" w:rsidRDefault="00C23DF3">
      <w:pPr>
        <w:spacing w:before="16" w:line="80" w:lineRule="exact"/>
        <w:ind w:left="19"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64849"/>
          <w:w w:val="166"/>
          <w:position w:val="-2"/>
          <w:sz w:val="10"/>
          <w:szCs w:val="10"/>
        </w:rPr>
        <w:t>N</w:t>
      </w:r>
    </w:p>
    <w:p w:rsidR="00A62B7E" w:rsidRDefault="00C23DF3">
      <w:pPr>
        <w:spacing w:line="180" w:lineRule="exact"/>
        <w:ind w:left="19" w:right="-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64849"/>
          <w:w w:val="45"/>
          <w:position w:val="-1"/>
          <w:sz w:val="24"/>
          <w:szCs w:val="24"/>
        </w:rPr>
        <w:t>....</w:t>
      </w:r>
    </w:p>
    <w:p w:rsidR="00A62B7E" w:rsidRDefault="00C23DF3">
      <w:pPr>
        <w:spacing w:line="240" w:lineRule="exact"/>
        <w:ind w:left="19" w:right="-60"/>
        <w:rPr>
          <w:sz w:val="27"/>
          <w:szCs w:val="27"/>
        </w:rPr>
      </w:pPr>
      <w:r>
        <w:rPr>
          <w:color w:val="464849"/>
          <w:w w:val="44"/>
          <w:position w:val="1"/>
          <w:sz w:val="27"/>
          <w:szCs w:val="27"/>
        </w:rPr>
        <w:t>"'"</w:t>
      </w:r>
    </w:p>
    <w:p w:rsidR="00A62B7E" w:rsidRDefault="00A62B7E">
      <w:pPr>
        <w:spacing w:before="10" w:line="180" w:lineRule="exact"/>
        <w:rPr>
          <w:sz w:val="19"/>
          <w:szCs w:val="19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ind w:right="-26"/>
        <w:rPr>
          <w:rFonts w:ascii="Arial" w:eastAsia="Arial" w:hAnsi="Arial" w:cs="Arial"/>
          <w:sz w:val="25"/>
          <w:szCs w:val="25"/>
        </w:rPr>
      </w:pPr>
      <w:r>
        <w:pict>
          <v:shape id="_x0000_s1147" type="#_x0000_t202" style="position:absolute;margin-left:359.25pt;margin-top:11.3pt;width:5.05pt;height:4.4pt;z-index:-3724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3"/>
                    <w:rPr>
                      <w:sz w:val="9"/>
                      <w:szCs w:val="9"/>
                    </w:rPr>
                  </w:pPr>
                  <w:r>
                    <w:rPr>
                      <w:i/>
                      <w:color w:val="57585B"/>
                      <w:w w:val="223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85B"/>
          <w:spacing w:val="-75"/>
          <w:w w:val="70"/>
          <w:sz w:val="25"/>
          <w:szCs w:val="25"/>
        </w:rPr>
        <w:t>"</w:t>
      </w:r>
      <w:r>
        <w:rPr>
          <w:i/>
          <w:color w:val="57585B"/>
          <w:w w:val="223"/>
          <w:position w:val="5"/>
          <w:sz w:val="9"/>
          <w:szCs w:val="9"/>
        </w:rPr>
        <w:t>0</w:t>
      </w:r>
      <w:r>
        <w:rPr>
          <w:rFonts w:ascii="Arial" w:eastAsia="Arial" w:hAnsi="Arial" w:cs="Arial"/>
          <w:color w:val="57585B"/>
          <w:w w:val="70"/>
          <w:sz w:val="25"/>
          <w:szCs w:val="25"/>
        </w:rPr>
        <w:t>'</w:t>
      </w:r>
    </w:p>
    <w:p w:rsidR="00A62B7E" w:rsidRDefault="00C23DF3">
      <w:pPr>
        <w:spacing w:line="80" w:lineRule="exact"/>
        <w:rPr>
          <w:sz w:val="9"/>
          <w:szCs w:val="9"/>
        </w:rPr>
      </w:pPr>
      <w:r>
        <w:rPr>
          <w:i/>
          <w:color w:val="57585B"/>
          <w:w w:val="223"/>
          <w:position w:val="-1"/>
          <w:sz w:val="9"/>
          <w:szCs w:val="9"/>
        </w:rPr>
        <w:t>0</w:t>
      </w:r>
    </w:p>
    <w:p w:rsidR="00A62B7E" w:rsidRDefault="00C23DF3">
      <w:pPr>
        <w:spacing w:line="80" w:lineRule="exact"/>
        <w:rPr>
          <w:sz w:val="9"/>
          <w:szCs w:val="9"/>
        </w:rPr>
      </w:pPr>
      <w:r>
        <w:rPr>
          <w:i/>
          <w:color w:val="57585B"/>
          <w:w w:val="223"/>
          <w:sz w:val="9"/>
          <w:szCs w:val="9"/>
        </w:rPr>
        <w:t>0</w:t>
      </w:r>
    </w:p>
    <w:p w:rsidR="00A62B7E" w:rsidRDefault="00C23DF3">
      <w:pPr>
        <w:spacing w:before="7" w:line="40" w:lineRule="exact"/>
        <w:rPr>
          <w:sz w:val="9"/>
          <w:szCs w:val="9"/>
        </w:rPr>
      </w:pPr>
      <w:r>
        <w:rPr>
          <w:color w:val="57585B"/>
          <w:w w:val="223"/>
          <w:position w:val="-5"/>
          <w:sz w:val="9"/>
          <w:szCs w:val="9"/>
        </w:rPr>
        <w:t>0</w:t>
      </w:r>
    </w:p>
    <w:p w:rsidR="00A62B7E" w:rsidRDefault="00C23DF3">
      <w:pPr>
        <w:spacing w:line="80" w:lineRule="exact"/>
        <w:ind w:right="-74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57585B"/>
          <w:w w:val="126"/>
          <w:position w:val="2"/>
          <w:sz w:val="36"/>
          <w:szCs w:val="36"/>
        </w:rPr>
        <w:lastRenderedPageBreak/>
        <w:t>i</w:t>
      </w:r>
    </w:p>
    <w:p w:rsidR="00A62B7E" w:rsidRDefault="00C23DF3">
      <w:pPr>
        <w:spacing w:line="180" w:lineRule="exact"/>
        <w:ind w:right="-5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i/>
          <w:color w:val="464849"/>
          <w:w w:val="51"/>
          <w:position w:val="-2"/>
          <w:sz w:val="26"/>
          <w:szCs w:val="26"/>
        </w:rPr>
        <w:t>w</w:t>
      </w:r>
    </w:p>
    <w:p w:rsidR="00A62B7E" w:rsidRDefault="00C23DF3">
      <w:pPr>
        <w:spacing w:line="140" w:lineRule="exac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7585B"/>
          <w:w w:val="50"/>
        </w:rPr>
        <w:t>�</w:t>
      </w:r>
    </w:p>
    <w:p w:rsidR="00A62B7E" w:rsidRDefault="00C23DF3">
      <w:pPr>
        <w:spacing w:line="40" w:lineRule="exact"/>
        <w:rPr>
          <w:sz w:val="9"/>
          <w:szCs w:val="9"/>
        </w:rPr>
      </w:pPr>
      <w:r>
        <w:rPr>
          <w:color w:val="57585B"/>
          <w:w w:val="170"/>
          <w:sz w:val="9"/>
          <w:szCs w:val="9"/>
        </w:rPr>
        <w:t>0</w:t>
      </w:r>
    </w:p>
    <w:p w:rsidR="00A62B7E" w:rsidRDefault="00C23DF3">
      <w:pPr>
        <w:spacing w:line="60" w:lineRule="exac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64849"/>
          <w:w w:val="115"/>
          <w:sz w:val="8"/>
          <w:szCs w:val="8"/>
        </w:rPr>
        <w:t>::,</w:t>
      </w:r>
    </w:p>
    <w:p w:rsidR="00A62B7E" w:rsidRDefault="00C23DF3">
      <w:pPr>
        <w:spacing w:line="180" w:lineRule="exact"/>
        <w:ind w:left="24" w:right="-65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64849"/>
          <w:w w:val="45"/>
          <w:position w:val="-1"/>
          <w:sz w:val="24"/>
          <w:szCs w:val="24"/>
        </w:rPr>
        <w:lastRenderedPageBreak/>
        <w:t>....</w:t>
      </w:r>
    </w:p>
    <w:p w:rsidR="00A62B7E" w:rsidRDefault="00C23DF3">
      <w:pPr>
        <w:spacing w:line="220" w:lineRule="exact"/>
        <w:ind w:left="24" w:right="-59"/>
        <w:rPr>
          <w:sz w:val="26"/>
          <w:szCs w:val="26"/>
        </w:rPr>
      </w:pPr>
      <w:r>
        <w:rPr>
          <w:color w:val="464849"/>
          <w:w w:val="78"/>
          <w:position w:val="1"/>
          <w:sz w:val="26"/>
          <w:szCs w:val="26"/>
        </w:rPr>
        <w:t>"'</w:t>
      </w:r>
    </w:p>
    <w:p w:rsidR="00A62B7E" w:rsidRDefault="00A62B7E">
      <w:pPr>
        <w:spacing w:before="10" w:line="140" w:lineRule="exact"/>
        <w:rPr>
          <w:sz w:val="14"/>
          <w:szCs w:val="14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260" w:lineRule="exact"/>
        <w:ind w:left="19" w:right="-2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7585B"/>
          <w:spacing w:val="-66"/>
          <w:w w:val="77"/>
          <w:position w:val="-1"/>
          <w:sz w:val="24"/>
          <w:szCs w:val="24"/>
        </w:rPr>
        <w:t>"</w:t>
      </w:r>
      <w:r>
        <w:rPr>
          <w:rFonts w:ascii="Arial" w:eastAsia="Arial" w:hAnsi="Arial" w:cs="Arial"/>
          <w:color w:val="57585B"/>
          <w:spacing w:val="-3"/>
          <w:w w:val="94"/>
          <w:position w:val="-2"/>
          <w:sz w:val="13"/>
          <w:szCs w:val="13"/>
        </w:rPr>
        <w:t>g</w:t>
      </w:r>
      <w:r>
        <w:rPr>
          <w:rFonts w:ascii="Arial" w:eastAsia="Arial" w:hAnsi="Arial" w:cs="Arial"/>
          <w:color w:val="57585B"/>
          <w:spacing w:val="-32"/>
          <w:w w:val="77"/>
          <w:position w:val="-1"/>
          <w:sz w:val="24"/>
          <w:szCs w:val="24"/>
        </w:rPr>
        <w:t>'</w:t>
      </w:r>
      <w:r>
        <w:rPr>
          <w:rFonts w:ascii="Arial" w:eastAsia="Arial" w:hAnsi="Arial" w:cs="Arial"/>
          <w:color w:val="57585B"/>
          <w:w w:val="94"/>
          <w:position w:val="-2"/>
          <w:sz w:val="13"/>
          <w:szCs w:val="13"/>
        </w:rPr>
        <w:t>i</w:t>
      </w:r>
    </w:p>
    <w:p w:rsidR="00A62B7E" w:rsidRDefault="00C23DF3">
      <w:pPr>
        <w:spacing w:line="100" w:lineRule="exact"/>
        <w:rPr>
          <w:sz w:val="13"/>
          <w:szCs w:val="13"/>
        </w:rPr>
      </w:pPr>
      <w:r>
        <w:rPr>
          <w:color w:val="57585B"/>
          <w:w w:val="177"/>
          <w:position w:val="-1"/>
          <w:sz w:val="13"/>
          <w:szCs w:val="13"/>
        </w:rPr>
        <w:t>0</w:t>
      </w:r>
    </w:p>
    <w:p w:rsidR="00A62B7E" w:rsidRDefault="00C23DF3">
      <w:pPr>
        <w:spacing w:line="60" w:lineRule="exact"/>
        <w:ind w:left="19"/>
        <w:rPr>
          <w:sz w:val="9"/>
          <w:szCs w:val="9"/>
        </w:rPr>
      </w:pPr>
      <w:r>
        <w:rPr>
          <w:color w:val="57585B"/>
          <w:w w:val="213"/>
          <w:sz w:val="9"/>
          <w:szCs w:val="9"/>
        </w:rPr>
        <w:t>0</w:t>
      </w:r>
    </w:p>
    <w:p w:rsidR="00A62B7E" w:rsidRDefault="00C23DF3">
      <w:pPr>
        <w:spacing w:line="60" w:lineRule="exact"/>
        <w:ind w:left="19"/>
        <w:rPr>
          <w:sz w:val="9"/>
          <w:szCs w:val="9"/>
        </w:rPr>
      </w:pPr>
      <w:r>
        <w:rPr>
          <w:color w:val="57585B"/>
          <w:w w:val="213"/>
          <w:position w:val="-1"/>
          <w:sz w:val="9"/>
          <w:szCs w:val="9"/>
        </w:rPr>
        <w:t>0</w:t>
      </w:r>
    </w:p>
    <w:p w:rsidR="00A62B7E" w:rsidRDefault="00C23DF3">
      <w:pPr>
        <w:spacing w:line="60" w:lineRule="exact"/>
        <w:rPr>
          <w:sz w:val="13"/>
          <w:szCs w:val="13"/>
        </w:rPr>
      </w:pPr>
      <w:r>
        <w:rPr>
          <w:color w:val="57585B"/>
          <w:w w:val="177"/>
          <w:position w:val="-5"/>
          <w:sz w:val="13"/>
          <w:szCs w:val="13"/>
        </w:rPr>
        <w:t>0</w:t>
      </w:r>
    </w:p>
    <w:p w:rsidR="00A62B7E" w:rsidRDefault="00C23DF3">
      <w:pPr>
        <w:spacing w:before="8" w:line="100" w:lineRule="exact"/>
        <w:rPr>
          <w:sz w:val="11"/>
          <w:szCs w:val="11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200" w:lineRule="exact"/>
        <w:ind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7585B"/>
          <w:w w:val="80"/>
          <w:position w:val="-2"/>
        </w:rPr>
        <w:t>;o</w:t>
      </w:r>
    </w:p>
    <w:p w:rsidR="00A62B7E" w:rsidRDefault="00C23DF3">
      <w:pPr>
        <w:spacing w:line="80" w:lineRule="exact"/>
        <w:ind w:left="29"/>
        <w:rPr>
          <w:sz w:val="12"/>
          <w:szCs w:val="12"/>
        </w:rPr>
      </w:pPr>
      <w:r>
        <w:rPr>
          <w:color w:val="57585B"/>
          <w:sz w:val="12"/>
          <w:szCs w:val="12"/>
        </w:rPr>
        <w:t>c:</w:t>
      </w:r>
    </w:p>
    <w:p w:rsidR="00A62B7E" w:rsidRDefault="00C23DF3">
      <w:pPr>
        <w:spacing w:before="3" w:line="178" w:lineRule="auto"/>
        <w:ind w:left="29" w:right="13" w:hanging="24"/>
        <w:rPr>
          <w:sz w:val="9"/>
          <w:szCs w:val="9"/>
        </w:rPr>
      </w:pPr>
      <w:r>
        <w:rPr>
          <w:color w:val="57585B"/>
          <w:w w:val="124"/>
          <w:sz w:val="9"/>
          <w:szCs w:val="9"/>
        </w:rPr>
        <w:t xml:space="preserve">'O </w:t>
      </w:r>
      <w:r>
        <w:rPr>
          <w:color w:val="464849"/>
          <w:w w:val="61"/>
          <w:sz w:val="9"/>
          <w:szCs w:val="9"/>
        </w:rPr>
        <w:t>CD</w:t>
      </w:r>
    </w:p>
    <w:p w:rsidR="00A62B7E" w:rsidRDefault="00C23DF3">
      <w:pPr>
        <w:spacing w:line="180" w:lineRule="exact"/>
        <w:ind w:right="-25"/>
        <w:rPr>
          <w:sz w:val="9"/>
          <w:szCs w:val="9"/>
        </w:rPr>
      </w:pPr>
      <w:r>
        <w:rPr>
          <w:rFonts w:ascii="Malgun Gothic" w:eastAsia="Malgun Gothic" w:hAnsi="Malgun Gothic" w:cs="Malgun Gothic"/>
          <w:color w:val="57585B"/>
          <w:spacing w:val="-106"/>
          <w:w w:val="67"/>
          <w:position w:val="-3"/>
        </w:rPr>
        <w:t>�</w:t>
      </w:r>
      <w:r>
        <w:rPr>
          <w:color w:val="57585B"/>
          <w:w w:val="61"/>
          <w:position w:val="9"/>
          <w:sz w:val="9"/>
          <w:szCs w:val="9"/>
        </w:rPr>
        <w:t>CD</w:t>
      </w:r>
    </w:p>
    <w:p w:rsidR="00A62B7E" w:rsidRDefault="00C23DF3">
      <w:pPr>
        <w:spacing w:line="20" w:lineRule="exact"/>
        <w:ind w:right="263"/>
        <w:jc w:val="both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464849"/>
          <w:sz w:val="12"/>
          <w:szCs w:val="12"/>
        </w:rPr>
        <w:lastRenderedPageBreak/>
        <w:t xml:space="preserve">.,,  </w:t>
      </w:r>
      <w:r>
        <w:rPr>
          <w:rFonts w:ascii="Arial" w:eastAsia="Arial" w:hAnsi="Arial" w:cs="Arial"/>
          <w:color w:val="464849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9"/>
          <w:w w:val="164"/>
          <w:sz w:val="12"/>
          <w:szCs w:val="12"/>
        </w:rPr>
        <w:t>-I</w:t>
      </w:r>
    </w:p>
    <w:p w:rsidR="00A62B7E" w:rsidRDefault="00C23DF3">
      <w:pPr>
        <w:spacing w:line="160" w:lineRule="exact"/>
        <w:ind w:right="250"/>
        <w:jc w:val="both"/>
        <w:rPr>
          <w:rFonts w:ascii="Courier New" w:eastAsia="Courier New" w:hAnsi="Courier New" w:cs="Courier New"/>
          <w:sz w:val="21"/>
          <w:szCs w:val="21"/>
        </w:rPr>
      </w:pPr>
      <w:r>
        <w:rPr>
          <w:rFonts w:ascii="Courier New" w:eastAsia="Courier New" w:hAnsi="Courier New" w:cs="Courier New"/>
          <w:color w:val="464849"/>
          <w:w w:val="95"/>
          <w:sz w:val="21"/>
          <w:szCs w:val="21"/>
        </w:rPr>
        <w:t>o</w:t>
      </w:r>
      <w:r>
        <w:rPr>
          <w:rFonts w:ascii="Courier New" w:eastAsia="Courier New" w:hAnsi="Courier New" w:cs="Courier New"/>
          <w:color w:val="464849"/>
          <w:w w:val="159"/>
          <w:sz w:val="21"/>
          <w:szCs w:val="21"/>
        </w:rPr>
        <w:t>m</w:t>
      </w:r>
    </w:p>
    <w:p w:rsidR="00A62B7E" w:rsidRDefault="00C23DF3">
      <w:pPr>
        <w:spacing w:line="120" w:lineRule="exact"/>
        <w:ind w:right="262"/>
        <w:jc w:val="both"/>
        <w:rPr>
          <w:rFonts w:ascii="Malgun Gothic" w:eastAsia="Malgun Gothic" w:hAnsi="Malgun Gothic" w:cs="Malgun Gothic"/>
          <w:sz w:val="16"/>
          <w:szCs w:val="16"/>
        </w:rPr>
      </w:pPr>
      <w:r>
        <w:rPr>
          <w:color w:val="464849"/>
          <w:w w:val="72"/>
          <w:sz w:val="16"/>
          <w:szCs w:val="16"/>
        </w:rPr>
        <w:t>;:a</w:t>
      </w:r>
      <w:r>
        <w:rPr>
          <w:rFonts w:ascii="Malgun Gothic" w:eastAsia="Malgun Gothic" w:hAnsi="Malgun Gothic" w:cs="Malgun Gothic"/>
          <w:color w:val="464849"/>
          <w:w w:val="125"/>
          <w:sz w:val="16"/>
          <w:szCs w:val="16"/>
        </w:rPr>
        <w:t>�</w:t>
      </w:r>
    </w:p>
    <w:p w:rsidR="00A62B7E" w:rsidRDefault="00C23DF3">
      <w:pPr>
        <w:spacing w:line="140" w:lineRule="exact"/>
        <w:ind w:right="262"/>
        <w:jc w:val="both"/>
        <w:rPr>
          <w:sz w:val="16"/>
          <w:szCs w:val="16"/>
        </w:rPr>
      </w:pPr>
      <w:r>
        <w:rPr>
          <w:rFonts w:ascii="Arial" w:eastAsia="Arial" w:hAnsi="Arial" w:cs="Arial"/>
          <w:color w:val="464849"/>
          <w:w w:val="157"/>
          <w:sz w:val="12"/>
          <w:szCs w:val="12"/>
        </w:rPr>
        <w:t>-I</w:t>
      </w:r>
      <w:r>
        <w:rPr>
          <w:rFonts w:ascii="Arial" w:eastAsia="Arial" w:hAnsi="Arial" w:cs="Arial"/>
          <w:color w:val="464849"/>
          <w:spacing w:val="34"/>
          <w:w w:val="157"/>
          <w:sz w:val="12"/>
          <w:szCs w:val="12"/>
        </w:rPr>
        <w:t xml:space="preserve"> </w:t>
      </w:r>
      <w:r>
        <w:rPr>
          <w:color w:val="464849"/>
          <w:w w:val="68"/>
          <w:sz w:val="16"/>
          <w:szCs w:val="16"/>
        </w:rPr>
        <w:t>3::</w:t>
      </w:r>
    </w:p>
    <w:p w:rsidR="00A62B7E" w:rsidRDefault="00C23DF3">
      <w:pPr>
        <w:spacing w:before="45" w:line="111" w:lineRule="auto"/>
        <w:ind w:right="250"/>
        <w:jc w:val="both"/>
        <w:rPr>
          <w:sz w:val="21"/>
          <w:szCs w:val="21"/>
        </w:rPr>
      </w:pPr>
      <w:r>
        <w:pict>
          <v:shape id="_x0000_s1146" type="#_x0000_t202" style="position:absolute;left:0;text-align:left;margin-left:527.85pt;margin-top:15pt;width:0;height:9.4pt;z-index:-3722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rFonts w:ascii="Courier New" w:eastAsia="Courier New" w:hAnsi="Courier New" w:cs="Courier New"/>
                      <w:sz w:val="19"/>
                      <w:szCs w:val="19"/>
                    </w:rPr>
                  </w:pPr>
                  <w:r>
                    <w:rPr>
                      <w:rFonts w:ascii="Courier New" w:eastAsia="Courier New" w:hAnsi="Courier New" w:cs="Courier New"/>
                      <w:color w:val="464849"/>
                      <w:spacing w:val="-115"/>
                      <w:position w:val="1"/>
                      <w:sz w:val="19"/>
                      <w:szCs w:val="19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9"/>
          <w:sz w:val="12"/>
          <w:szCs w:val="12"/>
        </w:rPr>
        <w:t xml:space="preserve">:I: </w:t>
      </w:r>
      <w:r>
        <w:rPr>
          <w:rFonts w:ascii="Arial" w:eastAsia="Arial" w:hAnsi="Arial" w:cs="Arial"/>
          <w:color w:val="464849"/>
          <w:w w:val="64"/>
          <w:sz w:val="12"/>
          <w:szCs w:val="12"/>
        </w:rPr>
        <w:t xml:space="preserve">C/1 </w:t>
      </w:r>
      <w:r>
        <w:rPr>
          <w:rFonts w:ascii="Courier New" w:eastAsia="Courier New" w:hAnsi="Courier New" w:cs="Courier New"/>
          <w:color w:val="464849"/>
          <w:sz w:val="19"/>
          <w:szCs w:val="19"/>
        </w:rPr>
        <w:t>m</w:t>
      </w:r>
      <w:r>
        <w:rPr>
          <w:rFonts w:ascii="Courier New" w:eastAsia="Courier New" w:hAnsi="Courier New" w:cs="Courier New"/>
          <w:color w:val="464849"/>
          <w:spacing w:val="-28"/>
          <w:sz w:val="19"/>
          <w:szCs w:val="19"/>
        </w:rPr>
        <w:t xml:space="preserve"> </w:t>
      </w:r>
      <w:r>
        <w:rPr>
          <w:color w:val="464849"/>
          <w:w w:val="134"/>
          <w:sz w:val="14"/>
          <w:szCs w:val="14"/>
        </w:rPr>
        <w:t xml:space="preserve">-t </w:t>
      </w:r>
      <w:r>
        <w:rPr>
          <w:rFonts w:ascii="Courier New" w:eastAsia="Courier New" w:hAnsi="Courier New" w:cs="Courier New"/>
          <w:color w:val="464849"/>
          <w:w w:val="73"/>
          <w:sz w:val="13"/>
          <w:szCs w:val="13"/>
        </w:rPr>
        <w:t>"C</w:t>
      </w:r>
      <w:r>
        <w:rPr>
          <w:rFonts w:ascii="Courier New" w:eastAsia="Courier New" w:hAnsi="Courier New" w:cs="Courier New"/>
          <w:color w:val="464849"/>
          <w:spacing w:val="29"/>
          <w:w w:val="73"/>
          <w:sz w:val="13"/>
          <w:szCs w:val="13"/>
        </w:rPr>
        <w:t xml:space="preserve"> </w:t>
      </w:r>
      <w:r>
        <w:rPr>
          <w:color w:val="464849"/>
          <w:sz w:val="21"/>
          <w:szCs w:val="21"/>
        </w:rPr>
        <w:t>&gt;</w:t>
      </w:r>
    </w:p>
    <w:p w:rsidR="00A62B7E" w:rsidRDefault="00C23DF3">
      <w:pPr>
        <w:spacing w:line="80" w:lineRule="exact"/>
        <w:ind w:left="170" w:right="256"/>
        <w:jc w:val="center"/>
        <w:rPr>
          <w:sz w:val="14"/>
          <w:szCs w:val="14"/>
        </w:rPr>
      </w:pPr>
      <w:r>
        <w:rPr>
          <w:color w:val="464849"/>
          <w:w w:val="134"/>
          <w:position w:val="1"/>
          <w:sz w:val="14"/>
          <w:szCs w:val="14"/>
        </w:rPr>
        <w:t>-t</w:t>
      </w:r>
    </w:p>
    <w:p w:rsidR="00A62B7E" w:rsidRDefault="00C23DF3">
      <w:pPr>
        <w:spacing w:line="180" w:lineRule="exact"/>
        <w:ind w:right="257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64849"/>
          <w:w w:val="57"/>
          <w:position w:val="-2"/>
        </w:rPr>
        <w:t>�</w:t>
      </w:r>
      <w:r>
        <w:rPr>
          <w:rFonts w:ascii="Malgun Gothic" w:eastAsia="Malgun Gothic" w:hAnsi="Malgun Gothic" w:cs="Malgun Gothic"/>
          <w:color w:val="464849"/>
          <w:position w:val="-2"/>
        </w:rPr>
        <w:t>�</w:t>
      </w:r>
    </w:p>
    <w:p w:rsidR="00A62B7E" w:rsidRDefault="00C23DF3">
      <w:pPr>
        <w:spacing w:line="100" w:lineRule="exact"/>
        <w:ind w:right="26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64849"/>
          <w:w w:val="102"/>
          <w:position w:val="-1"/>
          <w:sz w:val="15"/>
          <w:szCs w:val="15"/>
        </w:rPr>
        <w:t>O</w:t>
      </w:r>
      <w:r>
        <w:rPr>
          <w:rFonts w:ascii="Arial" w:eastAsia="Arial" w:hAnsi="Arial" w:cs="Arial"/>
          <w:color w:val="464849"/>
          <w:w w:val="157"/>
          <w:position w:val="-1"/>
          <w:sz w:val="15"/>
          <w:szCs w:val="15"/>
        </w:rPr>
        <w:t>m</w:t>
      </w:r>
    </w:p>
    <w:p w:rsidR="00A62B7E" w:rsidRDefault="00C23DF3">
      <w:pPr>
        <w:spacing w:line="100" w:lineRule="exact"/>
        <w:ind w:right="254"/>
        <w:jc w:val="both"/>
        <w:rPr>
          <w:sz w:val="13"/>
          <w:szCs w:val="13"/>
        </w:rPr>
      </w:pPr>
      <w:r>
        <w:rPr>
          <w:color w:val="464849"/>
          <w:w w:val="133"/>
          <w:position w:val="-1"/>
          <w:sz w:val="13"/>
          <w:szCs w:val="13"/>
        </w:rPr>
        <w:t>C</w:t>
      </w:r>
      <w:r>
        <w:rPr>
          <w:color w:val="464849"/>
          <w:w w:val="254"/>
          <w:position w:val="-1"/>
          <w:sz w:val="13"/>
          <w:szCs w:val="13"/>
        </w:rPr>
        <w:t>Z</w:t>
      </w:r>
    </w:p>
    <w:p w:rsidR="00A62B7E" w:rsidRDefault="00C23DF3">
      <w:pPr>
        <w:spacing w:line="160" w:lineRule="exact"/>
        <w:ind w:right="258"/>
        <w:jc w:val="both"/>
        <w:rPr>
          <w:sz w:val="14"/>
          <w:szCs w:val="14"/>
        </w:rPr>
      </w:pPr>
      <w:r>
        <w:pict>
          <v:shape id="_x0000_s1145" type="#_x0000_t202" style="position:absolute;left:0;text-align:left;margin-left:527.85pt;margin-top:3.75pt;width:10.05pt;height:11.2pt;z-index:-3720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464849"/>
                      <w:w w:val="118"/>
                      <w:sz w:val="22"/>
                      <w:szCs w:val="22"/>
                    </w:rPr>
                    <w:t>z</w:t>
                  </w:r>
                  <w:r>
                    <w:rPr>
                      <w:color w:val="464849"/>
                      <w:spacing w:val="-115"/>
                      <w:w w:val="183"/>
                      <w:sz w:val="22"/>
                      <w:szCs w:val="22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464849"/>
          <w:position w:val="2"/>
          <w:sz w:val="19"/>
          <w:szCs w:val="19"/>
        </w:rPr>
        <w:t>m</w:t>
      </w:r>
      <w:r>
        <w:rPr>
          <w:rFonts w:ascii="Courier New" w:eastAsia="Courier New" w:hAnsi="Courier New" w:cs="Courier New"/>
          <w:color w:val="464849"/>
          <w:spacing w:val="-28"/>
          <w:position w:val="2"/>
          <w:sz w:val="19"/>
          <w:szCs w:val="19"/>
        </w:rPr>
        <w:t xml:space="preserve"> </w:t>
      </w:r>
      <w:r>
        <w:rPr>
          <w:color w:val="464849"/>
          <w:w w:val="134"/>
          <w:position w:val="2"/>
          <w:sz w:val="14"/>
          <w:szCs w:val="14"/>
        </w:rPr>
        <w:t>-t</w:t>
      </w:r>
    </w:p>
    <w:p w:rsidR="00A62B7E" w:rsidRDefault="00C23DF3">
      <w:pPr>
        <w:spacing w:line="180" w:lineRule="exact"/>
        <w:ind w:right="251"/>
        <w:jc w:val="both"/>
        <w:rPr>
          <w:sz w:val="19"/>
          <w:szCs w:val="19"/>
        </w:rPr>
      </w:pPr>
      <w:r>
        <w:rPr>
          <w:color w:val="464849"/>
          <w:w w:val="137"/>
          <w:position w:val="-2"/>
          <w:sz w:val="19"/>
          <w:szCs w:val="19"/>
        </w:rPr>
        <w:t>c</w:t>
      </w:r>
      <w:r>
        <w:rPr>
          <w:color w:val="464849"/>
          <w:spacing w:val="16"/>
          <w:w w:val="137"/>
          <w:position w:val="-2"/>
          <w:sz w:val="19"/>
          <w:szCs w:val="19"/>
        </w:rPr>
        <w:t xml:space="preserve"> </w:t>
      </w:r>
      <w:r>
        <w:rPr>
          <w:color w:val="464849"/>
          <w:position w:val="-2"/>
          <w:sz w:val="19"/>
          <w:szCs w:val="19"/>
        </w:rPr>
        <w:t>.,,</w:t>
      </w:r>
    </w:p>
    <w:p w:rsidR="00A62B7E" w:rsidRDefault="00C23DF3">
      <w:pPr>
        <w:spacing w:line="160" w:lineRule="exact"/>
        <w:ind w:right="255"/>
        <w:jc w:val="both"/>
        <w:rPr>
          <w:rFonts w:ascii="Courier New" w:eastAsia="Courier New" w:hAnsi="Courier New" w:cs="Courier New"/>
          <w:sz w:val="21"/>
          <w:szCs w:val="21"/>
        </w:rPr>
      </w:pPr>
      <w:r>
        <w:pict>
          <v:shape id="_x0000_s1144" type="#_x0000_t202" style="position:absolute;left:0;text-align:left;margin-left:527.85pt;margin-top:4.6pt;width:0;height:9.8pt;z-index:-3721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464849"/>
                      <w:spacing w:val="-115"/>
                      <w:w w:val="137"/>
                      <w:sz w:val="19"/>
                      <w:szCs w:val="1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464849"/>
          <w:w w:val="91"/>
          <w:sz w:val="21"/>
          <w:szCs w:val="21"/>
        </w:rPr>
        <w:t>m</w:t>
      </w:r>
      <w:r>
        <w:rPr>
          <w:rFonts w:ascii="Courier New" w:eastAsia="Courier New" w:hAnsi="Courier New" w:cs="Courier New"/>
          <w:color w:val="464849"/>
          <w:w w:val="159"/>
          <w:sz w:val="21"/>
          <w:szCs w:val="21"/>
        </w:rPr>
        <w:t>o</w:t>
      </w:r>
    </w:p>
    <w:p w:rsidR="00A62B7E" w:rsidRDefault="00C23DF3">
      <w:pPr>
        <w:spacing w:line="60" w:lineRule="exact"/>
        <w:ind w:left="167" w:right="25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64849"/>
          <w:w w:val="120"/>
          <w:position w:val="-1"/>
          <w:sz w:val="12"/>
          <w:szCs w:val="12"/>
        </w:rPr>
        <w:t>:I:</w:t>
      </w:r>
    </w:p>
    <w:p w:rsidR="00A62B7E" w:rsidRDefault="00C23DF3">
      <w:pPr>
        <w:spacing w:before="29" w:line="147" w:lineRule="auto"/>
        <w:ind w:left="79" w:right="287" w:hanging="115"/>
        <w:jc w:val="right"/>
        <w:rPr>
          <w:rFonts w:ascii="Arial" w:eastAsia="Arial" w:hAnsi="Arial" w:cs="Arial"/>
          <w:sz w:val="11"/>
          <w:szCs w:val="11"/>
        </w:rPr>
        <w:sectPr w:rsidR="00A62B7E">
          <w:type w:val="continuous"/>
          <w:pgSz w:w="12360" w:h="16960"/>
          <w:pgMar w:top="0" w:right="1200" w:bottom="0" w:left="920" w:header="720" w:footer="720" w:gutter="0"/>
          <w:cols w:num="8" w:space="720" w:equalWidth="0">
            <w:col w:w="3359" w:space="695"/>
            <w:col w:w="140" w:space="1635"/>
            <w:col w:w="149" w:space="287"/>
            <w:col w:w="140" w:space="1011"/>
            <w:col w:w="101" w:space="292"/>
            <w:col w:w="145" w:space="402"/>
            <w:col w:w="135" w:space="1146"/>
            <w:col w:w="603"/>
          </w:cols>
        </w:sectPr>
      </w:pPr>
      <w:r>
        <w:pict>
          <v:shape id="_x0000_s1143" type="#_x0000_t202" style="position:absolute;left:0;text-align:left;margin-left:527.85pt;margin-top:11.1pt;width:5.75pt;height:8.1pt;z-index:-3719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464849"/>
                      <w:w w:val="72"/>
                      <w:sz w:val="16"/>
                      <w:szCs w:val="16"/>
                    </w:rPr>
                    <w:t>;:a</w:t>
                  </w:r>
                </w:p>
              </w:txbxContent>
            </v:textbox>
            <w10:wrap anchorx="page"/>
          </v:shape>
        </w:pict>
      </w:r>
      <w:r>
        <w:rPr>
          <w:color w:val="464849"/>
          <w:w w:val="68"/>
          <w:sz w:val="16"/>
          <w:szCs w:val="16"/>
        </w:rPr>
        <w:t xml:space="preserve">3:: </w:t>
      </w:r>
      <w:r>
        <w:rPr>
          <w:color w:val="464849"/>
          <w:spacing w:val="27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464849"/>
          <w:w w:val="93"/>
          <w:sz w:val="22"/>
          <w:szCs w:val="22"/>
        </w:rPr>
        <w:t xml:space="preserve">&gt; </w:t>
      </w:r>
      <w:r>
        <w:rPr>
          <w:rFonts w:ascii="Courier New" w:eastAsia="Courier New" w:hAnsi="Courier New" w:cs="Courier New"/>
          <w:color w:val="464849"/>
          <w:w w:val="159"/>
          <w:sz w:val="21"/>
          <w:szCs w:val="21"/>
        </w:rPr>
        <w:t xml:space="preserve">Z </w:t>
      </w:r>
      <w:r>
        <w:rPr>
          <w:rFonts w:ascii="Arial" w:eastAsia="Arial" w:hAnsi="Arial" w:cs="Arial"/>
          <w:color w:val="464849"/>
          <w:w w:val="83"/>
          <w:sz w:val="11"/>
          <w:szCs w:val="11"/>
        </w:rPr>
        <w:t>G')</w:t>
      </w:r>
    </w:p>
    <w:p w:rsidR="00A62B7E" w:rsidRDefault="00C23DF3">
      <w:pPr>
        <w:spacing w:before="60" w:line="100" w:lineRule="exact"/>
        <w:jc w:val="right"/>
        <w:rPr>
          <w:sz w:val="9"/>
          <w:szCs w:val="9"/>
        </w:rPr>
      </w:pPr>
      <w:r>
        <w:lastRenderedPageBreak/>
        <w:pict>
          <v:shape id="_x0000_s1142" type="#_x0000_t75" style="position:absolute;left:0;text-align:left;margin-left:0;margin-top:0;width:618pt;height:848pt;z-index:-3748;mso-position-horizontal-relative:page;mso-position-vertical-relative:page">
            <v:imagedata r:id="rId9" o:title=""/>
            <w10:wrap anchorx="page" anchory="page"/>
          </v:shape>
        </w:pict>
      </w:r>
      <w:r>
        <w:rPr>
          <w:color w:val="464849"/>
          <w:w w:val="151"/>
          <w:sz w:val="9"/>
          <w:szCs w:val="9"/>
        </w:rPr>
        <w:t>:,,</w:t>
      </w:r>
    </w:p>
    <w:p w:rsidR="00A62B7E" w:rsidRDefault="00C23DF3">
      <w:pPr>
        <w:spacing w:line="60" w:lineRule="exact"/>
        <w:ind w:right="29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64849"/>
          <w:w w:val="115"/>
          <w:sz w:val="8"/>
          <w:szCs w:val="8"/>
        </w:rPr>
        <w:t>::,</w:t>
      </w:r>
    </w:p>
    <w:p w:rsidR="00A62B7E" w:rsidRDefault="00C23DF3">
      <w:pPr>
        <w:spacing w:line="220" w:lineRule="exac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141" type="#_x0000_t202" style="position:absolute;left:0;text-align:left;margin-left:208.4pt;margin-top:6.85pt;width:4.1pt;height:6pt;z-index:-3718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7585B"/>
                      <w:w w:val="122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9"/>
          <w:spacing w:val="-48"/>
          <w:w w:val="60"/>
          <w:position w:val="-2"/>
          <w:sz w:val="25"/>
          <w:szCs w:val="25"/>
        </w:rPr>
        <w:t>"</w:t>
      </w:r>
      <w:r>
        <w:rPr>
          <w:rFonts w:ascii="Arial" w:eastAsia="Arial" w:hAnsi="Arial" w:cs="Arial"/>
          <w:color w:val="464849"/>
          <w:w w:val="102"/>
          <w:position w:val="3"/>
          <w:sz w:val="9"/>
          <w:szCs w:val="9"/>
        </w:rPr>
        <w:t>:</w:t>
      </w:r>
      <w:r>
        <w:rPr>
          <w:rFonts w:ascii="Arial" w:eastAsia="Arial" w:hAnsi="Arial" w:cs="Arial"/>
          <w:color w:val="464849"/>
          <w:spacing w:val="-3"/>
          <w:w w:val="102"/>
          <w:position w:val="3"/>
          <w:sz w:val="9"/>
          <w:szCs w:val="9"/>
        </w:rPr>
        <w:t>:</w:t>
      </w:r>
      <w:r>
        <w:rPr>
          <w:rFonts w:ascii="Arial" w:eastAsia="Arial" w:hAnsi="Arial" w:cs="Arial"/>
          <w:color w:val="464849"/>
          <w:spacing w:val="-26"/>
          <w:w w:val="60"/>
          <w:position w:val="-2"/>
          <w:sz w:val="25"/>
          <w:szCs w:val="25"/>
        </w:rPr>
        <w:t>'</w:t>
      </w:r>
      <w:r>
        <w:rPr>
          <w:rFonts w:ascii="Arial" w:eastAsia="Arial" w:hAnsi="Arial" w:cs="Arial"/>
          <w:color w:val="464849"/>
          <w:w w:val="102"/>
          <w:position w:val="3"/>
          <w:sz w:val="9"/>
          <w:szCs w:val="9"/>
        </w:rPr>
        <w:t>,</w:t>
      </w:r>
    </w:p>
    <w:p w:rsidR="00A62B7E" w:rsidRDefault="00C23DF3">
      <w:pPr>
        <w:spacing w:line="160" w:lineRule="exact"/>
        <w:ind w:right="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64849"/>
          <w:w w:val="52"/>
          <w:position w:val="-1"/>
        </w:rPr>
        <w:t>�</w:t>
      </w:r>
    </w:p>
    <w:p w:rsidR="00A62B7E" w:rsidRDefault="00C23DF3">
      <w:pPr>
        <w:spacing w:line="120" w:lineRule="exact"/>
        <w:ind w:right="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64849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57585B"/>
          <w:w w:val="45"/>
          <w:sz w:val="16"/>
          <w:szCs w:val="16"/>
        </w:rPr>
        <w:t>·</w:t>
      </w:r>
    </w:p>
    <w:p w:rsidR="00A62B7E" w:rsidRDefault="00C23DF3">
      <w:pPr>
        <w:spacing w:line="120" w:lineRule="exact"/>
        <w:jc w:val="right"/>
        <w:rPr>
          <w:sz w:val="15"/>
          <w:szCs w:val="15"/>
        </w:rPr>
      </w:pPr>
      <w:r>
        <w:rPr>
          <w:color w:val="464849"/>
          <w:w w:val="103"/>
          <w:position w:val="-1"/>
          <w:sz w:val="15"/>
          <w:szCs w:val="15"/>
        </w:rPr>
        <w:t>o'</w:t>
      </w:r>
    </w:p>
    <w:p w:rsidR="00A62B7E" w:rsidRDefault="00C23DF3">
      <w:pPr>
        <w:spacing w:line="160" w:lineRule="exact"/>
        <w:ind w:right="29"/>
        <w:jc w:val="right"/>
        <w:rPr>
          <w:sz w:val="21"/>
          <w:szCs w:val="21"/>
        </w:rPr>
      </w:pPr>
      <w:r>
        <w:rPr>
          <w:color w:val="464849"/>
          <w:w w:val="77"/>
          <w:position w:val="-1"/>
          <w:sz w:val="21"/>
          <w:szCs w:val="21"/>
        </w:rPr>
        <w:t>3</w:t>
      </w:r>
    </w:p>
    <w:p w:rsidR="00A62B7E" w:rsidRDefault="00C23DF3">
      <w:pPr>
        <w:spacing w:line="100" w:lineRule="exact"/>
        <w:ind w:right="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64849"/>
          <w:w w:val="63"/>
          <w:position w:val="-1"/>
          <w:sz w:val="15"/>
          <w:szCs w:val="15"/>
        </w:rPr>
        <w:t>!!l.</w:t>
      </w:r>
    </w:p>
    <w:p w:rsidR="00A62B7E" w:rsidRDefault="00C23DF3">
      <w:pPr>
        <w:spacing w:line="100" w:lineRule="exact"/>
        <w:ind w:right="5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7585B"/>
          <w:w w:val="112"/>
          <w:sz w:val="13"/>
          <w:szCs w:val="13"/>
        </w:rPr>
        <w:t>6</w:t>
      </w:r>
      <w:r>
        <w:rPr>
          <w:rFonts w:ascii="Arial" w:eastAsia="Arial" w:hAnsi="Arial" w:cs="Arial"/>
          <w:color w:val="57585B"/>
          <w:w w:val="97"/>
          <w:sz w:val="13"/>
          <w:szCs w:val="13"/>
        </w:rPr>
        <w:t>'</w:t>
      </w:r>
    </w:p>
    <w:p w:rsidR="00A62B7E" w:rsidRDefault="00C23DF3">
      <w:pPr>
        <w:spacing w:line="60" w:lineRule="exact"/>
        <w:ind w:right="29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64849"/>
          <w:w w:val="115"/>
          <w:sz w:val="8"/>
          <w:szCs w:val="8"/>
        </w:rPr>
        <w:t>::,</w:t>
      </w:r>
    </w:p>
    <w:p w:rsidR="00A62B7E" w:rsidRDefault="00C23DF3">
      <w:pPr>
        <w:spacing w:before="36" w:line="80" w:lineRule="exact"/>
        <w:ind w:right="-33"/>
        <w:rPr>
          <w:sz w:val="9"/>
          <w:szCs w:val="9"/>
        </w:rPr>
      </w:pPr>
      <w:r>
        <w:br w:type="column"/>
      </w:r>
      <w:r>
        <w:rPr>
          <w:color w:val="464849"/>
          <w:w w:val="223"/>
          <w:position w:val="-1"/>
          <w:sz w:val="9"/>
          <w:szCs w:val="9"/>
        </w:rPr>
        <w:lastRenderedPageBreak/>
        <w:t>0</w:t>
      </w:r>
    </w:p>
    <w:p w:rsidR="00A62B7E" w:rsidRDefault="00C23DF3">
      <w:pPr>
        <w:spacing w:line="80" w:lineRule="exact"/>
        <w:ind w:right="-33"/>
        <w:rPr>
          <w:sz w:val="9"/>
          <w:szCs w:val="9"/>
        </w:rPr>
      </w:pPr>
      <w:r>
        <w:rPr>
          <w:color w:val="464849"/>
          <w:w w:val="223"/>
          <w:sz w:val="9"/>
          <w:szCs w:val="9"/>
        </w:rPr>
        <w:t>0</w:t>
      </w:r>
    </w:p>
    <w:p w:rsidR="00A62B7E" w:rsidRDefault="00A62B7E">
      <w:pPr>
        <w:spacing w:before="7" w:line="100" w:lineRule="exact"/>
        <w:rPr>
          <w:sz w:val="11"/>
          <w:szCs w:val="11"/>
        </w:rPr>
      </w:pPr>
    </w:p>
    <w:p w:rsidR="00A62B7E" w:rsidRDefault="00A62B7E">
      <w:pPr>
        <w:spacing w:line="200" w:lineRule="exact"/>
      </w:pPr>
    </w:p>
    <w:p w:rsidR="00A62B7E" w:rsidRDefault="00C23DF3">
      <w:pPr>
        <w:ind w:right="-59"/>
        <w:rPr>
          <w:sz w:val="7"/>
          <w:szCs w:val="7"/>
        </w:rPr>
      </w:pPr>
      <w:r>
        <w:rPr>
          <w:rFonts w:ascii="Arial" w:eastAsia="Arial" w:hAnsi="Arial" w:cs="Arial"/>
          <w:color w:val="464849"/>
          <w:spacing w:val="-7"/>
          <w:w w:val="77"/>
          <w:position w:val="-4"/>
          <w:sz w:val="24"/>
          <w:szCs w:val="24"/>
        </w:rPr>
        <w:t>"</w:t>
      </w:r>
      <w:r>
        <w:rPr>
          <w:color w:val="57585B"/>
          <w:spacing w:val="-25"/>
          <w:w w:val="45"/>
          <w:sz w:val="22"/>
          <w:szCs w:val="22"/>
        </w:rPr>
        <w:t>.</w:t>
      </w:r>
      <w:r>
        <w:rPr>
          <w:color w:val="464849"/>
          <w:spacing w:val="-27"/>
          <w:w w:val="103"/>
          <w:position w:val="-6"/>
          <w:sz w:val="7"/>
          <w:szCs w:val="7"/>
        </w:rPr>
        <w:t>Q</w:t>
      </w:r>
      <w:r>
        <w:rPr>
          <w:color w:val="57585B"/>
          <w:w w:val="45"/>
          <w:sz w:val="22"/>
          <w:szCs w:val="22"/>
        </w:rPr>
        <w:t>.</w:t>
      </w:r>
      <w:r>
        <w:rPr>
          <w:color w:val="57585B"/>
          <w:spacing w:val="-23"/>
          <w:w w:val="45"/>
          <w:sz w:val="22"/>
          <w:szCs w:val="22"/>
        </w:rPr>
        <w:t>.</w:t>
      </w:r>
      <w:r>
        <w:rPr>
          <w:color w:val="464849"/>
          <w:spacing w:val="-11"/>
          <w:w w:val="103"/>
          <w:position w:val="-6"/>
          <w:sz w:val="7"/>
          <w:szCs w:val="7"/>
        </w:rPr>
        <w:t>I</w:t>
      </w:r>
      <w:r>
        <w:rPr>
          <w:rFonts w:ascii="Arial" w:eastAsia="Arial" w:hAnsi="Arial" w:cs="Arial"/>
          <w:color w:val="464849"/>
          <w:spacing w:val="-28"/>
          <w:w w:val="77"/>
          <w:position w:val="-4"/>
          <w:sz w:val="24"/>
          <w:szCs w:val="24"/>
        </w:rPr>
        <w:t>'</w:t>
      </w:r>
      <w:r>
        <w:rPr>
          <w:color w:val="57585B"/>
          <w:spacing w:val="-24"/>
          <w:w w:val="45"/>
          <w:sz w:val="22"/>
          <w:szCs w:val="22"/>
        </w:rPr>
        <w:t>.</w:t>
      </w:r>
      <w:r>
        <w:rPr>
          <w:color w:val="464849"/>
          <w:w w:val="103"/>
          <w:position w:val="-6"/>
          <w:sz w:val="7"/>
          <w:szCs w:val="7"/>
        </w:rPr>
        <w:t>)</w:t>
      </w:r>
    </w:p>
    <w:p w:rsidR="00A62B7E" w:rsidRDefault="00C23DF3">
      <w:pPr>
        <w:spacing w:before="12" w:line="80" w:lineRule="exact"/>
        <w:ind w:right="-33"/>
        <w:rPr>
          <w:sz w:val="9"/>
          <w:szCs w:val="9"/>
        </w:rPr>
      </w:pPr>
      <w:r>
        <w:rPr>
          <w:color w:val="464849"/>
          <w:w w:val="223"/>
          <w:position w:val="-1"/>
          <w:sz w:val="9"/>
          <w:szCs w:val="9"/>
        </w:rPr>
        <w:t>0</w:t>
      </w:r>
    </w:p>
    <w:p w:rsidR="00A62B7E" w:rsidRDefault="00C23DF3">
      <w:pPr>
        <w:spacing w:line="180" w:lineRule="exac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64849"/>
          <w:w w:val="50"/>
        </w:rPr>
        <w:t>�</w:t>
      </w:r>
    </w:p>
    <w:p w:rsidR="00A62B7E" w:rsidRDefault="00C23DF3">
      <w:pPr>
        <w:spacing w:line="60" w:lineRule="exact"/>
        <w:ind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64849"/>
          <w:w w:val="155"/>
          <w:position w:val="-1"/>
          <w:sz w:val="9"/>
          <w:szCs w:val="9"/>
        </w:rPr>
        <w:t>N</w:t>
      </w:r>
    </w:p>
    <w:p w:rsidR="00A62B7E" w:rsidRDefault="00C23DF3">
      <w:pPr>
        <w:spacing w:line="180" w:lineRule="exact"/>
        <w:ind w:right="-49"/>
        <w:rPr>
          <w:sz w:val="7"/>
          <w:szCs w:val="7"/>
        </w:rPr>
      </w:pPr>
      <w:r>
        <w:rPr>
          <w:rFonts w:ascii="Arial" w:eastAsia="Arial" w:hAnsi="Arial" w:cs="Arial"/>
          <w:color w:val="464849"/>
          <w:spacing w:val="-24"/>
          <w:w w:val="45"/>
          <w:sz w:val="19"/>
          <w:szCs w:val="19"/>
        </w:rPr>
        <w:t>.</w:t>
      </w:r>
      <w:r>
        <w:rPr>
          <w:color w:val="464849"/>
          <w:spacing w:val="-26"/>
          <w:w w:val="103"/>
          <w:position w:val="9"/>
          <w:sz w:val="7"/>
          <w:szCs w:val="7"/>
        </w:rPr>
        <w:t>Q</w:t>
      </w:r>
      <w:r>
        <w:rPr>
          <w:rFonts w:ascii="Arial" w:eastAsia="Arial" w:hAnsi="Arial" w:cs="Arial"/>
          <w:color w:val="464849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464849"/>
          <w:spacing w:val="-20"/>
          <w:w w:val="45"/>
          <w:sz w:val="19"/>
          <w:szCs w:val="19"/>
        </w:rPr>
        <w:t>.</w:t>
      </w:r>
      <w:r>
        <w:rPr>
          <w:color w:val="464849"/>
          <w:spacing w:val="-5"/>
          <w:w w:val="103"/>
          <w:position w:val="9"/>
          <w:sz w:val="7"/>
          <w:szCs w:val="7"/>
        </w:rPr>
        <w:t>I</w:t>
      </w:r>
      <w:r>
        <w:rPr>
          <w:rFonts w:ascii="Arial" w:eastAsia="Arial" w:hAnsi="Arial" w:cs="Arial"/>
          <w:color w:val="464849"/>
          <w:spacing w:val="-19"/>
          <w:w w:val="45"/>
          <w:sz w:val="19"/>
          <w:szCs w:val="19"/>
        </w:rPr>
        <w:t>.</w:t>
      </w:r>
      <w:r>
        <w:rPr>
          <w:color w:val="464849"/>
          <w:w w:val="103"/>
          <w:position w:val="9"/>
          <w:sz w:val="7"/>
          <w:szCs w:val="7"/>
        </w:rPr>
        <w:t>)</w:t>
      </w:r>
    </w:p>
    <w:p w:rsidR="00A62B7E" w:rsidRDefault="00A62B7E">
      <w:pPr>
        <w:spacing w:line="200" w:lineRule="exact"/>
      </w:pPr>
    </w:p>
    <w:p w:rsidR="00A62B7E" w:rsidRDefault="00A62B7E">
      <w:pPr>
        <w:spacing w:before="4" w:line="200" w:lineRule="exact"/>
      </w:pPr>
    </w:p>
    <w:p w:rsidR="00A62B7E" w:rsidRDefault="00C23DF3">
      <w:pPr>
        <w:spacing w:line="80" w:lineRule="exact"/>
        <w:ind w:right="-34"/>
        <w:rPr>
          <w:sz w:val="9"/>
          <w:szCs w:val="9"/>
        </w:rPr>
      </w:pPr>
      <w:r>
        <w:rPr>
          <w:color w:val="464849"/>
          <w:w w:val="223"/>
          <w:position w:val="-1"/>
          <w:sz w:val="9"/>
          <w:szCs w:val="9"/>
        </w:rPr>
        <w:t>0</w:t>
      </w:r>
    </w:p>
    <w:p w:rsidR="00A62B7E" w:rsidRDefault="00C23DF3">
      <w:pPr>
        <w:spacing w:line="60" w:lineRule="exact"/>
        <w:ind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64849"/>
          <w:w w:val="155"/>
          <w:sz w:val="9"/>
          <w:szCs w:val="9"/>
        </w:rPr>
        <w:t>N</w:t>
      </w:r>
    </w:p>
    <w:p w:rsidR="00A62B7E" w:rsidRDefault="00C23DF3">
      <w:pPr>
        <w:spacing w:line="60" w:lineRule="exact"/>
        <w:ind w:right="-30"/>
        <w:rPr>
          <w:sz w:val="7"/>
          <w:szCs w:val="7"/>
        </w:rPr>
      </w:pPr>
      <w:r>
        <w:rPr>
          <w:color w:val="464849"/>
          <w:w w:val="103"/>
          <w:sz w:val="7"/>
          <w:szCs w:val="7"/>
        </w:rPr>
        <w:t>QI)</w:t>
      </w:r>
    </w:p>
    <w:p w:rsidR="00A62B7E" w:rsidRDefault="00C23DF3">
      <w:pPr>
        <w:spacing w:before="25" w:line="80" w:lineRule="exact"/>
        <w:ind w:right="-33"/>
        <w:rPr>
          <w:sz w:val="9"/>
          <w:szCs w:val="9"/>
        </w:rPr>
      </w:pPr>
      <w:r>
        <w:rPr>
          <w:color w:val="464849"/>
          <w:w w:val="223"/>
          <w:position w:val="-1"/>
          <w:sz w:val="9"/>
          <w:szCs w:val="9"/>
        </w:rPr>
        <w:t>0</w:t>
      </w:r>
    </w:p>
    <w:p w:rsidR="00A62B7E" w:rsidRDefault="00C23DF3">
      <w:pPr>
        <w:spacing w:line="180" w:lineRule="exac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64849"/>
          <w:w w:val="50"/>
        </w:rPr>
        <w:t>�</w:t>
      </w:r>
    </w:p>
    <w:p w:rsidR="00A62B7E" w:rsidRDefault="00C23DF3">
      <w:pPr>
        <w:spacing w:line="60" w:lineRule="exact"/>
        <w:ind w:right="-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64849"/>
          <w:w w:val="147"/>
          <w:position w:val="-1"/>
          <w:sz w:val="9"/>
          <w:szCs w:val="9"/>
        </w:rPr>
        <w:t>N</w:t>
      </w:r>
    </w:p>
    <w:p w:rsidR="00A62B7E" w:rsidRDefault="00C23DF3">
      <w:pPr>
        <w:spacing w:line="180" w:lineRule="exact"/>
        <w:ind w:right="-49"/>
        <w:rPr>
          <w:sz w:val="7"/>
          <w:szCs w:val="7"/>
        </w:rPr>
      </w:pPr>
      <w:r>
        <w:rPr>
          <w:rFonts w:ascii="Arial" w:eastAsia="Arial" w:hAnsi="Arial" w:cs="Arial"/>
          <w:color w:val="464849"/>
          <w:w w:val="45"/>
          <w:sz w:val="19"/>
          <w:szCs w:val="19"/>
        </w:rPr>
        <w:t>..</w:t>
      </w:r>
      <w:r>
        <w:rPr>
          <w:rFonts w:ascii="Arial" w:eastAsia="Arial" w:hAnsi="Arial" w:cs="Arial"/>
          <w:color w:val="464849"/>
          <w:spacing w:val="-20"/>
          <w:w w:val="45"/>
          <w:sz w:val="19"/>
          <w:szCs w:val="19"/>
        </w:rPr>
        <w:t>.</w:t>
      </w:r>
      <w:r>
        <w:rPr>
          <w:color w:val="464849"/>
          <w:spacing w:val="-5"/>
          <w:w w:val="103"/>
          <w:position w:val="9"/>
          <w:sz w:val="7"/>
          <w:szCs w:val="7"/>
        </w:rPr>
        <w:t>I</w:t>
      </w:r>
      <w:r>
        <w:rPr>
          <w:rFonts w:ascii="Arial" w:eastAsia="Arial" w:hAnsi="Arial" w:cs="Arial"/>
          <w:color w:val="464849"/>
          <w:spacing w:val="-19"/>
          <w:w w:val="45"/>
          <w:sz w:val="19"/>
          <w:szCs w:val="19"/>
        </w:rPr>
        <w:t>.</w:t>
      </w:r>
      <w:r>
        <w:rPr>
          <w:color w:val="464849"/>
          <w:w w:val="103"/>
          <w:position w:val="9"/>
          <w:sz w:val="7"/>
          <w:szCs w:val="7"/>
        </w:rPr>
        <w:t>)</w:t>
      </w:r>
    </w:p>
    <w:p w:rsidR="00A62B7E" w:rsidRDefault="00C23DF3">
      <w:pPr>
        <w:spacing w:before="32" w:line="80" w:lineRule="exact"/>
        <w:ind w:left="19" w:right="-13"/>
        <w:jc w:val="both"/>
        <w:rPr>
          <w:sz w:val="9"/>
          <w:szCs w:val="9"/>
        </w:rPr>
      </w:pPr>
      <w:r>
        <w:br w:type="column"/>
      </w:r>
      <w:r>
        <w:rPr>
          <w:color w:val="464849"/>
          <w:w w:val="223"/>
          <w:position w:val="-1"/>
          <w:sz w:val="9"/>
          <w:szCs w:val="9"/>
        </w:rPr>
        <w:lastRenderedPageBreak/>
        <w:t>0</w:t>
      </w:r>
    </w:p>
    <w:p w:rsidR="00A62B7E" w:rsidRDefault="00C23DF3">
      <w:pPr>
        <w:spacing w:line="80" w:lineRule="exact"/>
        <w:ind w:left="19" w:right="-13"/>
        <w:jc w:val="both"/>
        <w:rPr>
          <w:sz w:val="9"/>
          <w:szCs w:val="9"/>
        </w:rPr>
      </w:pPr>
      <w:r>
        <w:rPr>
          <w:color w:val="464849"/>
          <w:w w:val="223"/>
          <w:sz w:val="9"/>
          <w:szCs w:val="9"/>
        </w:rPr>
        <w:t>0</w:t>
      </w:r>
    </w:p>
    <w:p w:rsidR="00A62B7E" w:rsidRDefault="00A62B7E">
      <w:pPr>
        <w:spacing w:line="200" w:lineRule="exact"/>
      </w:pPr>
    </w:p>
    <w:p w:rsidR="00A62B7E" w:rsidRDefault="00A62B7E">
      <w:pPr>
        <w:spacing w:before="8" w:line="240" w:lineRule="exact"/>
        <w:rPr>
          <w:sz w:val="24"/>
          <w:szCs w:val="24"/>
        </w:rPr>
      </w:pPr>
    </w:p>
    <w:p w:rsidR="00A62B7E" w:rsidRDefault="00C23DF3">
      <w:pPr>
        <w:spacing w:line="222" w:lineRule="auto"/>
        <w:ind w:right="-20" w:firstLine="19"/>
        <w:jc w:val="both"/>
        <w:rPr>
          <w:rFonts w:ascii="Arial" w:eastAsia="Arial" w:hAnsi="Arial" w:cs="Arial"/>
          <w:sz w:val="12"/>
          <w:szCs w:val="12"/>
        </w:rPr>
      </w:pPr>
      <w:r>
        <w:pict>
          <v:shape id="_x0000_s1140" type="#_x0000_t202" style="position:absolute;left:0;text-align:left;margin-left:338.4pt;margin-top:-11.75pt;width:5.05pt;height:14.7pt;z-index:-3716;mso-position-horizontal-relative:page" filled="f" stroked="f">
            <v:textbox inset="0,0,0,0">
              <w:txbxContent>
                <w:p w:rsidR="00A62B7E" w:rsidRDefault="00C23DF3">
                  <w:pPr>
                    <w:spacing w:line="280" w:lineRule="exact"/>
                    <w:ind w:right="-64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464849"/>
                      <w:w w:val="41"/>
                      <w:sz w:val="29"/>
                      <w:szCs w:val="29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color w:val="464849"/>
          <w:w w:val="103"/>
          <w:sz w:val="7"/>
          <w:szCs w:val="7"/>
        </w:rPr>
        <w:t xml:space="preserve">QI) QI) </w:t>
      </w:r>
      <w:r>
        <w:rPr>
          <w:rFonts w:ascii="Arial" w:eastAsia="Arial" w:hAnsi="Arial" w:cs="Arial"/>
          <w:color w:val="464849"/>
          <w:w w:val="105"/>
          <w:sz w:val="12"/>
          <w:szCs w:val="12"/>
        </w:rPr>
        <w:t>Cl</w:t>
      </w:r>
    </w:p>
    <w:p w:rsidR="00A62B7E" w:rsidRDefault="00C23DF3">
      <w:pPr>
        <w:spacing w:line="60" w:lineRule="exact"/>
        <w:ind w:left="19" w:right="-13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64849"/>
          <w:w w:val="155"/>
          <w:sz w:val="9"/>
          <w:szCs w:val="9"/>
        </w:rPr>
        <w:t>N</w:t>
      </w:r>
    </w:p>
    <w:p w:rsidR="00A62B7E" w:rsidRDefault="00C23DF3">
      <w:pPr>
        <w:spacing w:line="60" w:lineRule="exact"/>
        <w:ind w:left="19" w:right="-72"/>
        <w:jc w:val="both"/>
        <w:rPr>
          <w:sz w:val="9"/>
          <w:szCs w:val="9"/>
        </w:rPr>
      </w:pPr>
      <w:r>
        <w:rPr>
          <w:color w:val="464849"/>
          <w:w w:val="223"/>
          <w:position w:val="-1"/>
          <w:sz w:val="9"/>
          <w:szCs w:val="9"/>
        </w:rPr>
        <w:t>0</w:t>
      </w:r>
    </w:p>
    <w:p w:rsidR="00A62B7E" w:rsidRDefault="00C23DF3">
      <w:pPr>
        <w:spacing w:line="420" w:lineRule="exact"/>
        <w:ind w:right="-65"/>
        <w:jc w:val="both"/>
        <w:rPr>
          <w:rFonts w:ascii="Arial" w:eastAsia="Arial" w:hAnsi="Arial" w:cs="Arial"/>
          <w:sz w:val="24"/>
          <w:szCs w:val="24"/>
        </w:rPr>
      </w:pPr>
      <w:r>
        <w:rPr>
          <w:color w:val="464849"/>
          <w:spacing w:val="-61"/>
          <w:w w:val="61"/>
          <w:position w:val="10"/>
          <w:sz w:val="32"/>
          <w:szCs w:val="32"/>
        </w:rPr>
        <w:t>"</w:t>
      </w:r>
      <w:r>
        <w:rPr>
          <w:rFonts w:ascii="Arial" w:eastAsia="Arial" w:hAnsi="Arial" w:cs="Arial"/>
          <w:color w:val="464849"/>
          <w:w w:val="77"/>
          <w:position w:val="-3"/>
          <w:sz w:val="24"/>
          <w:szCs w:val="24"/>
        </w:rPr>
        <w:t>"'</w:t>
      </w:r>
    </w:p>
    <w:p w:rsidR="00A62B7E" w:rsidRDefault="00A62B7E">
      <w:pPr>
        <w:spacing w:before="12" w:line="200" w:lineRule="exact"/>
      </w:pPr>
    </w:p>
    <w:p w:rsidR="00A62B7E" w:rsidRDefault="00C23DF3">
      <w:pPr>
        <w:ind w:right="-23"/>
        <w:jc w:val="both"/>
        <w:rPr>
          <w:rFonts w:ascii="Arial" w:eastAsia="Arial" w:hAnsi="Arial" w:cs="Arial"/>
          <w:sz w:val="15"/>
          <w:szCs w:val="15"/>
        </w:rPr>
      </w:pPr>
      <w:r>
        <w:pict>
          <v:shape id="_x0000_s1139" type="#_x0000_t202" style="position:absolute;left:0;text-align:left;margin-left:338.4pt;margin-top:7.65pt;width:3.85pt;height:11.7pt;z-index:-3717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5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464849"/>
                      <w:w w:val="76"/>
                      <w:sz w:val="23"/>
                      <w:szCs w:val="23"/>
                    </w:rPr>
                    <w:t>"</w:t>
                  </w:r>
                  <w:r>
                    <w:rPr>
                      <w:rFonts w:ascii="Arial" w:eastAsia="Arial" w:hAnsi="Arial" w:cs="Arial"/>
                      <w:color w:val="464849"/>
                      <w:spacing w:val="-19"/>
                      <w:w w:val="77"/>
                      <w:sz w:val="23"/>
                      <w:szCs w:val="23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849"/>
          <w:sz w:val="15"/>
          <w:szCs w:val="15"/>
        </w:rPr>
        <w:t>:..</w:t>
      </w:r>
    </w:p>
    <w:p w:rsidR="00A62B7E" w:rsidRDefault="00C23DF3">
      <w:pPr>
        <w:spacing w:before="67" w:line="199" w:lineRule="auto"/>
        <w:ind w:right="-20" w:firstLine="19"/>
        <w:jc w:val="both"/>
        <w:rPr>
          <w:rFonts w:ascii="Arial" w:eastAsia="Arial" w:hAnsi="Arial" w:cs="Arial"/>
          <w:sz w:val="9"/>
          <w:szCs w:val="9"/>
        </w:rPr>
      </w:pPr>
      <w:r>
        <w:rPr>
          <w:color w:val="464849"/>
          <w:w w:val="103"/>
          <w:sz w:val="7"/>
          <w:szCs w:val="7"/>
        </w:rPr>
        <w:t xml:space="preserve">QI) </w:t>
      </w:r>
      <w:r>
        <w:rPr>
          <w:rFonts w:ascii="Arial" w:eastAsia="Arial" w:hAnsi="Arial" w:cs="Arial"/>
          <w:color w:val="464849"/>
          <w:w w:val="101"/>
          <w:sz w:val="12"/>
          <w:szCs w:val="12"/>
        </w:rPr>
        <w:t xml:space="preserve">Cl </w:t>
      </w:r>
      <w:r>
        <w:rPr>
          <w:rFonts w:ascii="Arial" w:eastAsia="Arial" w:hAnsi="Arial" w:cs="Arial"/>
          <w:color w:val="464849"/>
          <w:w w:val="147"/>
          <w:sz w:val="9"/>
          <w:szCs w:val="9"/>
        </w:rPr>
        <w:t>N</w:t>
      </w:r>
    </w:p>
    <w:p w:rsidR="00A62B7E" w:rsidRDefault="00C23DF3">
      <w:pPr>
        <w:spacing w:line="60" w:lineRule="exact"/>
        <w:ind w:left="19" w:right="-8"/>
        <w:jc w:val="both"/>
        <w:rPr>
          <w:sz w:val="9"/>
          <w:szCs w:val="9"/>
        </w:rPr>
      </w:pPr>
      <w:r>
        <w:rPr>
          <w:color w:val="464849"/>
          <w:w w:val="213"/>
          <w:sz w:val="9"/>
          <w:szCs w:val="9"/>
        </w:rPr>
        <w:t>0</w:t>
      </w:r>
    </w:p>
    <w:p w:rsidR="00A62B7E" w:rsidRDefault="00A62B7E">
      <w:pPr>
        <w:spacing w:before="5" w:line="120" w:lineRule="exact"/>
        <w:rPr>
          <w:sz w:val="12"/>
          <w:szCs w:val="12"/>
        </w:rPr>
      </w:pPr>
    </w:p>
    <w:p w:rsidR="00A62B7E" w:rsidRDefault="00C23DF3">
      <w:pPr>
        <w:ind w:left="14" w:right="-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64849"/>
          <w:w w:val="77"/>
          <w:sz w:val="24"/>
          <w:szCs w:val="24"/>
        </w:rPr>
        <w:t>"'</w:t>
      </w:r>
    </w:p>
    <w:p w:rsidR="00A62B7E" w:rsidRDefault="00C23DF3">
      <w:pPr>
        <w:spacing w:before="32" w:line="80" w:lineRule="exact"/>
        <w:ind w:left="5" w:right="-33"/>
        <w:rPr>
          <w:sz w:val="9"/>
          <w:szCs w:val="9"/>
        </w:rPr>
      </w:pPr>
      <w:r>
        <w:br w:type="column"/>
      </w:r>
      <w:r>
        <w:rPr>
          <w:i/>
          <w:color w:val="57585B"/>
          <w:w w:val="223"/>
          <w:position w:val="-1"/>
          <w:sz w:val="9"/>
          <w:szCs w:val="9"/>
        </w:rPr>
        <w:lastRenderedPageBreak/>
        <w:t>0</w:t>
      </w:r>
    </w:p>
    <w:p w:rsidR="00A62B7E" w:rsidRDefault="00C23DF3">
      <w:pPr>
        <w:spacing w:line="80" w:lineRule="exact"/>
        <w:ind w:left="5" w:right="-34"/>
        <w:rPr>
          <w:sz w:val="9"/>
          <w:szCs w:val="9"/>
        </w:rPr>
      </w:pPr>
      <w:r>
        <w:rPr>
          <w:i/>
          <w:color w:val="57585B"/>
          <w:w w:val="223"/>
          <w:sz w:val="9"/>
          <w:szCs w:val="9"/>
        </w:rPr>
        <w:t>0</w:t>
      </w:r>
    </w:p>
    <w:p w:rsidR="00A62B7E" w:rsidRDefault="00A62B7E">
      <w:pPr>
        <w:spacing w:line="200" w:lineRule="exact"/>
      </w:pPr>
    </w:p>
    <w:p w:rsidR="00A62B7E" w:rsidRDefault="00A62B7E">
      <w:pPr>
        <w:spacing w:before="9" w:line="220" w:lineRule="exact"/>
        <w:rPr>
          <w:sz w:val="22"/>
          <w:szCs w:val="22"/>
        </w:rPr>
      </w:pPr>
    </w:p>
    <w:p w:rsidR="00A62B7E" w:rsidRDefault="00C23DF3">
      <w:pPr>
        <w:spacing w:line="80" w:lineRule="exact"/>
        <w:ind w:left="5" w:right="-55"/>
        <w:rPr>
          <w:rFonts w:ascii="Arial" w:eastAsia="Arial" w:hAnsi="Arial" w:cs="Arial"/>
          <w:sz w:val="9"/>
          <w:szCs w:val="9"/>
        </w:rPr>
      </w:pPr>
      <w:r>
        <w:pict>
          <v:shape id="_x0000_s1138" type="#_x0000_t202" style="position:absolute;left:0;text-align:left;margin-left:359.25pt;margin-top:-11.15pt;width:4.8pt;height:14.9pt;z-index:-3714;mso-position-horizontal-relative:page" filled="f" stroked="f">
            <v:textbox inset="0,0,0,0">
              <w:txbxContent>
                <w:p w:rsidR="00A62B7E" w:rsidRDefault="00C23DF3">
                  <w:pPr>
                    <w:spacing w:line="280" w:lineRule="exact"/>
                    <w:ind w:right="-65"/>
                    <w:rPr>
                      <w:sz w:val="30"/>
                      <w:szCs w:val="30"/>
                    </w:rPr>
                  </w:pPr>
                  <w:r>
                    <w:rPr>
                      <w:color w:val="57585B"/>
                      <w:w w:val="42"/>
                      <w:sz w:val="30"/>
                      <w:szCs w:val="30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85B"/>
          <w:w w:val="80"/>
          <w:position w:val="-1"/>
          <w:sz w:val="9"/>
          <w:szCs w:val="9"/>
        </w:rPr>
        <w:t>ex,</w:t>
      </w:r>
    </w:p>
    <w:p w:rsidR="00A62B7E" w:rsidRDefault="00C23DF3">
      <w:pPr>
        <w:spacing w:line="200" w:lineRule="exact"/>
        <w:ind w:left="5" w:right="-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7585B"/>
          <w:spacing w:val="-62"/>
          <w:w w:val="76"/>
          <w:position w:val="-2"/>
          <w:sz w:val="23"/>
          <w:szCs w:val="23"/>
        </w:rPr>
        <w:t>"</w:t>
      </w:r>
      <w:r>
        <w:rPr>
          <w:i/>
          <w:color w:val="57585B"/>
          <w:w w:val="213"/>
          <w:position w:val="-2"/>
          <w:sz w:val="9"/>
          <w:szCs w:val="9"/>
        </w:rPr>
        <w:t>0</w:t>
      </w:r>
      <w:r>
        <w:rPr>
          <w:rFonts w:ascii="Arial" w:eastAsia="Arial" w:hAnsi="Arial" w:cs="Arial"/>
          <w:color w:val="57585B"/>
          <w:w w:val="77"/>
          <w:position w:val="-2"/>
          <w:sz w:val="23"/>
          <w:szCs w:val="23"/>
        </w:rPr>
        <w:t>'</w:t>
      </w:r>
    </w:p>
    <w:p w:rsidR="00A62B7E" w:rsidRDefault="00C23DF3">
      <w:pPr>
        <w:spacing w:line="220" w:lineRule="exact"/>
        <w:ind w:right="-54"/>
        <w:rPr>
          <w:rFonts w:ascii="Arial" w:eastAsia="Arial" w:hAnsi="Arial" w:cs="Arial"/>
          <w:sz w:val="25"/>
          <w:szCs w:val="25"/>
        </w:rPr>
      </w:pPr>
      <w:r>
        <w:rPr>
          <w:i/>
          <w:color w:val="57585B"/>
          <w:spacing w:val="-96"/>
          <w:w w:val="223"/>
          <w:position w:val="5"/>
          <w:sz w:val="9"/>
          <w:szCs w:val="9"/>
        </w:rPr>
        <w:t>0</w:t>
      </w:r>
      <w:r>
        <w:rPr>
          <w:rFonts w:ascii="Arial" w:eastAsia="Arial" w:hAnsi="Arial" w:cs="Arial"/>
          <w:color w:val="57585B"/>
          <w:w w:val="70"/>
          <w:position w:val="1"/>
          <w:sz w:val="25"/>
          <w:szCs w:val="25"/>
        </w:rPr>
        <w:t>"</w:t>
      </w:r>
      <w:r>
        <w:rPr>
          <w:rFonts w:ascii="Arial" w:eastAsia="Arial" w:hAnsi="Arial" w:cs="Arial"/>
          <w:color w:val="57585B"/>
          <w:w w:val="70"/>
          <w:position w:val="1"/>
          <w:sz w:val="25"/>
          <w:szCs w:val="25"/>
        </w:rPr>
        <w:t>'</w:t>
      </w:r>
    </w:p>
    <w:p w:rsidR="00A62B7E" w:rsidRDefault="00C23DF3">
      <w:pPr>
        <w:spacing w:before="44"/>
        <w:ind w:right="-64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57585B"/>
          <w:w w:val="74"/>
          <w:sz w:val="25"/>
          <w:szCs w:val="25"/>
        </w:rPr>
        <w:t>"'</w:t>
      </w:r>
    </w:p>
    <w:p w:rsidR="00A62B7E" w:rsidRDefault="00A62B7E">
      <w:pPr>
        <w:spacing w:before="9" w:line="180" w:lineRule="exact"/>
        <w:rPr>
          <w:sz w:val="18"/>
          <w:szCs w:val="18"/>
        </w:rPr>
      </w:pPr>
    </w:p>
    <w:p w:rsidR="00A62B7E" w:rsidRDefault="00A62B7E">
      <w:pPr>
        <w:spacing w:line="200" w:lineRule="exact"/>
      </w:pPr>
    </w:p>
    <w:p w:rsidR="00A62B7E" w:rsidRDefault="00C23DF3">
      <w:pPr>
        <w:ind w:right="-62"/>
        <w:rPr>
          <w:rFonts w:ascii="Arial" w:eastAsia="Arial" w:hAnsi="Arial" w:cs="Arial"/>
          <w:sz w:val="24"/>
          <w:szCs w:val="24"/>
        </w:rPr>
      </w:pPr>
      <w:r>
        <w:pict>
          <v:shape id="_x0000_s1137" type="#_x0000_t202" style="position:absolute;margin-left:359pt;margin-top:10.75pt;width:5.05pt;height:11.9pt;z-index:-3715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7585B"/>
                      <w:w w:val="77"/>
                      <w:sz w:val="24"/>
                      <w:szCs w:val="24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85B"/>
          <w:spacing w:val="-72"/>
          <w:w w:val="77"/>
          <w:sz w:val="24"/>
          <w:szCs w:val="24"/>
        </w:rPr>
        <w:t>"</w:t>
      </w:r>
      <w:r>
        <w:rPr>
          <w:i/>
          <w:color w:val="57585B"/>
          <w:w w:val="223"/>
          <w:sz w:val="9"/>
          <w:szCs w:val="9"/>
        </w:rPr>
        <w:t>0</w:t>
      </w:r>
      <w:r>
        <w:rPr>
          <w:rFonts w:ascii="Arial" w:eastAsia="Arial" w:hAnsi="Arial" w:cs="Arial"/>
          <w:color w:val="57585B"/>
          <w:w w:val="77"/>
          <w:sz w:val="24"/>
          <w:szCs w:val="24"/>
        </w:rPr>
        <w:t>'</w:t>
      </w:r>
    </w:p>
    <w:p w:rsidR="00A62B7E" w:rsidRDefault="00C23DF3">
      <w:pPr>
        <w:spacing w:before="87" w:line="120" w:lineRule="exact"/>
        <w:ind w:right="-57"/>
        <w:rPr>
          <w:sz w:val="13"/>
          <w:szCs w:val="13"/>
        </w:rPr>
      </w:pPr>
      <w:r>
        <w:rPr>
          <w:i/>
          <w:color w:val="57585B"/>
          <w:position w:val="-2"/>
          <w:sz w:val="13"/>
          <w:szCs w:val="13"/>
        </w:rPr>
        <w:t>so</w:t>
      </w:r>
    </w:p>
    <w:p w:rsidR="00A62B7E" w:rsidRDefault="00C23DF3">
      <w:pPr>
        <w:spacing w:before="18"/>
        <w:ind w:right="-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7585B"/>
          <w:w w:val="77"/>
          <w:sz w:val="24"/>
          <w:szCs w:val="24"/>
        </w:rPr>
        <w:t>"'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before="5" w:line="220" w:lineRule="exact"/>
        <w:rPr>
          <w:sz w:val="22"/>
          <w:szCs w:val="22"/>
        </w:rPr>
      </w:pPr>
    </w:p>
    <w:p w:rsidR="00A62B7E" w:rsidRDefault="00C23DF3">
      <w:pPr>
        <w:spacing w:line="300" w:lineRule="exact"/>
        <w:ind w:left="10" w:right="-6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7585B"/>
          <w:spacing w:val="-38"/>
          <w:w w:val="65"/>
          <w:position w:val="-4"/>
          <w:sz w:val="16"/>
          <w:szCs w:val="16"/>
        </w:rPr>
        <w:t>c</w:t>
      </w:r>
      <w:r>
        <w:rPr>
          <w:rFonts w:ascii="Arial" w:eastAsia="Arial" w:hAnsi="Arial" w:cs="Arial"/>
          <w:color w:val="57585B"/>
          <w:spacing w:val="-10"/>
          <w:w w:val="76"/>
          <w:position w:val="3"/>
          <w:sz w:val="23"/>
          <w:szCs w:val="23"/>
        </w:rPr>
        <w:t>"</w:t>
      </w:r>
      <w:r>
        <w:rPr>
          <w:i/>
          <w:color w:val="57585B"/>
          <w:spacing w:val="-25"/>
          <w:w w:val="223"/>
          <w:position w:val="7"/>
          <w:sz w:val="9"/>
          <w:szCs w:val="9"/>
        </w:rPr>
        <w:t>0</w:t>
      </w:r>
      <w:r>
        <w:rPr>
          <w:rFonts w:ascii="Arial" w:eastAsia="Arial" w:hAnsi="Arial" w:cs="Arial"/>
          <w:color w:val="57585B"/>
          <w:spacing w:val="-34"/>
          <w:w w:val="65"/>
          <w:position w:val="-4"/>
          <w:sz w:val="16"/>
          <w:szCs w:val="16"/>
        </w:rPr>
        <w:t>o</w:t>
      </w:r>
      <w:r>
        <w:rPr>
          <w:rFonts w:ascii="Arial" w:eastAsia="Arial" w:hAnsi="Arial" w:cs="Arial"/>
          <w:color w:val="57585B"/>
          <w:w w:val="77"/>
          <w:position w:val="3"/>
          <w:sz w:val="23"/>
          <w:szCs w:val="23"/>
        </w:rPr>
        <w:t>'</w:t>
      </w:r>
    </w:p>
    <w:p w:rsidR="00A62B7E" w:rsidRDefault="00C23DF3">
      <w:pPr>
        <w:spacing w:line="140" w:lineRule="exact"/>
        <w:ind w:left="24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7585B"/>
          <w:w w:val="52"/>
          <w:position w:val="-1"/>
          <w:sz w:val="18"/>
          <w:szCs w:val="18"/>
        </w:rPr>
        <w:t>'£.</w:t>
      </w:r>
    </w:p>
    <w:p w:rsidR="00A62B7E" w:rsidRDefault="00C23DF3">
      <w:pPr>
        <w:spacing w:line="80" w:lineRule="exact"/>
        <w:ind w:left="5" w:right="-35"/>
        <w:rPr>
          <w:sz w:val="10"/>
          <w:szCs w:val="10"/>
        </w:rPr>
      </w:pPr>
      <w:r>
        <w:rPr>
          <w:color w:val="57585B"/>
          <w:w w:val="138"/>
          <w:sz w:val="10"/>
          <w:szCs w:val="10"/>
        </w:rPr>
        <w:t>(0</w:t>
      </w:r>
    </w:p>
    <w:p w:rsidR="00A62B7E" w:rsidRDefault="00C23DF3">
      <w:pPr>
        <w:spacing w:line="80" w:lineRule="exact"/>
        <w:ind w:left="24" w:right="-33"/>
        <w:rPr>
          <w:sz w:val="9"/>
          <w:szCs w:val="9"/>
        </w:rPr>
      </w:pPr>
      <w:r>
        <w:rPr>
          <w:i/>
          <w:color w:val="57585B"/>
          <w:w w:val="213"/>
          <w:sz w:val="9"/>
          <w:szCs w:val="9"/>
        </w:rPr>
        <w:t>0</w:t>
      </w:r>
    </w:p>
    <w:p w:rsidR="00A62B7E" w:rsidRDefault="00C23DF3">
      <w:pPr>
        <w:spacing w:line="80" w:lineRule="exact"/>
        <w:ind w:left="24" w:right="-33"/>
        <w:rPr>
          <w:sz w:val="9"/>
          <w:szCs w:val="9"/>
        </w:rPr>
      </w:pPr>
      <w:r>
        <w:rPr>
          <w:i/>
          <w:color w:val="57585B"/>
          <w:w w:val="213"/>
          <w:sz w:val="9"/>
          <w:szCs w:val="9"/>
        </w:rPr>
        <w:t>0</w:t>
      </w:r>
    </w:p>
    <w:p w:rsidR="00A62B7E" w:rsidRDefault="00A62B7E">
      <w:pPr>
        <w:spacing w:line="200" w:lineRule="exact"/>
      </w:pPr>
    </w:p>
    <w:p w:rsidR="00A62B7E" w:rsidRDefault="00A62B7E">
      <w:pPr>
        <w:spacing w:before="10" w:line="260" w:lineRule="exact"/>
        <w:rPr>
          <w:sz w:val="26"/>
          <w:szCs w:val="26"/>
        </w:rPr>
      </w:pPr>
    </w:p>
    <w:p w:rsidR="00A62B7E" w:rsidRDefault="00C23DF3">
      <w:pPr>
        <w:spacing w:line="300" w:lineRule="exact"/>
        <w:ind w:left="5" w:right="-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7585B"/>
          <w:spacing w:val="-40"/>
          <w:w w:val="68"/>
          <w:position w:val="-5"/>
          <w:sz w:val="16"/>
          <w:szCs w:val="16"/>
        </w:rPr>
        <w:lastRenderedPageBreak/>
        <w:t>c</w:t>
      </w:r>
      <w:r>
        <w:rPr>
          <w:rFonts w:ascii="Arial" w:eastAsia="Arial" w:hAnsi="Arial" w:cs="Arial"/>
          <w:color w:val="57585B"/>
          <w:spacing w:val="-7"/>
          <w:w w:val="77"/>
          <w:position w:val="3"/>
          <w:sz w:val="24"/>
          <w:szCs w:val="24"/>
        </w:rPr>
        <w:t>"</w:t>
      </w:r>
      <w:r>
        <w:rPr>
          <w:i/>
          <w:color w:val="57585B"/>
          <w:spacing w:val="-25"/>
          <w:w w:val="223"/>
          <w:position w:val="6"/>
          <w:sz w:val="9"/>
          <w:szCs w:val="9"/>
        </w:rPr>
        <w:t>0</w:t>
      </w:r>
      <w:r>
        <w:rPr>
          <w:rFonts w:ascii="Arial" w:eastAsia="Arial" w:hAnsi="Arial" w:cs="Arial"/>
          <w:color w:val="57585B"/>
          <w:spacing w:val="-35"/>
          <w:w w:val="68"/>
          <w:position w:val="-5"/>
          <w:sz w:val="16"/>
          <w:szCs w:val="16"/>
        </w:rPr>
        <w:t>o</w:t>
      </w:r>
      <w:r>
        <w:rPr>
          <w:rFonts w:ascii="Arial" w:eastAsia="Arial" w:hAnsi="Arial" w:cs="Arial"/>
          <w:color w:val="57585B"/>
          <w:w w:val="77"/>
          <w:position w:val="3"/>
          <w:sz w:val="24"/>
          <w:szCs w:val="24"/>
        </w:rPr>
        <w:t>'</w:t>
      </w:r>
    </w:p>
    <w:p w:rsidR="00A62B7E" w:rsidRDefault="00C23DF3">
      <w:pPr>
        <w:spacing w:line="140" w:lineRule="exact"/>
        <w:ind w:left="19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7585B"/>
          <w:w w:val="54"/>
          <w:position w:val="-1"/>
          <w:sz w:val="18"/>
          <w:szCs w:val="18"/>
        </w:rPr>
        <w:t>'£.</w:t>
      </w:r>
    </w:p>
    <w:p w:rsidR="00A62B7E" w:rsidRDefault="00C23DF3">
      <w:pPr>
        <w:spacing w:line="80" w:lineRule="exact"/>
        <w:ind w:right="-35"/>
        <w:rPr>
          <w:sz w:val="10"/>
          <w:szCs w:val="10"/>
        </w:rPr>
      </w:pPr>
      <w:r>
        <w:rPr>
          <w:color w:val="57585B"/>
          <w:w w:val="143"/>
          <w:sz w:val="10"/>
          <w:szCs w:val="10"/>
        </w:rPr>
        <w:t>(0</w:t>
      </w:r>
    </w:p>
    <w:p w:rsidR="00A62B7E" w:rsidRDefault="00C23DF3">
      <w:pPr>
        <w:spacing w:line="80" w:lineRule="exact"/>
        <w:ind w:left="19" w:right="-33"/>
        <w:rPr>
          <w:sz w:val="9"/>
          <w:szCs w:val="9"/>
        </w:rPr>
      </w:pPr>
      <w:r>
        <w:rPr>
          <w:i/>
          <w:color w:val="57585B"/>
          <w:w w:val="223"/>
          <w:sz w:val="9"/>
          <w:szCs w:val="9"/>
        </w:rPr>
        <w:t>0</w:t>
      </w:r>
    </w:p>
    <w:p w:rsidR="00A62B7E" w:rsidRDefault="00C23DF3">
      <w:pPr>
        <w:spacing w:line="80" w:lineRule="exact"/>
        <w:ind w:left="19" w:right="-33"/>
        <w:rPr>
          <w:sz w:val="9"/>
          <w:szCs w:val="9"/>
        </w:rPr>
      </w:pPr>
      <w:r>
        <w:rPr>
          <w:i/>
          <w:color w:val="57585B"/>
          <w:w w:val="223"/>
          <w:sz w:val="9"/>
          <w:szCs w:val="9"/>
        </w:rPr>
        <w:t>0</w:t>
      </w:r>
    </w:p>
    <w:p w:rsidR="00A62B7E" w:rsidRDefault="00C23DF3">
      <w:pPr>
        <w:spacing w:before="27" w:line="80" w:lineRule="exact"/>
        <w:ind w:left="24" w:right="-13"/>
        <w:jc w:val="both"/>
        <w:rPr>
          <w:sz w:val="9"/>
          <w:szCs w:val="9"/>
        </w:rPr>
      </w:pPr>
      <w:r>
        <w:br w:type="column"/>
      </w:r>
      <w:r>
        <w:rPr>
          <w:color w:val="57585B"/>
          <w:w w:val="223"/>
          <w:position w:val="-1"/>
          <w:sz w:val="9"/>
          <w:szCs w:val="9"/>
        </w:rPr>
        <w:lastRenderedPageBreak/>
        <w:t>0</w:t>
      </w:r>
    </w:p>
    <w:p w:rsidR="00A62B7E" w:rsidRDefault="00C23DF3">
      <w:pPr>
        <w:spacing w:line="80" w:lineRule="exact"/>
        <w:ind w:left="24" w:right="-9"/>
        <w:jc w:val="both"/>
        <w:rPr>
          <w:sz w:val="9"/>
          <w:szCs w:val="9"/>
        </w:rPr>
      </w:pPr>
      <w:r>
        <w:rPr>
          <w:color w:val="57585B"/>
          <w:w w:val="213"/>
          <w:sz w:val="9"/>
          <w:szCs w:val="9"/>
        </w:rPr>
        <w:t>0</w:t>
      </w:r>
    </w:p>
    <w:p w:rsidR="00A62B7E" w:rsidRDefault="00A62B7E">
      <w:pPr>
        <w:spacing w:before="8" w:line="120" w:lineRule="exact"/>
        <w:rPr>
          <w:sz w:val="13"/>
          <w:szCs w:val="13"/>
        </w:rPr>
      </w:pPr>
    </w:p>
    <w:p w:rsidR="00A62B7E" w:rsidRDefault="00A62B7E">
      <w:pPr>
        <w:spacing w:line="200" w:lineRule="exact"/>
      </w:pPr>
    </w:p>
    <w:p w:rsidR="00A62B7E" w:rsidRDefault="00C23DF3">
      <w:pPr>
        <w:spacing w:line="220" w:lineRule="exact"/>
        <w:ind w:left="19" w:right="-39"/>
        <w:jc w:val="both"/>
        <w:rPr>
          <w:rFonts w:ascii="Arial" w:eastAsia="Arial" w:hAnsi="Arial" w:cs="Arial"/>
          <w:sz w:val="24"/>
          <w:szCs w:val="24"/>
        </w:rPr>
      </w:pPr>
      <w:r>
        <w:rPr>
          <w:i/>
          <w:color w:val="57585B"/>
          <w:spacing w:val="-31"/>
          <w:w w:val="60"/>
          <w:sz w:val="13"/>
          <w:szCs w:val="13"/>
        </w:rPr>
        <w:t>s</w:t>
      </w:r>
      <w:r>
        <w:rPr>
          <w:rFonts w:ascii="Arial" w:eastAsia="Arial" w:hAnsi="Arial" w:cs="Arial"/>
          <w:color w:val="57585B"/>
          <w:spacing w:val="-38"/>
          <w:w w:val="77"/>
          <w:position w:val="-4"/>
          <w:sz w:val="24"/>
          <w:szCs w:val="24"/>
        </w:rPr>
        <w:t>"</w:t>
      </w:r>
      <w:r>
        <w:rPr>
          <w:i/>
          <w:color w:val="57585B"/>
          <w:w w:val="60"/>
          <w:sz w:val="13"/>
          <w:szCs w:val="13"/>
        </w:rPr>
        <w:t>s</w:t>
      </w:r>
      <w:r>
        <w:rPr>
          <w:i/>
          <w:color w:val="57585B"/>
          <w:spacing w:val="-35"/>
          <w:w w:val="60"/>
          <w:sz w:val="13"/>
          <w:szCs w:val="13"/>
        </w:rPr>
        <w:t>»</w:t>
      </w:r>
      <w:r>
        <w:rPr>
          <w:rFonts w:ascii="Arial" w:eastAsia="Arial" w:hAnsi="Arial" w:cs="Arial"/>
          <w:color w:val="57585B"/>
          <w:w w:val="77"/>
          <w:position w:val="-4"/>
          <w:sz w:val="24"/>
          <w:szCs w:val="24"/>
        </w:rPr>
        <w:t>'</w:t>
      </w:r>
    </w:p>
    <w:p w:rsidR="00A62B7E" w:rsidRDefault="00C23DF3">
      <w:pPr>
        <w:spacing w:line="200" w:lineRule="exact"/>
        <w:ind w:left="5" w:right="-35"/>
        <w:jc w:val="both"/>
        <w:rPr>
          <w:rFonts w:ascii="Arial" w:eastAsia="Arial" w:hAnsi="Arial" w:cs="Arial"/>
          <w:sz w:val="23"/>
          <w:szCs w:val="23"/>
        </w:rPr>
      </w:pPr>
      <w:r>
        <w:rPr>
          <w:color w:val="57585B"/>
          <w:spacing w:val="-55"/>
          <w:w w:val="61"/>
          <w:position w:val="1"/>
          <w:sz w:val="24"/>
          <w:szCs w:val="24"/>
        </w:rPr>
        <w:t>g</w:t>
      </w:r>
      <w:r>
        <w:rPr>
          <w:rFonts w:ascii="Arial" w:eastAsia="Arial" w:hAnsi="Arial" w:cs="Arial"/>
          <w:color w:val="57585B"/>
          <w:spacing w:val="-8"/>
          <w:w w:val="76"/>
          <w:position w:val="3"/>
          <w:sz w:val="23"/>
          <w:szCs w:val="23"/>
        </w:rPr>
        <w:t>"</w:t>
      </w:r>
      <w:r>
        <w:rPr>
          <w:color w:val="57585B"/>
          <w:spacing w:val="-34"/>
          <w:w w:val="61"/>
          <w:position w:val="1"/>
          <w:sz w:val="24"/>
          <w:szCs w:val="24"/>
        </w:rPr>
        <w:t>:</w:t>
      </w:r>
      <w:r>
        <w:rPr>
          <w:rFonts w:ascii="Arial" w:eastAsia="Arial" w:hAnsi="Arial" w:cs="Arial"/>
          <w:color w:val="57585B"/>
          <w:w w:val="77"/>
          <w:position w:val="3"/>
          <w:sz w:val="23"/>
          <w:szCs w:val="23"/>
        </w:rPr>
        <w:t>'</w:t>
      </w:r>
    </w:p>
    <w:p w:rsidR="00A62B7E" w:rsidRDefault="00C23DF3">
      <w:pPr>
        <w:spacing w:before="18" w:line="166" w:lineRule="auto"/>
        <w:ind w:left="5" w:right="-39" w:firstLine="14"/>
        <w:jc w:val="both"/>
        <w:rPr>
          <w:rFonts w:ascii="Arial" w:eastAsia="Arial" w:hAnsi="Arial" w:cs="Arial"/>
          <w:sz w:val="25"/>
          <w:szCs w:val="25"/>
        </w:rPr>
      </w:pPr>
      <w:r>
        <w:rPr>
          <w:i/>
          <w:color w:val="57585B"/>
          <w:w w:val="223"/>
          <w:sz w:val="9"/>
          <w:szCs w:val="9"/>
        </w:rPr>
        <w:t xml:space="preserve">0 </w:t>
      </w:r>
      <w:r>
        <w:rPr>
          <w:rFonts w:ascii="Arial" w:eastAsia="Arial" w:hAnsi="Arial" w:cs="Arial"/>
          <w:color w:val="57585B"/>
          <w:spacing w:val="-16"/>
          <w:w w:val="122"/>
          <w:position w:val="7"/>
          <w:sz w:val="13"/>
          <w:szCs w:val="13"/>
        </w:rPr>
        <w:t>i</w:t>
      </w:r>
      <w:r>
        <w:rPr>
          <w:rFonts w:ascii="Arial" w:eastAsia="Arial" w:hAnsi="Arial" w:cs="Arial"/>
          <w:color w:val="57585B"/>
          <w:spacing w:val="-8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57585B"/>
          <w:spacing w:val="-72"/>
          <w:w w:val="122"/>
          <w:position w:val="7"/>
          <w:sz w:val="13"/>
          <w:szCs w:val="13"/>
        </w:rPr>
        <w:t>v</w:t>
      </w:r>
      <w:r>
        <w:rPr>
          <w:rFonts w:ascii="Arial" w:eastAsia="Arial" w:hAnsi="Arial" w:cs="Arial"/>
          <w:color w:val="57585B"/>
          <w:w w:val="45"/>
          <w:sz w:val="19"/>
          <w:szCs w:val="19"/>
        </w:rPr>
        <w:t xml:space="preserve">... </w:t>
      </w:r>
      <w:r>
        <w:rPr>
          <w:rFonts w:ascii="Arial" w:eastAsia="Arial" w:hAnsi="Arial" w:cs="Arial"/>
          <w:color w:val="57585B"/>
          <w:w w:val="74"/>
          <w:sz w:val="25"/>
          <w:szCs w:val="25"/>
        </w:rPr>
        <w:t>"'</w:t>
      </w:r>
    </w:p>
    <w:p w:rsidR="00A62B7E" w:rsidRDefault="00A62B7E">
      <w:pPr>
        <w:spacing w:before="6" w:line="160" w:lineRule="exact"/>
        <w:rPr>
          <w:sz w:val="17"/>
          <w:szCs w:val="17"/>
        </w:rPr>
      </w:pPr>
    </w:p>
    <w:p w:rsidR="00A62B7E" w:rsidRDefault="00C23DF3">
      <w:pPr>
        <w:spacing w:line="280" w:lineRule="exact"/>
        <w:ind w:right="-40"/>
        <w:jc w:val="both"/>
        <w:rPr>
          <w:rFonts w:ascii="Arial" w:eastAsia="Arial" w:hAnsi="Arial" w:cs="Arial"/>
          <w:sz w:val="29"/>
          <w:szCs w:val="29"/>
        </w:rPr>
      </w:pPr>
      <w:r>
        <w:rPr>
          <w:color w:val="57585B"/>
          <w:spacing w:val="-101"/>
          <w:w w:val="184"/>
          <w:position w:val="4"/>
          <w:sz w:val="13"/>
          <w:szCs w:val="13"/>
        </w:rPr>
        <w:t>0</w:t>
      </w:r>
      <w:r>
        <w:rPr>
          <w:rFonts w:ascii="Arial" w:eastAsia="Arial" w:hAnsi="Arial" w:cs="Arial"/>
          <w:color w:val="57585B"/>
          <w:w w:val="41"/>
          <w:position w:val="-3"/>
          <w:sz w:val="29"/>
          <w:szCs w:val="29"/>
        </w:rPr>
        <w:t>...</w:t>
      </w:r>
    </w:p>
    <w:p w:rsidR="00A62B7E" w:rsidRDefault="00C23DF3">
      <w:pPr>
        <w:spacing w:line="180" w:lineRule="exact"/>
        <w:ind w:left="19" w:right="9"/>
        <w:jc w:val="both"/>
        <w:rPr>
          <w:rFonts w:ascii="Arial" w:eastAsia="Arial" w:hAnsi="Arial" w:cs="Arial"/>
          <w:sz w:val="24"/>
          <w:szCs w:val="24"/>
        </w:rPr>
      </w:pPr>
      <w:r>
        <w:pict>
          <v:shape id="_x0000_s1136" type="#_x0000_t202" style="position:absolute;left:0;text-align:left;margin-left:436.2pt;margin-top:1.3pt;width:5.75pt;height:16.2pt;z-index:-3713;mso-position-horizontal-relative:page" filled="f" stroked="f">
            <v:textbox inset="0,0,0,0">
              <w:txbxContent>
                <w:p w:rsidR="00A62B7E" w:rsidRDefault="00C23DF3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57585B"/>
                      <w:w w:val="61"/>
                      <w:sz w:val="32"/>
                      <w:szCs w:val="32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7585B"/>
          <w:spacing w:val="-5"/>
          <w:w w:val="77"/>
          <w:position w:val="-1"/>
          <w:sz w:val="24"/>
          <w:szCs w:val="24"/>
        </w:rPr>
        <w:t>"</w:t>
      </w:r>
    </w:p>
    <w:p w:rsidR="00A62B7E" w:rsidRDefault="00C23DF3">
      <w:pPr>
        <w:spacing w:line="40" w:lineRule="exact"/>
        <w:ind w:left="19" w:right="32"/>
        <w:jc w:val="both"/>
        <w:rPr>
          <w:sz w:val="9"/>
          <w:szCs w:val="9"/>
        </w:rPr>
      </w:pPr>
      <w:r>
        <w:rPr>
          <w:i/>
          <w:color w:val="57585B"/>
          <w:spacing w:val="-35"/>
          <w:w w:val="213"/>
          <w:sz w:val="9"/>
          <w:szCs w:val="9"/>
        </w:rPr>
        <w:t>0</w:t>
      </w:r>
    </w:p>
    <w:p w:rsidR="00A62B7E" w:rsidRDefault="00C23DF3">
      <w:pPr>
        <w:spacing w:before="6" w:line="166" w:lineRule="auto"/>
        <w:ind w:right="-34" w:firstLine="14"/>
        <w:jc w:val="both"/>
        <w:rPr>
          <w:rFonts w:ascii="Arial" w:eastAsia="Arial" w:hAnsi="Arial" w:cs="Arial"/>
          <w:sz w:val="25"/>
          <w:szCs w:val="25"/>
        </w:rPr>
      </w:pPr>
      <w:r>
        <w:rPr>
          <w:i/>
          <w:color w:val="57585B"/>
          <w:w w:val="223"/>
          <w:sz w:val="9"/>
          <w:szCs w:val="9"/>
        </w:rPr>
        <w:t xml:space="preserve">0 </w:t>
      </w:r>
      <w:r>
        <w:rPr>
          <w:rFonts w:ascii="Arial" w:eastAsia="Arial" w:hAnsi="Arial" w:cs="Arial"/>
          <w:color w:val="57585B"/>
          <w:spacing w:val="-16"/>
          <w:w w:val="122"/>
          <w:position w:val="7"/>
          <w:sz w:val="13"/>
          <w:szCs w:val="13"/>
        </w:rPr>
        <w:t>i</w:t>
      </w:r>
      <w:r>
        <w:rPr>
          <w:rFonts w:ascii="Arial" w:eastAsia="Arial" w:hAnsi="Arial" w:cs="Arial"/>
          <w:color w:val="57585B"/>
          <w:spacing w:val="-8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57585B"/>
          <w:spacing w:val="-72"/>
          <w:w w:val="122"/>
          <w:position w:val="7"/>
          <w:sz w:val="13"/>
          <w:szCs w:val="13"/>
        </w:rPr>
        <w:t>v</w:t>
      </w:r>
      <w:r>
        <w:rPr>
          <w:rFonts w:ascii="Arial" w:eastAsia="Arial" w:hAnsi="Arial" w:cs="Arial"/>
          <w:color w:val="57585B"/>
          <w:w w:val="45"/>
          <w:sz w:val="19"/>
          <w:szCs w:val="19"/>
        </w:rPr>
        <w:t xml:space="preserve">... </w:t>
      </w:r>
      <w:r>
        <w:rPr>
          <w:rFonts w:ascii="Arial" w:eastAsia="Arial" w:hAnsi="Arial" w:cs="Arial"/>
          <w:color w:val="57585B"/>
          <w:w w:val="74"/>
          <w:sz w:val="25"/>
          <w:szCs w:val="25"/>
        </w:rPr>
        <w:t>"'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5" w:line="280" w:lineRule="exact"/>
        <w:rPr>
          <w:sz w:val="28"/>
          <w:szCs w:val="28"/>
        </w:rPr>
      </w:pPr>
    </w:p>
    <w:p w:rsidR="00A62B7E" w:rsidRDefault="00C23DF3">
      <w:pPr>
        <w:spacing w:line="200" w:lineRule="exact"/>
        <w:ind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7585B"/>
          <w:w w:val="80"/>
          <w:position w:val="-2"/>
        </w:rPr>
        <w:t>;o</w:t>
      </w:r>
    </w:p>
    <w:p w:rsidR="00A62B7E" w:rsidRDefault="00C23DF3">
      <w:pPr>
        <w:spacing w:line="80" w:lineRule="exact"/>
        <w:ind w:left="29"/>
        <w:rPr>
          <w:sz w:val="12"/>
          <w:szCs w:val="12"/>
        </w:rPr>
      </w:pPr>
      <w:r>
        <w:rPr>
          <w:color w:val="464849"/>
          <w:sz w:val="12"/>
          <w:szCs w:val="12"/>
        </w:rPr>
        <w:t>c:</w:t>
      </w:r>
    </w:p>
    <w:p w:rsidR="00A62B7E" w:rsidRDefault="00C23DF3">
      <w:pPr>
        <w:spacing w:before="3" w:line="178" w:lineRule="auto"/>
        <w:ind w:left="29" w:right="13" w:hanging="24"/>
        <w:rPr>
          <w:sz w:val="9"/>
          <w:szCs w:val="9"/>
        </w:rPr>
      </w:pPr>
      <w:r>
        <w:rPr>
          <w:color w:val="57585B"/>
          <w:w w:val="124"/>
          <w:sz w:val="9"/>
          <w:szCs w:val="9"/>
        </w:rPr>
        <w:t xml:space="preserve">'O </w:t>
      </w:r>
      <w:r>
        <w:rPr>
          <w:color w:val="57585B"/>
          <w:w w:val="61"/>
          <w:sz w:val="9"/>
          <w:szCs w:val="9"/>
        </w:rPr>
        <w:t>CD</w:t>
      </w:r>
    </w:p>
    <w:p w:rsidR="00A62B7E" w:rsidRDefault="00C23DF3">
      <w:pPr>
        <w:spacing w:line="220" w:lineRule="exact"/>
        <w:ind w:right="-25"/>
        <w:rPr>
          <w:sz w:val="9"/>
          <w:szCs w:val="9"/>
        </w:rPr>
      </w:pPr>
      <w:r>
        <w:rPr>
          <w:rFonts w:ascii="Malgun Gothic" w:eastAsia="Malgun Gothic" w:hAnsi="Malgun Gothic" w:cs="Malgun Gothic"/>
          <w:color w:val="57585B"/>
          <w:spacing w:val="-106"/>
          <w:w w:val="67"/>
          <w:position w:val="1"/>
        </w:rPr>
        <w:t>�</w:t>
      </w:r>
      <w:r>
        <w:rPr>
          <w:color w:val="57585B"/>
          <w:w w:val="61"/>
          <w:position w:val="12"/>
          <w:sz w:val="9"/>
          <w:szCs w:val="9"/>
        </w:rPr>
        <w:t>CD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before="8" w:line="200" w:lineRule="exact"/>
      </w:pPr>
    </w:p>
    <w:p w:rsidR="00A62B7E" w:rsidRDefault="00C23DF3">
      <w:pPr>
        <w:spacing w:line="220" w:lineRule="exact"/>
        <w:ind w:left="91" w:right="-3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B5B5CF"/>
          <w:w w:val="56"/>
          <w:position w:val="2"/>
          <w:sz w:val="18"/>
          <w:szCs w:val="18"/>
        </w:rPr>
        <w:t>'</w:t>
      </w:r>
      <w:r>
        <w:rPr>
          <w:rFonts w:ascii="Arial" w:eastAsia="Arial" w:hAnsi="Arial" w:cs="Arial"/>
          <w:color w:val="464849"/>
          <w:spacing w:val="-101"/>
          <w:w w:val="146"/>
          <w:position w:val="2"/>
          <w:sz w:val="18"/>
          <w:szCs w:val="18"/>
        </w:rPr>
        <w:t>&gt;</w:t>
      </w:r>
      <w:r>
        <w:rPr>
          <w:rFonts w:ascii="Arial" w:eastAsia="Arial" w:hAnsi="Arial" w:cs="Arial"/>
          <w:color w:val="464849"/>
          <w:w w:val="107"/>
          <w:position w:val="-5"/>
          <w:sz w:val="12"/>
          <w:szCs w:val="12"/>
        </w:rPr>
        <w:t>n</w:t>
      </w:r>
    </w:p>
    <w:p w:rsidR="00A62B7E" w:rsidRDefault="00C23DF3">
      <w:pPr>
        <w:spacing w:line="140" w:lineRule="exact"/>
        <w:ind w:left="-34" w:right="-10"/>
        <w:jc w:val="center"/>
        <w:rPr>
          <w:rFonts w:ascii="Arial" w:eastAsia="Arial" w:hAnsi="Arial" w:cs="Arial"/>
          <w:sz w:val="11"/>
          <w:szCs w:val="11"/>
        </w:rPr>
      </w:pPr>
      <w:r>
        <w:pict>
          <v:shape id="_x0000_s1135" type="#_x0000_t202" style="position:absolute;left:0;text-align:left;margin-left:495.95pt;margin-top:2.15pt;width:3.6pt;height:5.9pt;z-index:-3712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464849"/>
                      <w:w w:val="83"/>
                      <w:sz w:val="12"/>
                      <w:szCs w:val="12"/>
                    </w:rPr>
                    <w:t>c:</w:t>
                  </w:r>
                </w:p>
              </w:txbxContent>
            </v:textbox>
            <w10:wrap anchorx="page"/>
          </v:shape>
        </w:pict>
      </w:r>
      <w:r>
        <w:rPr>
          <w:color w:val="464849"/>
          <w:position w:val="-2"/>
          <w:sz w:val="12"/>
          <w:szCs w:val="12"/>
        </w:rPr>
        <w:t xml:space="preserve">.,, </w:t>
      </w:r>
      <w:r>
        <w:rPr>
          <w:color w:val="464849"/>
          <w:spacing w:val="1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464849"/>
          <w:w w:val="117"/>
          <w:position w:val="5"/>
          <w:sz w:val="11"/>
          <w:szCs w:val="11"/>
        </w:rPr>
        <w:t>n</w:t>
      </w:r>
    </w:p>
    <w:p w:rsidR="00A62B7E" w:rsidRDefault="00C23DF3">
      <w:pPr>
        <w:spacing w:line="100" w:lineRule="exact"/>
        <w:ind w:left="-31" w:right="-7"/>
        <w:jc w:val="center"/>
        <w:rPr>
          <w:sz w:val="15"/>
          <w:szCs w:val="15"/>
        </w:rPr>
      </w:pPr>
      <w:r>
        <w:rPr>
          <w:rFonts w:ascii="Malgun Gothic" w:eastAsia="Malgun Gothic" w:hAnsi="Malgun Gothic" w:cs="Malgun Gothic"/>
          <w:color w:val="57585B"/>
          <w:w w:val="51"/>
          <w:position w:val="-2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57585B"/>
          <w:w w:val="51"/>
          <w:position w:val="-2"/>
          <w:sz w:val="15"/>
          <w:szCs w:val="15"/>
        </w:rPr>
        <w:t xml:space="preserve">  </w:t>
      </w:r>
      <w:r>
        <w:rPr>
          <w:rFonts w:ascii="Malgun Gothic" w:eastAsia="Malgun Gothic" w:hAnsi="Malgun Gothic" w:cs="Malgun Gothic"/>
          <w:color w:val="57585B"/>
          <w:spacing w:val="6"/>
          <w:w w:val="51"/>
          <w:position w:val="-2"/>
          <w:sz w:val="15"/>
          <w:szCs w:val="15"/>
        </w:rPr>
        <w:t xml:space="preserve"> </w:t>
      </w:r>
      <w:r>
        <w:rPr>
          <w:color w:val="464849"/>
          <w:w w:val="95"/>
          <w:position w:val="-2"/>
          <w:sz w:val="15"/>
          <w:szCs w:val="15"/>
        </w:rPr>
        <w:t>3</w:t>
      </w:r>
    </w:p>
    <w:p w:rsidR="00A62B7E" w:rsidRDefault="00C23DF3">
      <w:pPr>
        <w:spacing w:line="200" w:lineRule="exact"/>
        <w:ind w:left="-40" w:right="-40"/>
        <w:jc w:val="center"/>
        <w:rPr>
          <w:rFonts w:ascii="Arial" w:eastAsia="Arial" w:hAnsi="Arial" w:cs="Arial"/>
          <w:sz w:val="18"/>
          <w:szCs w:val="18"/>
        </w:rPr>
      </w:pPr>
      <w:r>
        <w:rPr>
          <w:color w:val="464849"/>
          <w:spacing w:val="-11"/>
          <w:w w:val="78"/>
          <w:position w:val="7"/>
          <w:sz w:val="17"/>
          <w:szCs w:val="17"/>
        </w:rPr>
        <w:t>2</w:t>
      </w:r>
      <w:r>
        <w:rPr>
          <w:rFonts w:ascii="Arial" w:eastAsia="Arial" w:hAnsi="Arial" w:cs="Arial"/>
          <w:color w:val="57585B"/>
          <w:w w:val="50"/>
          <w:position w:val="-2"/>
          <w:sz w:val="18"/>
          <w:szCs w:val="18"/>
        </w:rPr>
        <w:t>;:</w:t>
      </w:r>
      <w:r>
        <w:rPr>
          <w:rFonts w:ascii="Arial" w:eastAsia="Arial" w:hAnsi="Arial" w:cs="Arial"/>
          <w:color w:val="57585B"/>
          <w:spacing w:val="-8"/>
          <w:w w:val="50"/>
          <w:position w:val="-2"/>
          <w:sz w:val="18"/>
          <w:szCs w:val="18"/>
        </w:rPr>
        <w:t>;</w:t>
      </w:r>
      <w:r>
        <w:rPr>
          <w:color w:val="464849"/>
          <w:spacing w:val="-25"/>
          <w:w w:val="78"/>
          <w:position w:val="7"/>
          <w:sz w:val="17"/>
          <w:szCs w:val="17"/>
        </w:rPr>
        <w:t>.</w:t>
      </w:r>
      <w:r>
        <w:rPr>
          <w:rFonts w:ascii="Arial" w:eastAsia="Arial" w:hAnsi="Arial" w:cs="Arial"/>
          <w:color w:val="57585B"/>
          <w:w w:val="50"/>
          <w:position w:val="-2"/>
          <w:sz w:val="18"/>
          <w:szCs w:val="18"/>
        </w:rPr>
        <w:t>:</w:t>
      </w:r>
      <w:r>
        <w:rPr>
          <w:rFonts w:ascii="Arial" w:eastAsia="Arial" w:hAnsi="Arial" w:cs="Arial"/>
          <w:color w:val="464849"/>
          <w:spacing w:val="-41"/>
          <w:w w:val="98"/>
          <w:position w:val="-2"/>
          <w:sz w:val="18"/>
          <w:szCs w:val="18"/>
        </w:rPr>
        <w:t>o</w:t>
      </w:r>
      <w:r>
        <w:rPr>
          <w:color w:val="464849"/>
          <w:spacing w:val="-35"/>
          <w:w w:val="123"/>
          <w:position w:val="7"/>
          <w:sz w:val="14"/>
          <w:szCs w:val="14"/>
        </w:rPr>
        <w:t>c</w:t>
      </w:r>
      <w:r>
        <w:rPr>
          <w:rFonts w:ascii="Arial" w:eastAsia="Arial" w:hAnsi="Arial" w:cs="Arial"/>
          <w:color w:val="464849"/>
          <w:w w:val="98"/>
          <w:position w:val="-2"/>
          <w:sz w:val="18"/>
          <w:szCs w:val="18"/>
        </w:rPr>
        <w:t>r</w:t>
      </w:r>
    </w:p>
    <w:p w:rsidR="00A62B7E" w:rsidRDefault="00C23DF3">
      <w:pPr>
        <w:spacing w:line="100" w:lineRule="exact"/>
        <w:ind w:left="127" w:right="-27"/>
        <w:jc w:val="center"/>
        <w:rPr>
          <w:sz w:val="15"/>
          <w:szCs w:val="15"/>
        </w:rPr>
      </w:pPr>
      <w:r>
        <w:rPr>
          <w:color w:val="464849"/>
          <w:w w:val="71"/>
          <w:position w:val="-2"/>
          <w:sz w:val="15"/>
          <w:szCs w:val="15"/>
        </w:rPr>
        <w:t>al'</w:t>
      </w:r>
    </w:p>
    <w:p w:rsidR="00A62B7E" w:rsidRDefault="00C23DF3">
      <w:pPr>
        <w:spacing w:line="100" w:lineRule="exact"/>
        <w:ind w:left="129" w:right="-30"/>
        <w:jc w:val="center"/>
        <w:rPr>
          <w:sz w:val="13"/>
          <w:szCs w:val="13"/>
        </w:rPr>
      </w:pPr>
      <w:r>
        <w:rPr>
          <w:color w:val="464849"/>
          <w:w w:val="111"/>
          <w:position w:val="1"/>
          <w:sz w:val="13"/>
          <w:szCs w:val="13"/>
        </w:rPr>
        <w:t>a.</w:t>
      </w:r>
    </w:p>
    <w:p w:rsidR="00A62B7E" w:rsidRDefault="00C23DF3">
      <w:pPr>
        <w:spacing w:line="200" w:lineRule="exact"/>
        <w:ind w:left="-37" w:right="250"/>
        <w:jc w:val="center"/>
        <w:rPr>
          <w:rFonts w:ascii="Courier New" w:eastAsia="Courier New" w:hAnsi="Courier New" w:cs="Courier New"/>
          <w:sz w:val="21"/>
          <w:szCs w:val="21"/>
        </w:rPr>
      </w:pPr>
      <w:r>
        <w:br w:type="column"/>
      </w:r>
      <w:r>
        <w:rPr>
          <w:rFonts w:ascii="Malgun Gothic" w:eastAsia="Malgun Gothic" w:hAnsi="Malgun Gothic" w:cs="Malgun Gothic"/>
          <w:color w:val="464849"/>
          <w:w w:val="47"/>
          <w:position w:val="-1"/>
          <w:sz w:val="21"/>
          <w:szCs w:val="21"/>
        </w:rPr>
        <w:lastRenderedPageBreak/>
        <w:t>�</w:t>
      </w:r>
      <w:r>
        <w:rPr>
          <w:rFonts w:ascii="Malgun Gothic" w:eastAsia="Malgun Gothic" w:hAnsi="Malgun Gothic" w:cs="Malgun Gothic"/>
          <w:color w:val="464849"/>
          <w:w w:val="47"/>
          <w:position w:val="-1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464849"/>
          <w:spacing w:val="33"/>
          <w:w w:val="47"/>
          <w:position w:val="-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464849"/>
          <w:w w:val="47"/>
          <w:position w:val="-1"/>
          <w:sz w:val="21"/>
          <w:szCs w:val="21"/>
        </w:rPr>
        <w:t>rn</w:t>
      </w:r>
    </w:p>
    <w:p w:rsidR="00A62B7E" w:rsidRDefault="00C23DF3">
      <w:pPr>
        <w:spacing w:line="200" w:lineRule="exact"/>
        <w:ind w:left="-40" w:right="247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Malgun Gothic" w:eastAsia="Malgun Gothic" w:hAnsi="Malgun Gothic" w:cs="Malgun Gothic"/>
          <w:color w:val="464849"/>
          <w:w w:val="46"/>
          <w:position w:val="-1"/>
          <w:sz w:val="26"/>
          <w:szCs w:val="26"/>
        </w:rPr>
        <w:t>�</w:t>
      </w:r>
      <w:r>
        <w:rPr>
          <w:rFonts w:ascii="Arial" w:eastAsia="Arial" w:hAnsi="Arial" w:cs="Arial"/>
          <w:color w:val="464849"/>
          <w:w w:val="154"/>
          <w:position w:val="-1"/>
          <w:sz w:val="26"/>
          <w:szCs w:val="26"/>
        </w:rPr>
        <w:t>z</w:t>
      </w:r>
    </w:p>
    <w:p w:rsidR="00A62B7E" w:rsidRDefault="00C23DF3">
      <w:pPr>
        <w:spacing w:line="100" w:lineRule="exact"/>
        <w:ind w:left="201" w:right="243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64849"/>
          <w:position w:val="-1"/>
          <w:sz w:val="15"/>
          <w:szCs w:val="15"/>
        </w:rPr>
        <w:t>m</w:t>
      </w:r>
    </w:p>
    <w:p w:rsidR="00A62B7E" w:rsidRDefault="00C23DF3">
      <w:pPr>
        <w:spacing w:line="260" w:lineRule="exact"/>
        <w:ind w:left="-40" w:right="251"/>
        <w:jc w:val="center"/>
        <w:rPr>
          <w:sz w:val="19"/>
          <w:szCs w:val="19"/>
        </w:rPr>
      </w:pPr>
      <w:r>
        <w:rPr>
          <w:color w:val="464849"/>
          <w:spacing w:val="-83"/>
          <w:w w:val="127"/>
          <w:position w:val="9"/>
          <w:sz w:val="16"/>
          <w:szCs w:val="16"/>
        </w:rPr>
        <w:t>"</w:t>
      </w:r>
      <w:r>
        <w:rPr>
          <w:rFonts w:ascii="Malgun Gothic" w:eastAsia="Malgun Gothic" w:hAnsi="Malgun Gothic" w:cs="Malgun Gothic"/>
          <w:color w:val="464849"/>
          <w:spacing w:val="-37"/>
          <w:w w:val="63"/>
          <w:position w:val="-1"/>
          <w:sz w:val="19"/>
          <w:szCs w:val="19"/>
        </w:rPr>
        <w:t>�</w:t>
      </w:r>
      <w:r>
        <w:rPr>
          <w:color w:val="464849"/>
          <w:w w:val="127"/>
          <w:position w:val="9"/>
          <w:sz w:val="16"/>
          <w:szCs w:val="16"/>
        </w:rPr>
        <w:t>'</w:t>
      </w:r>
      <w:r>
        <w:rPr>
          <w:color w:val="464849"/>
          <w:spacing w:val="-120"/>
          <w:w w:val="174"/>
          <w:position w:val="9"/>
          <w:sz w:val="16"/>
          <w:szCs w:val="16"/>
        </w:rPr>
        <w:t>O</w:t>
      </w:r>
      <w:r>
        <w:rPr>
          <w:color w:val="464849"/>
          <w:w w:val="84"/>
          <w:position w:val="-1"/>
          <w:sz w:val="19"/>
          <w:szCs w:val="19"/>
        </w:rPr>
        <w:t>c:</w:t>
      </w:r>
    </w:p>
    <w:p w:rsidR="00A62B7E" w:rsidRDefault="00C23DF3">
      <w:pPr>
        <w:spacing w:line="140" w:lineRule="exact"/>
        <w:ind w:left="-28" w:right="263"/>
        <w:jc w:val="center"/>
        <w:rPr>
          <w:rFonts w:ascii="Malgun Gothic" w:eastAsia="Malgun Gothic" w:hAnsi="Malgun Gothic" w:cs="Malgun Gothic"/>
          <w:sz w:val="11"/>
          <w:szCs w:val="11"/>
        </w:rPr>
      </w:pPr>
      <w:r>
        <w:rPr>
          <w:rFonts w:ascii="Arial" w:eastAsia="Arial" w:hAnsi="Arial" w:cs="Arial"/>
          <w:color w:val="464849"/>
          <w:position w:val="-1"/>
          <w:sz w:val="11"/>
          <w:szCs w:val="11"/>
        </w:rPr>
        <w:t xml:space="preserve">u,  </w:t>
      </w:r>
      <w:r>
        <w:rPr>
          <w:rFonts w:ascii="Arial" w:eastAsia="Arial" w:hAnsi="Arial" w:cs="Arial"/>
          <w:color w:val="464849"/>
          <w:spacing w:val="18"/>
          <w:position w:val="-1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464849"/>
          <w:w w:val="104"/>
          <w:position w:val="-1"/>
          <w:sz w:val="11"/>
          <w:szCs w:val="11"/>
        </w:rPr>
        <w:t>�</w:t>
      </w:r>
    </w:p>
    <w:p w:rsidR="00A62B7E" w:rsidRDefault="00C23DF3">
      <w:pPr>
        <w:spacing w:before="64" w:line="180" w:lineRule="exact"/>
        <w:ind w:left="130" w:right="25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849"/>
          <w:w w:val="99"/>
          <w:position w:val="-4"/>
        </w:rPr>
        <w:t>'2</w:t>
      </w:r>
    </w:p>
    <w:p w:rsidR="00A62B7E" w:rsidRDefault="00C23DF3">
      <w:pPr>
        <w:spacing w:line="140" w:lineRule="exact"/>
        <w:ind w:left="161" w:right="256"/>
        <w:jc w:val="center"/>
        <w:rPr>
          <w:sz w:val="21"/>
          <w:szCs w:val="21"/>
        </w:rPr>
      </w:pPr>
      <w:r>
        <w:rPr>
          <w:color w:val="464849"/>
          <w:w w:val="129"/>
          <w:sz w:val="21"/>
          <w:szCs w:val="21"/>
        </w:rPr>
        <w:t>z</w:t>
      </w:r>
    </w:p>
    <w:p w:rsidR="00A62B7E" w:rsidRDefault="00C23DF3">
      <w:pPr>
        <w:spacing w:before="30" w:line="136" w:lineRule="auto"/>
        <w:ind w:left="197" w:right="259"/>
        <w:jc w:val="both"/>
        <w:rPr>
          <w:sz w:val="19"/>
          <w:szCs w:val="19"/>
        </w:rPr>
      </w:pPr>
      <w:r>
        <w:rPr>
          <w:rFonts w:ascii="Arial" w:eastAsia="Arial" w:hAnsi="Arial" w:cs="Arial"/>
          <w:color w:val="464849"/>
          <w:w w:val="81"/>
          <w:sz w:val="16"/>
          <w:szCs w:val="16"/>
        </w:rPr>
        <w:t xml:space="preserve">)&gt; </w:t>
      </w:r>
      <w:r>
        <w:rPr>
          <w:color w:val="464849"/>
          <w:sz w:val="19"/>
          <w:szCs w:val="19"/>
        </w:rPr>
        <w:t xml:space="preserve">c: </w:t>
      </w:r>
      <w:r>
        <w:rPr>
          <w:color w:val="464849"/>
          <w:w w:val="137"/>
          <w:sz w:val="19"/>
          <w:szCs w:val="19"/>
        </w:rPr>
        <w:t>c</w:t>
      </w:r>
    </w:p>
    <w:p w:rsidR="00A62B7E" w:rsidRDefault="00C23DF3">
      <w:pPr>
        <w:spacing w:line="120" w:lineRule="exact"/>
        <w:ind w:left="164" w:right="26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64849"/>
          <w:w w:val="89"/>
          <w:position w:val="-2"/>
          <w:sz w:val="16"/>
          <w:szCs w:val="16"/>
        </w:rPr>
        <w:t>=i</w:t>
      </w:r>
    </w:p>
    <w:p w:rsidR="00A62B7E" w:rsidRDefault="00C23DF3">
      <w:pPr>
        <w:spacing w:line="100" w:lineRule="exact"/>
        <w:ind w:left="165" w:right="26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64849"/>
          <w:w w:val="92"/>
          <w:position w:val="-1"/>
          <w:sz w:val="15"/>
          <w:szCs w:val="15"/>
        </w:rPr>
        <w:t>m</w:t>
      </w:r>
    </w:p>
    <w:p w:rsidR="00A62B7E" w:rsidRDefault="00C23DF3">
      <w:pPr>
        <w:spacing w:line="200" w:lineRule="exact"/>
        <w:ind w:left="127" w:right="260"/>
        <w:jc w:val="center"/>
        <w:rPr>
          <w:sz w:val="21"/>
          <w:szCs w:val="21"/>
        </w:rPr>
        <w:sectPr w:rsidR="00A62B7E">
          <w:type w:val="continuous"/>
          <w:pgSz w:w="12360" w:h="16960"/>
          <w:pgMar w:top="0" w:right="1200" w:bottom="0" w:left="920" w:header="720" w:footer="720" w:gutter="0"/>
          <w:cols w:num="9" w:space="720" w:equalWidth="0">
            <w:col w:w="3359" w:space="695"/>
            <w:col w:w="101" w:space="1673"/>
            <w:col w:w="121" w:space="311"/>
            <w:col w:w="106" w:space="1021"/>
            <w:col w:w="121" w:space="297"/>
            <w:col w:w="125" w:space="422"/>
            <w:col w:w="135" w:space="349"/>
            <w:col w:w="260" w:space="537"/>
            <w:col w:w="607"/>
          </w:cols>
        </w:sectPr>
      </w:pPr>
      <w:r>
        <w:rPr>
          <w:color w:val="464849"/>
          <w:w w:val="94"/>
          <w:position w:val="1"/>
          <w:sz w:val="21"/>
          <w:szCs w:val="21"/>
        </w:rPr>
        <w:t>.9</w:t>
      </w:r>
    </w:p>
    <w:p w:rsidR="00A62B7E" w:rsidRDefault="00A62B7E">
      <w:pPr>
        <w:spacing w:before="7" w:line="120" w:lineRule="exact"/>
        <w:rPr>
          <w:sz w:val="12"/>
          <w:szCs w:val="12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jc w:val="right"/>
        <w:rPr>
          <w:sz w:val="10"/>
          <w:szCs w:val="10"/>
        </w:rPr>
      </w:pPr>
      <w:r>
        <w:pict>
          <v:shape id="_x0000_s1134" type="#_x0000_t202" style="position:absolute;left:0;text-align:left;margin-left:75.1pt;margin-top:-12.5pt;width:13.35pt;height:27.6pt;z-index:-3707;mso-position-horizontal-relative:page" filled="f" stroked="f">
            <v:textbox inset="0,0,0,0">
              <w:txbxContent>
                <w:p w:rsidR="00A62B7E" w:rsidRDefault="00C23DF3">
                  <w:pPr>
                    <w:spacing w:line="540" w:lineRule="exact"/>
                    <w:ind w:right="-103"/>
                    <w:rPr>
                      <w:sz w:val="23"/>
                      <w:szCs w:val="23"/>
                    </w:rPr>
                  </w:pPr>
                  <w:r>
                    <w:rPr>
                      <w:color w:val="3E4042"/>
                      <w:w w:val="57"/>
                      <w:sz w:val="55"/>
                      <w:szCs w:val="55"/>
                    </w:rPr>
                    <w:t>-</w:t>
                  </w:r>
                  <w:r>
                    <w:rPr>
                      <w:color w:val="3E4042"/>
                      <w:spacing w:val="-61"/>
                      <w:sz w:val="55"/>
                      <w:szCs w:val="55"/>
                    </w:rPr>
                    <w:t xml:space="preserve"> </w:t>
                  </w:r>
                  <w:r>
                    <w:rPr>
                      <w:color w:val="535357"/>
                      <w:w w:val="45"/>
                      <w:sz w:val="23"/>
                      <w:szCs w:val="23"/>
                    </w:rPr>
                    <w:t>...</w:t>
                  </w:r>
                  <w:r>
                    <w:rPr>
                      <w:color w:val="535357"/>
                      <w:spacing w:val="-21"/>
                      <w:w w:val="45"/>
                      <w:sz w:val="23"/>
                      <w:szCs w:val="2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535357"/>
          <w:w w:val="153"/>
          <w:sz w:val="10"/>
          <w:szCs w:val="10"/>
        </w:rPr>
        <w:t xml:space="preserve">0 </w:t>
      </w:r>
      <w:r>
        <w:rPr>
          <w:color w:val="535357"/>
          <w:spacing w:val="29"/>
          <w:w w:val="153"/>
          <w:sz w:val="10"/>
          <w:szCs w:val="10"/>
        </w:rPr>
        <w:t xml:space="preserve"> </w:t>
      </w:r>
      <w:r>
        <w:rPr>
          <w:color w:val="535357"/>
          <w:w w:val="114"/>
          <w:sz w:val="10"/>
          <w:szCs w:val="10"/>
        </w:rPr>
        <w:t>"-'</w:t>
      </w:r>
    </w:p>
    <w:p w:rsidR="00A62B7E" w:rsidRDefault="00C23DF3">
      <w:pPr>
        <w:spacing w:line="140" w:lineRule="exact"/>
        <w:jc w:val="right"/>
        <w:rPr>
          <w:sz w:val="15"/>
          <w:szCs w:val="15"/>
        </w:rPr>
      </w:pPr>
      <w:r>
        <w:rPr>
          <w:color w:val="3E4042"/>
          <w:w w:val="66"/>
          <w:position w:val="-1"/>
          <w:sz w:val="15"/>
          <w:szCs w:val="15"/>
        </w:rPr>
        <w:t>;:o</w:t>
      </w:r>
      <w:r>
        <w:rPr>
          <w:color w:val="65666A"/>
          <w:w w:val="118"/>
          <w:position w:val="-1"/>
          <w:sz w:val="15"/>
          <w:szCs w:val="15"/>
        </w:rPr>
        <w:t>:..,</w:t>
      </w:r>
    </w:p>
    <w:p w:rsidR="00A62B7E" w:rsidRDefault="00C23DF3">
      <w:pPr>
        <w:spacing w:line="40" w:lineRule="exact"/>
        <w:jc w:val="right"/>
        <w:rPr>
          <w:sz w:val="12"/>
          <w:szCs w:val="12"/>
        </w:rPr>
      </w:pPr>
      <w:r>
        <w:rPr>
          <w:color w:val="3E4042"/>
          <w:w w:val="144"/>
          <w:position w:val="-5"/>
          <w:sz w:val="12"/>
          <w:szCs w:val="12"/>
        </w:rPr>
        <w:t xml:space="preserve">c </w:t>
      </w:r>
      <w:r>
        <w:rPr>
          <w:color w:val="3E4042"/>
          <w:spacing w:val="19"/>
          <w:w w:val="144"/>
          <w:position w:val="-5"/>
          <w:sz w:val="12"/>
          <w:szCs w:val="12"/>
        </w:rPr>
        <w:t xml:space="preserve"> </w:t>
      </w:r>
      <w:r>
        <w:rPr>
          <w:color w:val="3E4042"/>
          <w:w w:val="95"/>
          <w:position w:val="-5"/>
          <w:sz w:val="12"/>
          <w:szCs w:val="12"/>
        </w:rPr>
        <w:t>"-'</w:t>
      </w:r>
    </w:p>
    <w:p w:rsidR="00A62B7E" w:rsidRDefault="00C23DF3">
      <w:pPr>
        <w:spacing w:before="4" w:line="140" w:lineRule="exact"/>
        <w:rPr>
          <w:sz w:val="14"/>
          <w:szCs w:val="14"/>
        </w:rPr>
      </w:pPr>
      <w:r>
        <w:br w:type="column"/>
      </w:r>
    </w:p>
    <w:p w:rsidR="00A62B7E" w:rsidRDefault="00C23DF3">
      <w:pPr>
        <w:spacing w:line="140" w:lineRule="exact"/>
        <w:ind w:left="19" w:right="-22"/>
        <w:jc w:val="both"/>
        <w:rPr>
          <w:rFonts w:ascii="Arial" w:eastAsia="Arial" w:hAnsi="Arial" w:cs="Arial"/>
          <w:sz w:val="14"/>
          <w:szCs w:val="14"/>
        </w:rPr>
      </w:pPr>
      <w:r>
        <w:pict>
          <v:shape id="_x0000_s1133" type="#_x0000_t202" style="position:absolute;left:0;text-align:left;margin-left:102.5pt;margin-top:2.05pt;width:2.5pt;height:20.2pt;z-index:-3706;mso-position-horizontal-relative:page" filled="f" stroked="f">
            <v:textbox inset="0,0,0,0">
              <w:txbxContent>
                <w:p w:rsidR="00A62B7E" w:rsidRDefault="00C23DF3">
                  <w:pPr>
                    <w:spacing w:line="400" w:lineRule="exact"/>
                    <w:ind w:right="-81"/>
                    <w:rPr>
                      <w:sz w:val="40"/>
                      <w:szCs w:val="40"/>
                    </w:rPr>
                  </w:pPr>
                  <w:r>
                    <w:rPr>
                      <w:color w:val="3E4042"/>
                      <w:spacing w:val="19"/>
                      <w:w w:val="38"/>
                      <w:sz w:val="40"/>
                      <w:szCs w:val="40"/>
                    </w:rPr>
                    <w:t>.</w:t>
                  </w:r>
                  <w:r>
                    <w:rPr>
                      <w:color w:val="3E4042"/>
                      <w:spacing w:val="-27"/>
                      <w:w w:val="38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113"/>
          <w:position w:val="-1"/>
          <w:sz w:val="14"/>
          <w:szCs w:val="14"/>
        </w:rPr>
        <w:t>iii</w:t>
      </w:r>
    </w:p>
    <w:p w:rsidR="00A62B7E" w:rsidRDefault="00C23DF3">
      <w:pPr>
        <w:spacing w:line="60" w:lineRule="exact"/>
        <w:ind w:left="19" w:right="18"/>
        <w:jc w:val="both"/>
        <w:rPr>
          <w:sz w:val="7"/>
          <w:szCs w:val="7"/>
        </w:rPr>
      </w:pPr>
      <w:r>
        <w:rPr>
          <w:color w:val="3E4042"/>
          <w:w w:val="116"/>
          <w:sz w:val="7"/>
          <w:szCs w:val="7"/>
        </w:rPr>
        <w:t>(/)</w:t>
      </w:r>
    </w:p>
    <w:p w:rsidR="00A62B7E" w:rsidRDefault="00C23DF3">
      <w:pPr>
        <w:spacing w:line="320" w:lineRule="exact"/>
        <w:ind w:right="-30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E4042"/>
          <w:w w:val="62"/>
          <w:position w:val="-2"/>
        </w:rPr>
        <w:t>�</w:t>
      </w:r>
    </w:p>
    <w:p w:rsidR="00A62B7E" w:rsidRDefault="00C23DF3">
      <w:pPr>
        <w:spacing w:before="22" w:line="128" w:lineRule="auto"/>
        <w:ind w:left="19" w:right="-24"/>
        <w:jc w:val="both"/>
        <w:rPr>
          <w:sz w:val="14"/>
          <w:szCs w:val="14"/>
        </w:rPr>
      </w:pPr>
      <w:r>
        <w:rPr>
          <w:color w:val="3E4042"/>
          <w:w w:val="116"/>
          <w:sz w:val="7"/>
          <w:szCs w:val="7"/>
        </w:rPr>
        <w:t xml:space="preserve">(/) </w:t>
      </w:r>
      <w:r>
        <w:rPr>
          <w:color w:val="3E4042"/>
          <w:w w:val="133"/>
          <w:sz w:val="13"/>
          <w:szCs w:val="13"/>
        </w:rPr>
        <w:t xml:space="preserve">c </w:t>
      </w:r>
      <w:r>
        <w:rPr>
          <w:color w:val="3E4042"/>
          <w:sz w:val="14"/>
          <w:szCs w:val="14"/>
        </w:rPr>
        <w:t>er</w:t>
      </w:r>
    </w:p>
    <w:p w:rsidR="00A62B7E" w:rsidRDefault="00C23DF3">
      <w:pPr>
        <w:spacing w:before="8" w:line="140" w:lineRule="exact"/>
        <w:rPr>
          <w:sz w:val="14"/>
          <w:szCs w:val="14"/>
        </w:rPr>
      </w:pPr>
      <w:r>
        <w:br w:type="column"/>
      </w:r>
    </w:p>
    <w:p w:rsidR="00A62B7E" w:rsidRDefault="00C23DF3">
      <w:pPr>
        <w:spacing w:line="100" w:lineRule="exact"/>
        <w:ind w:right="-17"/>
        <w:jc w:val="both"/>
        <w:rPr>
          <w:sz w:val="11"/>
          <w:szCs w:val="11"/>
        </w:rPr>
      </w:pPr>
      <w:r>
        <w:rPr>
          <w:i/>
          <w:color w:val="3E4042"/>
          <w:w w:val="82"/>
          <w:position w:val="-2"/>
          <w:sz w:val="11"/>
          <w:szCs w:val="11"/>
        </w:rPr>
        <w:t>rJI</w:t>
      </w:r>
    </w:p>
    <w:p w:rsidR="00A62B7E" w:rsidRDefault="00C23DF3">
      <w:pPr>
        <w:spacing w:line="120" w:lineRule="exact"/>
        <w:ind w:right="-23"/>
        <w:jc w:val="both"/>
        <w:rPr>
          <w:sz w:val="15"/>
          <w:szCs w:val="15"/>
        </w:rPr>
      </w:pPr>
      <w:r>
        <w:rPr>
          <w:color w:val="3E4042"/>
          <w:sz w:val="15"/>
          <w:szCs w:val="15"/>
        </w:rPr>
        <w:t>:c</w:t>
      </w:r>
    </w:p>
    <w:p w:rsidR="00A62B7E" w:rsidRDefault="00C23DF3">
      <w:pPr>
        <w:spacing w:line="60" w:lineRule="exact"/>
        <w:ind w:right="-15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E4042"/>
          <w:w w:val="115"/>
          <w:position w:val="-1"/>
          <w:sz w:val="10"/>
          <w:szCs w:val="10"/>
        </w:rPr>
        <w:t>)&gt;</w:t>
      </w:r>
    </w:p>
    <w:p w:rsidR="00A62B7E" w:rsidRDefault="00C23DF3">
      <w:pPr>
        <w:spacing w:before="21" w:line="141" w:lineRule="auto"/>
        <w:ind w:right="-29"/>
        <w:jc w:val="both"/>
        <w:rPr>
          <w:sz w:val="17"/>
          <w:szCs w:val="17"/>
        </w:rPr>
      </w:pPr>
      <w:r>
        <w:rPr>
          <w:rFonts w:ascii="Arial" w:eastAsia="Arial" w:hAnsi="Arial" w:cs="Arial"/>
          <w:color w:val="3E4042"/>
          <w:w w:val="69"/>
          <w:sz w:val="13"/>
          <w:szCs w:val="13"/>
        </w:rPr>
        <w:t xml:space="preserve">;:o </w:t>
      </w:r>
      <w:r>
        <w:rPr>
          <w:color w:val="3E4042"/>
          <w:w w:val="76"/>
          <w:sz w:val="17"/>
          <w:szCs w:val="17"/>
        </w:rPr>
        <w:t xml:space="preserve">m </w:t>
      </w:r>
      <w:r>
        <w:rPr>
          <w:color w:val="3E4042"/>
          <w:w w:val="124"/>
          <w:sz w:val="17"/>
          <w:szCs w:val="17"/>
        </w:rPr>
        <w:t>o</w:t>
      </w:r>
    </w:p>
    <w:p w:rsidR="00A62B7E" w:rsidRDefault="00C23DF3">
      <w:pPr>
        <w:spacing w:line="40" w:lineRule="exact"/>
        <w:ind w:right="-10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E4042"/>
          <w:w w:val="110"/>
          <w:position w:val="-4"/>
          <w:sz w:val="10"/>
          <w:szCs w:val="10"/>
        </w:rPr>
        <w:t>)&gt;</w:t>
      </w:r>
    </w:p>
    <w:p w:rsidR="00A62B7E" w:rsidRDefault="00C23DF3">
      <w:pPr>
        <w:spacing w:before="7" w:line="140" w:lineRule="exact"/>
        <w:rPr>
          <w:sz w:val="15"/>
          <w:szCs w:val="15"/>
        </w:rPr>
      </w:pPr>
      <w:r>
        <w:br w:type="column"/>
      </w:r>
    </w:p>
    <w:p w:rsidR="00A62B7E" w:rsidRDefault="00C23DF3">
      <w:pPr>
        <w:spacing w:line="60" w:lineRule="exact"/>
        <w:ind w:left="133" w:right="-26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3E4042"/>
          <w:w w:val="111"/>
          <w:position w:val="-2"/>
          <w:sz w:val="7"/>
          <w:szCs w:val="7"/>
        </w:rPr>
        <w:t>.j&gt;.</w:t>
      </w:r>
    </w:p>
    <w:p w:rsidR="00A62B7E" w:rsidRDefault="00C23DF3">
      <w:pPr>
        <w:spacing w:line="140" w:lineRule="exact"/>
        <w:ind w:left="126" w:right="-32"/>
        <w:jc w:val="center"/>
        <w:rPr>
          <w:sz w:val="16"/>
          <w:szCs w:val="16"/>
        </w:rPr>
      </w:pPr>
      <w:r>
        <w:rPr>
          <w:color w:val="3E4042"/>
          <w:w w:val="64"/>
          <w:position w:val="1"/>
          <w:sz w:val="16"/>
          <w:szCs w:val="16"/>
        </w:rPr>
        <w:t>;..,</w:t>
      </w:r>
    </w:p>
    <w:p w:rsidR="00A62B7E" w:rsidRDefault="00C23DF3">
      <w:pPr>
        <w:spacing w:before="40" w:line="140" w:lineRule="exact"/>
        <w:ind w:left="-30" w:right="-30"/>
        <w:jc w:val="center"/>
        <w:rPr>
          <w:rFonts w:ascii="Arial" w:eastAsia="Arial" w:hAnsi="Arial" w:cs="Arial"/>
          <w:sz w:val="11"/>
          <w:szCs w:val="11"/>
        </w:rPr>
      </w:pPr>
      <w:r>
        <w:pict>
          <v:shape id="_x0000_s1132" type="#_x0000_t202" style="position:absolute;left:0;text-align:left;margin-left:151.9pt;margin-top:5pt;width:5.3pt;height:9.2pt;z-index:-3705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sz w:val="18"/>
                      <w:szCs w:val="18"/>
                    </w:rPr>
                  </w:pPr>
                  <w:r>
                    <w:rPr>
                      <w:i/>
                      <w:color w:val="535357"/>
                      <w:spacing w:val="-5"/>
                      <w:w w:val="68"/>
                      <w:sz w:val="18"/>
                      <w:szCs w:val="18"/>
                    </w:rPr>
                    <w:t>w</w:t>
                  </w:r>
                  <w:r>
                    <w:rPr>
                      <w:i/>
                      <w:color w:val="65666A"/>
                      <w:w w:val="53"/>
                      <w:sz w:val="18"/>
                      <w:szCs w:val="18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535357"/>
          <w:sz w:val="13"/>
          <w:szCs w:val="13"/>
        </w:rPr>
        <w:t xml:space="preserve">a. </w:t>
      </w:r>
      <w:r>
        <w:rPr>
          <w:color w:val="535357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535357"/>
          <w:w w:val="157"/>
          <w:sz w:val="11"/>
          <w:szCs w:val="11"/>
        </w:rPr>
        <w:t>-I</w:t>
      </w:r>
    </w:p>
    <w:p w:rsidR="00A62B7E" w:rsidRDefault="00C23DF3">
      <w:pPr>
        <w:spacing w:before="27" w:line="122" w:lineRule="auto"/>
        <w:ind w:right="-28" w:firstLine="15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3E4042"/>
          <w:w w:val="247"/>
          <w:sz w:val="7"/>
          <w:szCs w:val="7"/>
        </w:rPr>
        <w:t xml:space="preserve">tr </w:t>
      </w:r>
      <w:r>
        <w:rPr>
          <w:color w:val="535357"/>
          <w:w w:val="127"/>
          <w:sz w:val="12"/>
          <w:szCs w:val="12"/>
        </w:rPr>
        <w:t xml:space="preserve">o </w:t>
      </w:r>
      <w:r>
        <w:rPr>
          <w:color w:val="3E4042"/>
          <w:w w:val="61"/>
          <w:sz w:val="9"/>
          <w:szCs w:val="9"/>
        </w:rPr>
        <w:t xml:space="preserve">CD </w:t>
      </w:r>
      <w:r>
        <w:rPr>
          <w:rFonts w:ascii="Arial" w:eastAsia="Arial" w:hAnsi="Arial" w:cs="Arial"/>
          <w:color w:val="3E4042"/>
          <w:w w:val="131"/>
          <w:sz w:val="16"/>
          <w:szCs w:val="16"/>
        </w:rPr>
        <w:t>c</w:t>
      </w:r>
      <w:r>
        <w:rPr>
          <w:rFonts w:ascii="Arial" w:eastAsia="Arial" w:hAnsi="Arial" w:cs="Arial"/>
          <w:color w:val="535357"/>
          <w:w w:val="104"/>
          <w:sz w:val="16"/>
          <w:szCs w:val="16"/>
        </w:rPr>
        <w:t>c,</w:t>
      </w:r>
    </w:p>
    <w:p w:rsidR="00A62B7E" w:rsidRDefault="00C23DF3">
      <w:pPr>
        <w:spacing w:line="0" w:lineRule="atLeast"/>
        <w:ind w:left="-27" w:right="2"/>
        <w:jc w:val="center"/>
        <w:rPr>
          <w:sz w:val="9"/>
          <w:szCs w:val="9"/>
        </w:rPr>
      </w:pPr>
      <w:r>
        <w:rPr>
          <w:color w:val="3E4042"/>
          <w:position w:val="-5"/>
          <w:sz w:val="9"/>
          <w:szCs w:val="9"/>
        </w:rPr>
        <w:t xml:space="preserve">(/)  </w:t>
      </w:r>
      <w:r>
        <w:rPr>
          <w:color w:val="3E4042"/>
          <w:spacing w:val="6"/>
          <w:position w:val="-5"/>
          <w:sz w:val="9"/>
          <w:szCs w:val="9"/>
        </w:rPr>
        <w:t xml:space="preserve"> </w:t>
      </w:r>
      <w:r>
        <w:rPr>
          <w:color w:val="3E4042"/>
          <w:w w:val="170"/>
          <w:position w:val="-5"/>
          <w:sz w:val="9"/>
          <w:szCs w:val="9"/>
        </w:rPr>
        <w:t>0</w:t>
      </w:r>
    </w:p>
    <w:p w:rsidR="00A62B7E" w:rsidRDefault="00C23DF3">
      <w:pPr>
        <w:spacing w:before="7" w:line="180" w:lineRule="exact"/>
        <w:rPr>
          <w:sz w:val="19"/>
          <w:szCs w:val="19"/>
        </w:rPr>
      </w:pPr>
      <w:r>
        <w:br w:type="column"/>
      </w:r>
    </w:p>
    <w:p w:rsidR="00A62B7E" w:rsidRDefault="00C23DF3">
      <w:pPr>
        <w:spacing w:line="114" w:lineRule="auto"/>
        <w:ind w:right="-29"/>
        <w:jc w:val="both"/>
        <w:rPr>
          <w:sz w:val="17"/>
          <w:szCs w:val="17"/>
        </w:rPr>
      </w:pPr>
      <w:r>
        <w:rPr>
          <w:rFonts w:ascii="Arial" w:eastAsia="Arial" w:hAnsi="Arial" w:cs="Arial"/>
          <w:color w:val="3E4042"/>
          <w:w w:val="115"/>
          <w:sz w:val="10"/>
          <w:szCs w:val="10"/>
        </w:rPr>
        <w:t xml:space="preserve">)&gt; </w:t>
      </w:r>
      <w:r>
        <w:rPr>
          <w:color w:val="3E4042"/>
          <w:w w:val="124"/>
          <w:sz w:val="17"/>
          <w:szCs w:val="17"/>
        </w:rPr>
        <w:t>o o</w:t>
      </w:r>
    </w:p>
    <w:p w:rsidR="00A62B7E" w:rsidRDefault="00C23DF3">
      <w:pPr>
        <w:spacing w:before="32" w:line="120" w:lineRule="auto"/>
        <w:ind w:right="-29"/>
        <w:jc w:val="both"/>
        <w:rPr>
          <w:sz w:val="17"/>
          <w:szCs w:val="17"/>
        </w:rPr>
      </w:pPr>
      <w:r>
        <w:rPr>
          <w:color w:val="3E4042"/>
          <w:w w:val="150"/>
          <w:sz w:val="14"/>
          <w:szCs w:val="14"/>
        </w:rPr>
        <w:t xml:space="preserve">0 </w:t>
      </w:r>
      <w:r>
        <w:rPr>
          <w:color w:val="3E4042"/>
          <w:sz w:val="16"/>
          <w:szCs w:val="16"/>
        </w:rPr>
        <w:t xml:space="preserve">c: </w:t>
      </w:r>
      <w:r>
        <w:rPr>
          <w:color w:val="3E4042"/>
          <w:w w:val="140"/>
          <w:sz w:val="17"/>
          <w:szCs w:val="17"/>
        </w:rPr>
        <w:t>z</w:t>
      </w:r>
    </w:p>
    <w:p w:rsidR="00A62B7E" w:rsidRDefault="00C23DF3">
      <w:pPr>
        <w:spacing w:line="40" w:lineRule="exact"/>
        <w:ind w:right="-41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E4042"/>
          <w:spacing w:val="-58"/>
          <w:w w:val="157"/>
          <w:position w:val="-4"/>
          <w:sz w:val="11"/>
          <w:szCs w:val="11"/>
        </w:rPr>
        <w:t>-</w:t>
      </w:r>
      <w:r>
        <w:rPr>
          <w:color w:val="3E4042"/>
          <w:spacing w:val="-48"/>
          <w:w w:val="95"/>
          <w:position w:val="-17"/>
          <w:sz w:val="25"/>
          <w:szCs w:val="25"/>
        </w:rPr>
        <w:t>z</w:t>
      </w:r>
      <w:r>
        <w:rPr>
          <w:rFonts w:ascii="Arial" w:eastAsia="Arial" w:hAnsi="Arial" w:cs="Arial"/>
          <w:color w:val="3E4042"/>
          <w:w w:val="157"/>
          <w:position w:val="-4"/>
          <w:sz w:val="11"/>
          <w:szCs w:val="11"/>
        </w:rPr>
        <w:t>I</w:t>
      </w:r>
    </w:p>
    <w:p w:rsidR="00A62B7E" w:rsidRDefault="00C23DF3">
      <w:pPr>
        <w:spacing w:before="8" w:line="160" w:lineRule="exact"/>
        <w:rPr>
          <w:sz w:val="17"/>
          <w:szCs w:val="17"/>
        </w:rPr>
      </w:pPr>
      <w:r>
        <w:br w:type="column"/>
      </w:r>
    </w:p>
    <w:p w:rsidR="00A62B7E" w:rsidRDefault="00C23DF3">
      <w:pPr>
        <w:spacing w:line="147" w:lineRule="auto"/>
        <w:ind w:left="5" w:right="-31"/>
        <w:jc w:val="both"/>
        <w:rPr>
          <w:sz w:val="17"/>
          <w:szCs w:val="17"/>
        </w:rPr>
      </w:pPr>
      <w:r>
        <w:rPr>
          <w:i/>
          <w:color w:val="3E4042"/>
          <w:w w:val="82"/>
          <w:sz w:val="11"/>
          <w:szCs w:val="11"/>
        </w:rPr>
        <w:t xml:space="preserve">rJI </w:t>
      </w:r>
      <w:r>
        <w:rPr>
          <w:color w:val="3E4042"/>
          <w:w w:val="81"/>
          <w:sz w:val="18"/>
          <w:szCs w:val="18"/>
        </w:rPr>
        <w:t xml:space="preserve">ci </w:t>
      </w:r>
      <w:r>
        <w:rPr>
          <w:color w:val="3E4042"/>
          <w:w w:val="134"/>
          <w:sz w:val="17"/>
          <w:szCs w:val="17"/>
        </w:rPr>
        <w:t>z</w:t>
      </w:r>
    </w:p>
    <w:p w:rsidR="00A62B7E" w:rsidRDefault="00C23DF3">
      <w:pPr>
        <w:spacing w:line="100" w:lineRule="exact"/>
        <w:ind w:left="5" w:right="-2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E4042"/>
          <w:w w:val="76"/>
          <w:position w:val="1"/>
          <w:sz w:val="16"/>
          <w:szCs w:val="16"/>
        </w:rPr>
        <w:t>:;;</w:t>
      </w:r>
    </w:p>
    <w:p w:rsidR="00A62B7E" w:rsidRDefault="00C23DF3">
      <w:pPr>
        <w:spacing w:line="160" w:lineRule="exact"/>
        <w:ind w:right="-2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E4042"/>
          <w:w w:val="116"/>
          <w:position w:val="-1"/>
          <w:sz w:val="17"/>
          <w:szCs w:val="17"/>
        </w:rPr>
        <w:t>0</w:t>
      </w:r>
    </w:p>
    <w:p w:rsidR="00A62B7E" w:rsidRDefault="00C23DF3">
      <w:pPr>
        <w:spacing w:line="40" w:lineRule="exact"/>
        <w:ind w:left="5" w:right="-10"/>
        <w:jc w:val="both"/>
        <w:rPr>
          <w:rFonts w:ascii="Arial" w:eastAsia="Arial" w:hAnsi="Arial" w:cs="Arial"/>
          <w:sz w:val="10"/>
          <w:szCs w:val="10"/>
        </w:rPr>
      </w:pPr>
      <w:r>
        <w:pict>
          <v:shape id="_x0000_s1131" type="#_x0000_t202" style="position:absolute;left:0;text-align:left;margin-left:356.15pt;margin-top:1.85pt;width:5.05pt;height:8.8pt;z-index:-3704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3E4042"/>
                      <w:w w:val="134"/>
                      <w:sz w:val="17"/>
                      <w:szCs w:val="17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110"/>
          <w:position w:val="-3"/>
          <w:sz w:val="10"/>
          <w:szCs w:val="10"/>
        </w:rPr>
        <w:t>)&gt;</w:t>
      </w:r>
    </w:p>
    <w:p w:rsidR="00A62B7E" w:rsidRDefault="00C23DF3">
      <w:pPr>
        <w:spacing w:before="8" w:line="120" w:lineRule="exact"/>
        <w:rPr>
          <w:sz w:val="13"/>
          <w:szCs w:val="13"/>
        </w:rPr>
      </w:pPr>
      <w:r>
        <w:br w:type="column"/>
      </w:r>
    </w:p>
    <w:p w:rsidR="00A62B7E" w:rsidRDefault="00C23DF3">
      <w:pPr>
        <w:spacing w:line="120" w:lineRule="exact"/>
        <w:ind w:right="-3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E4042"/>
          <w:w w:val="133"/>
          <w:position w:val="-1"/>
          <w:sz w:val="11"/>
          <w:szCs w:val="11"/>
        </w:rPr>
        <w:t>Ill</w:t>
      </w:r>
    </w:p>
    <w:p w:rsidR="00A62B7E" w:rsidRDefault="00C23DF3">
      <w:pPr>
        <w:spacing w:line="80" w:lineRule="exact"/>
        <w:ind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E4042"/>
          <w:w w:val="115"/>
          <w:sz w:val="10"/>
          <w:szCs w:val="10"/>
        </w:rPr>
        <w:t>)&gt;</w:t>
      </w:r>
    </w:p>
    <w:p w:rsidR="00A62B7E" w:rsidRDefault="00C23DF3">
      <w:pPr>
        <w:spacing w:line="100" w:lineRule="exact"/>
        <w:ind w:right="-48"/>
        <w:rPr>
          <w:sz w:val="11"/>
          <w:szCs w:val="11"/>
        </w:rPr>
      </w:pPr>
      <w:r>
        <w:rPr>
          <w:i/>
          <w:color w:val="3E4042"/>
          <w:w w:val="82"/>
          <w:position w:val="-1"/>
          <w:sz w:val="11"/>
          <w:szCs w:val="11"/>
        </w:rPr>
        <w:t>rJI</w:t>
      </w:r>
    </w:p>
    <w:p w:rsidR="00A62B7E" w:rsidRDefault="00C23DF3">
      <w:pPr>
        <w:spacing w:line="140" w:lineRule="exact"/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3E4042"/>
          <w:sz w:val="16"/>
          <w:szCs w:val="16"/>
        </w:rPr>
        <w:t>iii</w:t>
      </w:r>
    </w:p>
    <w:p w:rsidR="00A62B7E" w:rsidRDefault="00C23DF3">
      <w:pPr>
        <w:spacing w:line="220" w:lineRule="exact"/>
        <w:ind w:right="-55"/>
        <w:rPr>
          <w:sz w:val="23"/>
          <w:szCs w:val="23"/>
        </w:rPr>
      </w:pPr>
      <w:r>
        <w:rPr>
          <w:color w:val="3E4042"/>
          <w:w w:val="45"/>
          <w:sz w:val="23"/>
          <w:szCs w:val="23"/>
        </w:rPr>
        <w:t>..,,</w:t>
      </w:r>
    </w:p>
    <w:p w:rsidR="00A62B7E" w:rsidRDefault="00C23DF3">
      <w:pPr>
        <w:spacing w:before="97" w:line="60" w:lineRule="atLeast"/>
        <w:ind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E4042"/>
          <w:w w:val="73"/>
          <w:sz w:val="13"/>
          <w:szCs w:val="13"/>
        </w:rPr>
        <w:t>;:o</w:t>
      </w:r>
    </w:p>
    <w:p w:rsidR="00A62B7E" w:rsidRDefault="00C23DF3">
      <w:pPr>
        <w:spacing w:before="73" w:line="180" w:lineRule="exact"/>
        <w:ind w:right="-46"/>
        <w:rPr>
          <w:sz w:val="17"/>
          <w:szCs w:val="17"/>
        </w:rPr>
      </w:pPr>
      <w:r>
        <w:br w:type="column"/>
      </w:r>
      <w:r>
        <w:rPr>
          <w:color w:val="3E4042"/>
          <w:w w:val="140"/>
          <w:position w:val="-1"/>
          <w:sz w:val="17"/>
          <w:szCs w:val="17"/>
        </w:rPr>
        <w:lastRenderedPageBreak/>
        <w:t>z</w:t>
      </w:r>
    </w:p>
    <w:p w:rsidR="00A62B7E" w:rsidRDefault="00C23DF3">
      <w:pPr>
        <w:spacing w:line="80" w:lineRule="exact"/>
        <w:ind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E4042"/>
          <w:w w:val="115"/>
          <w:sz w:val="10"/>
          <w:szCs w:val="10"/>
        </w:rPr>
        <w:t>)&gt;</w:t>
      </w:r>
    </w:p>
    <w:p w:rsidR="00A62B7E" w:rsidRDefault="00C23DF3">
      <w:pPr>
        <w:spacing w:line="180" w:lineRule="exact"/>
        <w:ind w:right="-53"/>
        <w:rPr>
          <w:sz w:val="16"/>
          <w:szCs w:val="16"/>
        </w:rPr>
      </w:pPr>
      <w:r>
        <w:rPr>
          <w:rFonts w:ascii="Arial" w:eastAsia="Arial" w:hAnsi="Arial" w:cs="Arial"/>
          <w:color w:val="3E4042"/>
          <w:spacing w:val="-58"/>
          <w:w w:val="157"/>
          <w:position w:val="7"/>
          <w:sz w:val="11"/>
          <w:szCs w:val="11"/>
        </w:rPr>
        <w:t>-</w:t>
      </w:r>
      <w:r>
        <w:rPr>
          <w:color w:val="3E4042"/>
          <w:spacing w:val="-7"/>
          <w:w w:val="91"/>
          <w:position w:val="-3"/>
          <w:sz w:val="16"/>
          <w:szCs w:val="16"/>
        </w:rPr>
        <w:t>c</w:t>
      </w:r>
      <w:r>
        <w:rPr>
          <w:rFonts w:ascii="Arial" w:eastAsia="Arial" w:hAnsi="Arial" w:cs="Arial"/>
          <w:color w:val="3E4042"/>
          <w:spacing w:val="-41"/>
          <w:w w:val="157"/>
          <w:position w:val="7"/>
          <w:sz w:val="11"/>
          <w:szCs w:val="11"/>
        </w:rPr>
        <w:t>I</w:t>
      </w:r>
      <w:r>
        <w:rPr>
          <w:color w:val="3E4042"/>
          <w:w w:val="91"/>
          <w:position w:val="-3"/>
          <w:sz w:val="16"/>
          <w:szCs w:val="16"/>
        </w:rPr>
        <w:t>:</w:t>
      </w:r>
    </w:p>
    <w:p w:rsidR="00A62B7E" w:rsidRDefault="00C23DF3">
      <w:pPr>
        <w:spacing w:line="80" w:lineRule="exact"/>
        <w:ind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E4042"/>
          <w:w w:val="73"/>
          <w:position w:val="-1"/>
          <w:sz w:val="13"/>
          <w:szCs w:val="13"/>
        </w:rPr>
        <w:t>;:o</w:t>
      </w:r>
    </w:p>
    <w:p w:rsidR="00A62B7E" w:rsidRDefault="00C23DF3">
      <w:pPr>
        <w:spacing w:line="120" w:lineRule="exact"/>
        <w:ind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E4042"/>
          <w:sz w:val="14"/>
          <w:szCs w:val="14"/>
        </w:rPr>
        <w:t>m</w:t>
      </w:r>
    </w:p>
    <w:p w:rsidR="00A62B7E" w:rsidRDefault="00C23DF3">
      <w:pPr>
        <w:spacing w:before="11" w:line="60" w:lineRule="exact"/>
        <w:ind w:right="-35"/>
        <w:rPr>
          <w:rFonts w:ascii="Arial" w:eastAsia="Arial" w:hAnsi="Arial" w:cs="Arial"/>
          <w:sz w:val="10"/>
          <w:szCs w:val="10"/>
        </w:rPr>
      </w:pPr>
      <w:r>
        <w:pict>
          <v:shape id="_x0000_s1130" type="#_x0000_t202" style="position:absolute;margin-left:505.2pt;margin-top:3.7pt;width:5.3pt;height:8.8pt;z-index:-3703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3E4042"/>
                      <w:w w:val="140"/>
                      <w:sz w:val="17"/>
                      <w:szCs w:val="17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115"/>
          <w:position w:val="-3"/>
          <w:sz w:val="10"/>
          <w:szCs w:val="10"/>
        </w:rPr>
        <w:t>)&gt;</w:t>
      </w:r>
    </w:p>
    <w:p w:rsidR="00A62B7E" w:rsidRDefault="00C23DF3">
      <w:pPr>
        <w:spacing w:before="5" w:line="160" w:lineRule="exact"/>
        <w:rPr>
          <w:sz w:val="16"/>
          <w:szCs w:val="16"/>
        </w:rPr>
      </w:pPr>
      <w:r>
        <w:br w:type="column"/>
      </w:r>
    </w:p>
    <w:p w:rsidR="00A62B7E" w:rsidRDefault="00C23DF3">
      <w:r>
        <w:rPr>
          <w:color w:val="3E4042"/>
          <w:w w:val="130"/>
        </w:rPr>
        <w:t>z</w:t>
      </w:r>
    </w:p>
    <w:p w:rsidR="00A62B7E" w:rsidRDefault="00C23DF3">
      <w:pPr>
        <w:spacing w:line="180" w:lineRule="exac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E4042"/>
          <w:w w:val="60"/>
          <w:position w:val="-3"/>
        </w:rPr>
        <w:t>�</w:t>
      </w:r>
    </w:p>
    <w:p w:rsidR="00A62B7E" w:rsidRDefault="00C23DF3">
      <w:pPr>
        <w:spacing w:line="80" w:lineRule="exac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E4042"/>
          <w:position w:val="-2"/>
          <w:sz w:val="15"/>
          <w:szCs w:val="15"/>
        </w:rPr>
        <w:t>m</w:t>
      </w:r>
    </w:p>
    <w:p w:rsidR="00A62B7E" w:rsidRDefault="00C23DF3">
      <w:pPr>
        <w:spacing w:line="120" w:lineRule="exact"/>
        <w:rPr>
          <w:sz w:val="15"/>
          <w:szCs w:val="15"/>
        </w:rPr>
      </w:pPr>
      <w:r>
        <w:rPr>
          <w:i/>
          <w:color w:val="3E4042"/>
          <w:w w:val="115"/>
          <w:position w:val="1"/>
          <w:sz w:val="15"/>
          <w:szCs w:val="15"/>
        </w:rPr>
        <w:t>v,</w:t>
      </w:r>
    </w:p>
    <w:p w:rsidR="00A62B7E" w:rsidRDefault="00C23DF3">
      <w:pPr>
        <w:spacing w:before="4" w:line="120" w:lineRule="exact"/>
        <w:ind w:left="5"/>
        <w:rPr>
          <w:sz w:val="13"/>
          <w:szCs w:val="13"/>
        </w:rPr>
      </w:pPr>
      <w:r>
        <w:rPr>
          <w:color w:val="3E4042"/>
          <w:w w:val="72"/>
          <w:position w:val="-2"/>
          <w:sz w:val="13"/>
          <w:szCs w:val="13"/>
        </w:rPr>
        <w:t>--1</w:t>
      </w:r>
    </w:p>
    <w:p w:rsidR="00A62B7E" w:rsidRDefault="00C23DF3">
      <w:pPr>
        <w:spacing w:line="60" w:lineRule="atLeast"/>
        <w:rPr>
          <w:sz w:val="15"/>
          <w:szCs w:val="15"/>
        </w:rPr>
        <w:sectPr w:rsidR="00A62B7E">
          <w:pgSz w:w="12240" w:h="16860"/>
          <w:pgMar w:top="800" w:right="440" w:bottom="280" w:left="320" w:header="720" w:footer="720" w:gutter="0"/>
          <w:cols w:num="9" w:space="720" w:equalWidth="0">
            <w:col w:w="1471" w:space="239"/>
            <w:col w:w="125" w:space="259"/>
            <w:col w:w="106" w:space="518"/>
            <w:col w:w="265" w:space="2092"/>
            <w:col w:w="106" w:space="1617"/>
            <w:col w:w="111" w:space="1617"/>
            <w:col w:w="106" w:space="1151"/>
            <w:col w:w="106" w:space="498"/>
            <w:col w:w="1093"/>
          </w:cols>
        </w:sectPr>
      </w:pPr>
      <w:r>
        <w:rPr>
          <w:color w:val="3E4042"/>
          <w:w w:val="159"/>
          <w:sz w:val="15"/>
          <w:szCs w:val="15"/>
        </w:rPr>
        <w:t>0</w:t>
      </w:r>
    </w:p>
    <w:p w:rsidR="00A62B7E" w:rsidRDefault="00C23DF3">
      <w:pPr>
        <w:spacing w:line="120" w:lineRule="exact"/>
        <w:ind w:right="8"/>
        <w:jc w:val="right"/>
        <w:rPr>
          <w:sz w:val="9"/>
          <w:szCs w:val="9"/>
        </w:rPr>
      </w:pPr>
      <w:r>
        <w:lastRenderedPageBreak/>
        <w:pict>
          <v:shape id="_x0000_s1129" type="#_x0000_t202" style="position:absolute;left:0;text-align:left;margin-left:76.55pt;margin-top:1pt;width:.95pt;height:18.4pt;z-index:-3702;mso-position-horizontal-relative:page" filled="f" stroked="f">
            <v:textbox inset="0,0,0,0">
              <w:txbxContent>
                <w:p w:rsidR="00A62B7E" w:rsidRDefault="00C23DF3">
                  <w:pPr>
                    <w:spacing w:line="360" w:lineRule="exact"/>
                    <w:ind w:right="-75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65666A"/>
                      <w:w w:val="19"/>
                      <w:sz w:val="36"/>
                      <w:szCs w:val="3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E4042"/>
          <w:spacing w:val="-9"/>
          <w:w w:val="103"/>
          <w:position w:val="22"/>
          <w:sz w:val="9"/>
          <w:szCs w:val="9"/>
        </w:rPr>
        <w:t>"</w:t>
      </w:r>
      <w:r>
        <w:rPr>
          <w:rFonts w:ascii="Courier New" w:eastAsia="Courier New" w:hAnsi="Courier New" w:cs="Courier New"/>
          <w:color w:val="535357"/>
          <w:spacing w:val="-67"/>
          <w:w w:val="34"/>
          <w:position w:val="5"/>
          <w:sz w:val="37"/>
          <w:szCs w:val="37"/>
        </w:rPr>
        <w:t>m</w:t>
      </w:r>
      <w:r>
        <w:rPr>
          <w:color w:val="3E4042"/>
          <w:w w:val="103"/>
          <w:position w:val="22"/>
          <w:sz w:val="9"/>
          <w:szCs w:val="9"/>
        </w:rPr>
        <w:t>O</w:t>
      </w:r>
      <w:r>
        <w:rPr>
          <w:rFonts w:ascii="Courier New" w:eastAsia="Courier New" w:hAnsi="Courier New" w:cs="Courier New"/>
          <w:color w:val="535357"/>
          <w:spacing w:val="-106"/>
          <w:w w:val="95"/>
          <w:position w:val="5"/>
          <w:sz w:val="37"/>
          <w:szCs w:val="37"/>
        </w:rPr>
        <w:t>g</w:t>
      </w:r>
      <w:r>
        <w:rPr>
          <w:color w:val="535357"/>
          <w:w w:val="111"/>
          <w:position w:val="22"/>
          <w:sz w:val="9"/>
          <w:szCs w:val="9"/>
        </w:rPr>
        <w:t>01</w:t>
      </w:r>
    </w:p>
    <w:p w:rsidR="00A62B7E" w:rsidRDefault="00C23DF3">
      <w:pPr>
        <w:spacing w:line="200" w:lineRule="exact"/>
        <w:jc w:val="right"/>
        <w:rPr>
          <w:sz w:val="11"/>
          <w:szCs w:val="11"/>
        </w:rPr>
      </w:pPr>
      <w:r>
        <w:rPr>
          <w:rFonts w:ascii="Malgun Gothic" w:eastAsia="Malgun Gothic" w:hAnsi="Malgun Gothic" w:cs="Malgun Gothic"/>
          <w:color w:val="535357"/>
          <w:w w:val="52"/>
          <w:position w:val="4"/>
        </w:rPr>
        <w:t>�</w:t>
      </w:r>
      <w:r>
        <w:rPr>
          <w:rFonts w:ascii="Malgun Gothic" w:eastAsia="Malgun Gothic" w:hAnsi="Malgun Gothic" w:cs="Malgun Gothic"/>
          <w:color w:val="3E4042"/>
          <w:spacing w:val="-106"/>
          <w:w w:val="91"/>
          <w:position w:val="4"/>
        </w:rPr>
        <w:t>�</w:t>
      </w:r>
      <w:r>
        <w:rPr>
          <w:color w:val="3E4042"/>
          <w:w w:val="187"/>
          <w:position w:val="-2"/>
          <w:sz w:val="11"/>
          <w:szCs w:val="11"/>
        </w:rPr>
        <w:t>'•</w:t>
      </w:r>
    </w:p>
    <w:p w:rsidR="00A62B7E" w:rsidRDefault="00C23DF3">
      <w:pPr>
        <w:spacing w:line="80" w:lineRule="exact"/>
        <w:ind w:right="32"/>
        <w:jc w:val="right"/>
        <w:rPr>
          <w:sz w:val="8"/>
          <w:szCs w:val="8"/>
        </w:rPr>
      </w:pPr>
      <w:r>
        <w:rPr>
          <w:color w:val="3E4042"/>
          <w:w w:val="61"/>
          <w:sz w:val="9"/>
          <w:szCs w:val="9"/>
        </w:rPr>
        <w:t xml:space="preserve">CD      </w:t>
      </w:r>
      <w:r>
        <w:rPr>
          <w:color w:val="3E4042"/>
          <w:spacing w:val="9"/>
          <w:w w:val="61"/>
          <w:sz w:val="9"/>
          <w:szCs w:val="9"/>
        </w:rPr>
        <w:t xml:space="preserve"> </w:t>
      </w:r>
      <w:r>
        <w:rPr>
          <w:color w:val="3E4042"/>
          <w:w w:val="144"/>
          <w:sz w:val="8"/>
          <w:szCs w:val="8"/>
        </w:rPr>
        <w:t>C</w:t>
      </w:r>
    </w:p>
    <w:p w:rsidR="00A62B7E" w:rsidRDefault="00C23DF3">
      <w:pPr>
        <w:spacing w:line="80" w:lineRule="exact"/>
        <w:ind w:right="32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Malgun Gothic" w:eastAsia="Malgun Gothic" w:hAnsi="Malgun Gothic" w:cs="Malgun Gothic"/>
          <w:color w:val="535357"/>
          <w:w w:val="42"/>
          <w:position w:val="-8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535357"/>
          <w:w w:val="42"/>
          <w:position w:val="-8"/>
          <w:sz w:val="18"/>
          <w:szCs w:val="18"/>
        </w:rPr>
        <w:t xml:space="preserve">  </w:t>
      </w:r>
      <w:r>
        <w:rPr>
          <w:rFonts w:ascii="Malgun Gothic" w:eastAsia="Malgun Gothic" w:hAnsi="Malgun Gothic" w:cs="Malgun Gothic"/>
          <w:color w:val="535357"/>
          <w:spacing w:val="26"/>
          <w:w w:val="42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3E4042"/>
          <w:w w:val="55"/>
          <w:position w:val="-8"/>
          <w:sz w:val="18"/>
          <w:szCs w:val="18"/>
        </w:rPr>
        <w:t>ffi</w:t>
      </w:r>
    </w:p>
    <w:p w:rsidR="00A62B7E" w:rsidRDefault="00C23DF3">
      <w:pPr>
        <w:spacing w:line="60" w:lineRule="atLeas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E4042"/>
          <w:w w:val="116"/>
          <w:sz w:val="7"/>
          <w:szCs w:val="7"/>
        </w:rPr>
        <w:lastRenderedPageBreak/>
        <w:t>(/)</w:t>
      </w:r>
    </w:p>
    <w:p w:rsidR="00A62B7E" w:rsidRDefault="00C23DF3">
      <w:pPr>
        <w:spacing w:line="80" w:lineRule="exact"/>
        <w:rPr>
          <w:rFonts w:ascii="Arial" w:eastAsia="Arial" w:hAnsi="Arial" w:cs="Arial"/>
          <w:sz w:val="12"/>
          <w:szCs w:val="12"/>
        </w:rPr>
      </w:pPr>
      <w:r>
        <w:pict>
          <v:shape id="_x0000_s1128" type="#_x0000_t202" style="position:absolute;margin-left:102.5pt;margin-top:.3pt;width:3.85pt;height:30.3pt;z-index:-3701;mso-position-horizontal-relative:page" filled="f" stroked="f">
            <v:textbox inset="0,0,0,0">
              <w:txbxContent>
                <w:p w:rsidR="00A62B7E" w:rsidRDefault="00C23DF3">
                  <w:pPr>
                    <w:spacing w:line="600" w:lineRule="exact"/>
                    <w:ind w:right="-111"/>
                    <w:rPr>
                      <w:sz w:val="40"/>
                      <w:szCs w:val="40"/>
                    </w:rPr>
                  </w:pPr>
                  <w:r>
                    <w:rPr>
                      <w:color w:val="3E4042"/>
                      <w:spacing w:val="-38"/>
                      <w:w w:val="38"/>
                      <w:position w:val="16"/>
                      <w:sz w:val="40"/>
                      <w:szCs w:val="40"/>
                    </w:rPr>
                    <w:t>.</w:t>
                  </w:r>
                  <w:r>
                    <w:rPr>
                      <w:color w:val="3E4042"/>
                      <w:w w:val="38"/>
                      <w:position w:val="-4"/>
                      <w:sz w:val="40"/>
                      <w:szCs w:val="40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115"/>
          <w:sz w:val="12"/>
          <w:szCs w:val="12"/>
        </w:rPr>
        <w:t>n</w:t>
      </w:r>
    </w:p>
    <w:p w:rsidR="00A62B7E" w:rsidRDefault="00C23DF3">
      <w:pPr>
        <w:spacing w:line="60" w:lineRule="exact"/>
        <w:ind w:right="-44"/>
        <w:rPr>
          <w:sz w:val="10"/>
          <w:szCs w:val="10"/>
        </w:rPr>
      </w:pPr>
      <w:r>
        <w:rPr>
          <w:color w:val="3E4042"/>
          <w:position w:val="-2"/>
          <w:sz w:val="10"/>
          <w:szCs w:val="10"/>
        </w:rPr>
        <w:t>::!</w:t>
      </w:r>
      <w:r>
        <w:rPr>
          <w:color w:val="78787B"/>
          <w:position w:val="-2"/>
          <w:sz w:val="10"/>
          <w:szCs w:val="10"/>
        </w:rPr>
        <w:t>.</w:t>
      </w:r>
    </w:p>
    <w:p w:rsidR="00A62B7E" w:rsidRDefault="00C23DF3">
      <w:pPr>
        <w:spacing w:line="120" w:lineRule="exact"/>
        <w:ind w:right="-37"/>
        <w:rPr>
          <w:sz w:val="14"/>
          <w:szCs w:val="14"/>
        </w:rPr>
      </w:pPr>
      <w:r>
        <w:rPr>
          <w:color w:val="3E4042"/>
          <w:position w:val="1"/>
          <w:sz w:val="14"/>
          <w:szCs w:val="14"/>
        </w:rPr>
        <w:t>er</w:t>
      </w:r>
    </w:p>
    <w:p w:rsidR="00A62B7E" w:rsidRDefault="00C23DF3">
      <w:pPr>
        <w:spacing w:before="44"/>
        <w:ind w:right="-33"/>
        <w:rPr>
          <w:sz w:val="8"/>
          <w:szCs w:val="8"/>
        </w:rPr>
      </w:pPr>
      <w:r>
        <w:rPr>
          <w:color w:val="3E4042"/>
          <w:w w:val="135"/>
          <w:sz w:val="8"/>
          <w:szCs w:val="8"/>
        </w:rPr>
        <w:t>Q.</w:t>
      </w:r>
    </w:p>
    <w:p w:rsidR="00A62B7E" w:rsidRDefault="00A62B7E">
      <w:pPr>
        <w:spacing w:before="5" w:line="100" w:lineRule="exact"/>
        <w:rPr>
          <w:sz w:val="10"/>
          <w:szCs w:val="10"/>
        </w:rPr>
      </w:pPr>
    </w:p>
    <w:p w:rsidR="00A62B7E" w:rsidRDefault="00C23DF3">
      <w:pPr>
        <w:spacing w:line="2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E4042"/>
          <w:w w:val="77"/>
          <w:position w:val="-5"/>
          <w:sz w:val="9"/>
          <w:szCs w:val="9"/>
        </w:rPr>
        <w:t>:::,</w:t>
      </w:r>
    </w:p>
    <w:p w:rsidR="00A62B7E" w:rsidRDefault="00C23DF3">
      <w:pPr>
        <w:spacing w:line="60" w:lineRule="atLeast"/>
        <w:ind w:right="-36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3E4042"/>
          <w:w w:val="101"/>
          <w:sz w:val="11"/>
          <w:szCs w:val="11"/>
        </w:rPr>
        <w:lastRenderedPageBreak/>
        <w:t>"II</w:t>
      </w:r>
    </w:p>
    <w:p w:rsidR="00A62B7E" w:rsidRDefault="00C23DF3">
      <w:pPr>
        <w:spacing w:line="200" w:lineRule="exac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E4042"/>
          <w:w w:val="50"/>
          <w:position w:val="-4"/>
        </w:rPr>
        <w:t>�</w:t>
      </w:r>
    </w:p>
    <w:p w:rsidR="00A62B7E" w:rsidRDefault="00C23DF3">
      <w:pPr>
        <w:spacing w:line="100" w:lineRule="exact"/>
        <w:ind w:right="-43"/>
        <w:rPr>
          <w:sz w:val="15"/>
          <w:szCs w:val="15"/>
        </w:rPr>
      </w:pPr>
      <w:r>
        <w:rPr>
          <w:color w:val="3E4042"/>
          <w:position w:val="1"/>
          <w:sz w:val="15"/>
          <w:szCs w:val="15"/>
        </w:rPr>
        <w:t>r-</w:t>
      </w:r>
    </w:p>
    <w:p w:rsidR="00A62B7E" w:rsidRDefault="00C23DF3">
      <w:pPr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81"/>
          <w:sz w:val="13"/>
          <w:szCs w:val="13"/>
        </w:rPr>
        <w:lastRenderedPageBreak/>
        <w:t>�</w:t>
      </w:r>
      <w:r>
        <w:rPr>
          <w:rFonts w:ascii="Arial" w:eastAsia="Arial" w:hAnsi="Arial" w:cs="Arial"/>
          <w:color w:val="3E4042"/>
          <w:spacing w:val="-101"/>
          <w:w w:val="179"/>
          <w:sz w:val="13"/>
          <w:szCs w:val="13"/>
        </w:rPr>
        <w:t>3</w:t>
      </w:r>
      <w:r>
        <w:rPr>
          <w:rFonts w:ascii="Arial" w:eastAsia="Arial" w:hAnsi="Arial" w:cs="Arial"/>
          <w:color w:val="3E4042"/>
          <w:w w:val="141"/>
          <w:position w:val="-2"/>
          <w:sz w:val="8"/>
          <w:szCs w:val="8"/>
        </w:rPr>
        <w:t>-o</w:t>
      </w:r>
    </w:p>
    <w:p w:rsidR="00A62B7E" w:rsidRDefault="00C23DF3">
      <w:pPr>
        <w:spacing w:before="46"/>
        <w:ind w:left="5"/>
        <w:rPr>
          <w:rFonts w:ascii="Arial" w:eastAsia="Arial" w:hAnsi="Arial" w:cs="Arial"/>
          <w:sz w:val="8"/>
          <w:szCs w:val="8"/>
        </w:rPr>
      </w:pPr>
      <w:r>
        <w:pict>
          <v:shape id="_x0000_s1127" type="#_x0000_t202" style="position:absolute;left:0;text-align:left;margin-left:156.95pt;margin-top:4.95pt;width:.25pt;height:12pt;z-index:-3700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3E4042"/>
                      <w:spacing w:val="-130"/>
                      <w:w w:val="158"/>
                      <w:sz w:val="24"/>
                      <w:szCs w:val="2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sz w:val="8"/>
          <w:szCs w:val="8"/>
        </w:rPr>
        <w:t xml:space="preserve">::,  </w:t>
      </w:r>
      <w:r>
        <w:rPr>
          <w:rFonts w:ascii="Arial" w:eastAsia="Arial" w:hAnsi="Arial" w:cs="Arial"/>
          <w:color w:val="3E4042"/>
          <w:spacing w:val="20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sz w:val="8"/>
          <w:szCs w:val="8"/>
        </w:rPr>
        <w:t>Ql</w:t>
      </w:r>
    </w:p>
    <w:p w:rsidR="00A62B7E" w:rsidRDefault="00C23DF3">
      <w:pPr>
        <w:spacing w:before="48" w:line="100" w:lineRule="exact"/>
        <w:rPr>
          <w:sz w:val="11"/>
          <w:szCs w:val="11"/>
        </w:rPr>
      </w:pPr>
      <w:r>
        <w:rPr>
          <w:i/>
          <w:shadow/>
          <w:color w:val="3E4042"/>
          <w:w w:val="60"/>
          <w:position w:val="-1"/>
          <w:sz w:val="11"/>
          <w:szCs w:val="11"/>
        </w:rPr>
        <w:t>-</w:t>
      </w:r>
      <w:r>
        <w:rPr>
          <w:i/>
          <w:color w:val="3E4042"/>
          <w:w w:val="60"/>
          <w:position w:val="-1"/>
          <w:sz w:val="11"/>
          <w:szCs w:val="11"/>
        </w:rPr>
        <w:t>::,-</w:t>
      </w:r>
      <w:r>
        <w:rPr>
          <w:i/>
          <w:color w:val="535357"/>
          <w:w w:val="133"/>
          <w:position w:val="-1"/>
          <w:sz w:val="11"/>
          <w:szCs w:val="11"/>
        </w:rPr>
        <w:t>'&lt;</w:t>
      </w:r>
    </w:p>
    <w:p w:rsidR="00A62B7E" w:rsidRDefault="00C23DF3">
      <w:pPr>
        <w:spacing w:line="80" w:lineRule="exact"/>
        <w:ind w:right="-34"/>
        <w:rPr>
          <w:sz w:val="9"/>
          <w:szCs w:val="9"/>
        </w:rPr>
      </w:pPr>
      <w:r>
        <w:rPr>
          <w:color w:val="535357"/>
          <w:w w:val="65"/>
          <w:sz w:val="9"/>
          <w:szCs w:val="9"/>
        </w:rPr>
        <w:t xml:space="preserve">CD    </w:t>
      </w:r>
      <w:r>
        <w:rPr>
          <w:color w:val="535357"/>
          <w:spacing w:val="3"/>
          <w:w w:val="65"/>
          <w:sz w:val="9"/>
          <w:szCs w:val="9"/>
        </w:rPr>
        <w:t xml:space="preserve"> </w:t>
      </w:r>
      <w:r>
        <w:rPr>
          <w:color w:val="535357"/>
          <w:w w:val="70"/>
          <w:sz w:val="9"/>
          <w:szCs w:val="9"/>
        </w:rPr>
        <w:t>C/l</w:t>
      </w:r>
      <w:r>
        <w:rPr>
          <w:color w:val="65666A"/>
          <w:w w:val="96"/>
          <w:sz w:val="9"/>
          <w:szCs w:val="9"/>
        </w:rPr>
        <w:t>-</w:t>
      </w:r>
    </w:p>
    <w:p w:rsidR="00A62B7E" w:rsidRDefault="00C23DF3">
      <w:pPr>
        <w:spacing w:line="120" w:lineRule="exact"/>
        <w:ind w:right="-34"/>
        <w:rPr>
          <w:rFonts w:ascii="Arial" w:eastAsia="Arial" w:hAnsi="Arial" w:cs="Arial"/>
          <w:sz w:val="9"/>
          <w:szCs w:val="9"/>
        </w:rPr>
      </w:pPr>
      <w:r>
        <w:rPr>
          <w:rFonts w:ascii="Malgun Gothic" w:eastAsia="Malgun Gothic" w:hAnsi="Malgun Gothic" w:cs="Malgun Gothic"/>
          <w:color w:val="3E4042"/>
          <w:w w:val="117"/>
          <w:position w:val="-3"/>
          <w:sz w:val="9"/>
          <w:szCs w:val="9"/>
        </w:rPr>
        <w:t>�</w:t>
      </w:r>
      <w:r>
        <w:rPr>
          <w:rFonts w:ascii="Arial" w:eastAsia="Arial" w:hAnsi="Arial" w:cs="Arial"/>
          <w:color w:val="535357"/>
          <w:w w:val="158"/>
          <w:position w:val="-3"/>
          <w:sz w:val="9"/>
          <w:szCs w:val="9"/>
        </w:rPr>
        <w:t>::?</w:t>
      </w:r>
    </w:p>
    <w:p w:rsidR="00A62B7E" w:rsidRDefault="00C23DF3">
      <w:pPr>
        <w:spacing w:line="40" w:lineRule="exact"/>
        <w:ind w:right="-35"/>
        <w:rPr>
          <w:sz w:val="10"/>
          <w:szCs w:val="10"/>
        </w:rPr>
      </w:pPr>
      <w:r>
        <w:br w:type="column"/>
      </w:r>
      <w:r>
        <w:rPr>
          <w:color w:val="3E4042"/>
          <w:w w:val="105"/>
          <w:position w:val="1"/>
          <w:sz w:val="10"/>
          <w:szCs w:val="10"/>
        </w:rPr>
        <w:lastRenderedPageBreak/>
        <w:t>C)</w:t>
      </w:r>
    </w:p>
    <w:p w:rsidR="00A62B7E" w:rsidRDefault="00C23DF3">
      <w:pPr>
        <w:spacing w:before="5" w:line="140" w:lineRule="exact"/>
        <w:ind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E4042"/>
          <w:position w:val="-1"/>
          <w:sz w:val="14"/>
          <w:szCs w:val="14"/>
        </w:rPr>
        <w:t>m</w:t>
      </w:r>
    </w:p>
    <w:p w:rsidR="00A62B7E" w:rsidRDefault="00C23DF3">
      <w:pPr>
        <w:spacing w:line="80" w:lineRule="exact"/>
        <w:ind w:right="-37"/>
        <w:rPr>
          <w:sz w:val="11"/>
          <w:szCs w:val="11"/>
        </w:rPr>
      </w:pPr>
      <w:r>
        <w:rPr>
          <w:i/>
          <w:color w:val="3E4042"/>
          <w:w w:val="82"/>
          <w:sz w:val="11"/>
          <w:szCs w:val="11"/>
        </w:rPr>
        <w:t>rJI</w:t>
      </w:r>
    </w:p>
    <w:p w:rsidR="00A62B7E" w:rsidRDefault="00C23DF3">
      <w:pPr>
        <w:spacing w:line="80" w:lineRule="exact"/>
        <w:ind w:right="-3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E4042"/>
          <w:w w:val="157"/>
          <w:position w:val="-1"/>
          <w:sz w:val="11"/>
          <w:szCs w:val="11"/>
        </w:rPr>
        <w:t>-I</w:t>
      </w:r>
    </w:p>
    <w:p w:rsidR="00A62B7E" w:rsidRDefault="00C23DF3">
      <w:pPr>
        <w:spacing w:line="100" w:lineRule="exact"/>
        <w:ind w:right="-43"/>
        <w:rPr>
          <w:sz w:val="15"/>
          <w:szCs w:val="15"/>
        </w:rPr>
      </w:pPr>
      <w:r>
        <w:rPr>
          <w:color w:val="3E4042"/>
          <w:position w:val="-2"/>
          <w:sz w:val="15"/>
          <w:szCs w:val="15"/>
        </w:rPr>
        <w:t>§:</w:t>
      </w:r>
    </w:p>
    <w:p w:rsidR="00A62B7E" w:rsidRDefault="00C23DF3">
      <w:pPr>
        <w:spacing w:line="80" w:lineRule="atLeast"/>
        <w:ind w:right="5"/>
        <w:jc w:val="righ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3E4042"/>
          <w:w w:val="101"/>
          <w:sz w:val="11"/>
          <w:szCs w:val="11"/>
        </w:rPr>
        <w:lastRenderedPageBreak/>
        <w:t>"II</w:t>
      </w:r>
    </w:p>
    <w:p w:rsidR="00A62B7E" w:rsidRDefault="00C23DF3">
      <w:pPr>
        <w:spacing w:line="180" w:lineRule="exact"/>
        <w:ind w:left="-50"/>
        <w:jc w:val="right"/>
        <w:rPr>
          <w:rFonts w:ascii="Arial" w:eastAsia="Arial" w:hAnsi="Arial" w:cs="Arial"/>
          <w:sz w:val="14"/>
          <w:szCs w:val="14"/>
        </w:rPr>
      </w:pPr>
      <w:r>
        <w:pict>
          <v:shape id="_x0000_s1126" type="#_x0000_t202" style="position:absolute;left:0;text-align:left;margin-left:356.15pt;margin-top:8.65pt;width:5.3pt;height:10pt;z-index:-3667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E4042"/>
                      <w:w w:val="5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150"/>
          <w:position w:val="7"/>
          <w:sz w:val="11"/>
          <w:szCs w:val="11"/>
        </w:rPr>
        <w:t xml:space="preserve">-I                                  </w:t>
      </w:r>
      <w:r>
        <w:rPr>
          <w:rFonts w:ascii="Arial" w:eastAsia="Arial" w:hAnsi="Arial" w:cs="Arial"/>
          <w:color w:val="3E4042"/>
          <w:spacing w:val="22"/>
          <w:w w:val="150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w w:val="90"/>
          <w:position w:val="-2"/>
          <w:sz w:val="14"/>
          <w:szCs w:val="14"/>
        </w:rPr>
        <w:t>m</w:t>
      </w:r>
    </w:p>
    <w:p w:rsidR="00A62B7E" w:rsidRDefault="00C23DF3">
      <w:pPr>
        <w:spacing w:line="100" w:lineRule="exact"/>
        <w:jc w:val="right"/>
        <w:rPr>
          <w:sz w:val="11"/>
          <w:szCs w:val="11"/>
        </w:rPr>
      </w:pPr>
      <w:r>
        <w:pict>
          <v:shape id="_x0000_s1125" type="#_x0000_t202" style="position:absolute;left:0;text-align:left;margin-left:442.3pt;margin-top:2.85pt;width:5.3pt;height:7.2pt;z-index:-3666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E4042"/>
                      <w:sz w:val="14"/>
                      <w:szCs w:val="14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i/>
          <w:color w:val="3E4042"/>
          <w:w w:val="82"/>
          <w:sz w:val="11"/>
          <w:szCs w:val="11"/>
        </w:rPr>
        <w:t>rJI</w:t>
      </w:r>
    </w:p>
    <w:p w:rsidR="00A62B7E" w:rsidRDefault="00C23DF3">
      <w:pPr>
        <w:spacing w:line="160" w:lineRule="exact"/>
        <w:ind w:left="-51"/>
        <w:jc w:val="right"/>
        <w:rPr>
          <w:sz w:val="17"/>
          <w:szCs w:val="17"/>
        </w:rPr>
      </w:pPr>
      <w:r>
        <w:rPr>
          <w:color w:val="535357"/>
          <w:sz w:val="17"/>
          <w:szCs w:val="17"/>
        </w:rPr>
        <w:t xml:space="preserve">o                                     </w:t>
      </w:r>
      <w:r>
        <w:rPr>
          <w:color w:val="535357"/>
          <w:spacing w:val="23"/>
          <w:sz w:val="17"/>
          <w:szCs w:val="17"/>
        </w:rPr>
        <w:t xml:space="preserve"> </w:t>
      </w:r>
      <w:r>
        <w:rPr>
          <w:color w:val="3E4042"/>
          <w:w w:val="140"/>
          <w:position w:val="-3"/>
          <w:sz w:val="17"/>
          <w:szCs w:val="17"/>
        </w:rPr>
        <w:t>z</w:t>
      </w:r>
    </w:p>
    <w:p w:rsidR="00A62B7E" w:rsidRDefault="00C23DF3">
      <w:pPr>
        <w:spacing w:line="80" w:lineRule="exact"/>
        <w:ind w:left="-49"/>
        <w:jc w:val="right"/>
        <w:rPr>
          <w:rFonts w:ascii="Arial" w:eastAsia="Arial" w:hAnsi="Arial" w:cs="Arial"/>
          <w:sz w:val="10"/>
          <w:szCs w:val="10"/>
        </w:rPr>
      </w:pPr>
      <w:r>
        <w:rPr>
          <w:color w:val="3E4042"/>
          <w:w w:val="150"/>
          <w:position w:val="-2"/>
          <w:sz w:val="14"/>
          <w:szCs w:val="14"/>
        </w:rPr>
        <w:t xml:space="preserve">0                             </w:t>
      </w:r>
      <w:r>
        <w:rPr>
          <w:color w:val="3E4042"/>
          <w:spacing w:val="43"/>
          <w:w w:val="150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3E4042"/>
          <w:w w:val="115"/>
          <w:position w:val="-2"/>
          <w:sz w:val="10"/>
          <w:szCs w:val="10"/>
        </w:rPr>
        <w:t>)&gt;</w:t>
      </w:r>
    </w:p>
    <w:p w:rsidR="00A62B7E" w:rsidRDefault="00C23DF3">
      <w:pPr>
        <w:spacing w:line="20" w:lineRule="exact"/>
        <w:ind w:left="-46"/>
        <w:jc w:val="right"/>
        <w:rPr>
          <w:rFonts w:ascii="Arial" w:eastAsia="Arial" w:hAnsi="Arial" w:cs="Arial"/>
          <w:sz w:val="11"/>
          <w:szCs w:val="11"/>
        </w:rPr>
      </w:pPr>
      <w:r>
        <w:rPr>
          <w:color w:val="3E4042"/>
          <w:position w:val="-7"/>
          <w:sz w:val="16"/>
          <w:szCs w:val="16"/>
        </w:rPr>
        <w:t xml:space="preserve">c:                                       </w:t>
      </w:r>
      <w:r>
        <w:rPr>
          <w:color w:val="3E4042"/>
          <w:spacing w:val="7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3E4042"/>
          <w:w w:val="157"/>
          <w:position w:val="-9"/>
          <w:sz w:val="11"/>
          <w:szCs w:val="11"/>
        </w:rPr>
        <w:t>-I</w:t>
      </w:r>
    </w:p>
    <w:p w:rsidR="00A62B7E" w:rsidRDefault="00C23DF3">
      <w:pPr>
        <w:spacing w:line="20" w:lineRule="exact"/>
        <w:ind w:right="-38"/>
        <w:rPr>
          <w:sz w:val="12"/>
          <w:szCs w:val="12"/>
        </w:rPr>
      </w:pPr>
      <w:r>
        <w:br w:type="column"/>
      </w:r>
      <w:r>
        <w:rPr>
          <w:color w:val="3E4042"/>
          <w:w w:val="176"/>
          <w:position w:val="2"/>
          <w:sz w:val="12"/>
          <w:szCs w:val="12"/>
        </w:rPr>
        <w:lastRenderedPageBreak/>
        <w:t>0</w:t>
      </w:r>
    </w:p>
    <w:p w:rsidR="00A62B7E" w:rsidRDefault="00C23DF3">
      <w:pPr>
        <w:spacing w:before="10"/>
        <w:ind w:right="-37"/>
        <w:rPr>
          <w:sz w:val="11"/>
          <w:szCs w:val="11"/>
        </w:rPr>
      </w:pPr>
      <w:r>
        <w:pict>
          <v:shape id="_x0000_s1124" type="#_x0000_t202" style="position:absolute;margin-left:505.2pt;margin-top:.6pt;width:0;height:23.4pt;z-index:-3699;mso-position-horizontal-relative:page" filled="f" stroked="f">
            <v:textbox inset="0,0,0,0">
              <w:txbxContent>
                <w:p w:rsidR="00A62B7E" w:rsidRDefault="00C23DF3">
                  <w:pPr>
                    <w:spacing w:line="460" w:lineRule="exact"/>
                    <w:ind w:right="-90"/>
                    <w:rPr>
                      <w:rFonts w:ascii="Arial" w:eastAsia="Arial" w:hAnsi="Arial" w:cs="Arial"/>
                      <w:sz w:val="46"/>
                      <w:szCs w:val="46"/>
                    </w:rPr>
                  </w:pPr>
                  <w:r>
                    <w:rPr>
                      <w:rFonts w:ascii="Arial" w:eastAsia="Arial" w:hAnsi="Arial" w:cs="Arial"/>
                      <w:color w:val="3E4042"/>
                      <w:spacing w:val="-141"/>
                      <w:w w:val="45"/>
                      <w:sz w:val="46"/>
                      <w:szCs w:val="4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i/>
          <w:color w:val="3E4042"/>
          <w:w w:val="82"/>
          <w:sz w:val="11"/>
          <w:szCs w:val="11"/>
        </w:rPr>
        <w:t>rJI</w:t>
      </w:r>
    </w:p>
    <w:p w:rsidR="00A62B7E" w:rsidRDefault="00A62B7E">
      <w:pPr>
        <w:spacing w:before="6" w:line="200" w:lineRule="exact"/>
      </w:pPr>
    </w:p>
    <w:p w:rsidR="00A62B7E" w:rsidRDefault="00C23DF3">
      <w:pPr>
        <w:spacing w:line="120" w:lineRule="exact"/>
        <w:ind w:right="-45"/>
        <w:rPr>
          <w:sz w:val="16"/>
          <w:szCs w:val="16"/>
        </w:rPr>
      </w:pPr>
      <w:r>
        <w:rPr>
          <w:color w:val="3E4042"/>
          <w:position w:val="-5"/>
          <w:sz w:val="16"/>
          <w:szCs w:val="16"/>
        </w:rPr>
        <w:t>c: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before="8" w:line="280" w:lineRule="exact"/>
        <w:rPr>
          <w:sz w:val="28"/>
          <w:szCs w:val="28"/>
        </w:rPr>
      </w:pPr>
    </w:p>
    <w:p w:rsidR="00A62B7E" w:rsidRDefault="00C23DF3">
      <w:pPr>
        <w:spacing w:line="0" w:lineRule="atLeast"/>
        <w:ind w:right="-3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E4042"/>
          <w:w w:val="71"/>
          <w:position w:val="-9"/>
          <w:sz w:val="11"/>
          <w:szCs w:val="11"/>
        </w:rPr>
        <w:t>"11</w:t>
      </w:r>
    </w:p>
    <w:p w:rsidR="00A62B7E" w:rsidRDefault="00C23DF3">
      <w:pPr>
        <w:spacing w:line="80" w:lineRule="exact"/>
        <w:ind w:left="5"/>
        <w:rPr>
          <w:sz w:val="13"/>
          <w:szCs w:val="13"/>
        </w:rPr>
      </w:pPr>
      <w:r>
        <w:br w:type="column"/>
      </w:r>
      <w:r>
        <w:rPr>
          <w:color w:val="3E4042"/>
          <w:w w:val="76"/>
          <w:position w:val="-2"/>
          <w:sz w:val="13"/>
          <w:szCs w:val="13"/>
        </w:rPr>
        <w:lastRenderedPageBreak/>
        <w:t>--1</w:t>
      </w:r>
    </w:p>
    <w:p w:rsidR="00A62B7E" w:rsidRDefault="00C23DF3">
      <w:pPr>
        <w:spacing w:line="100" w:lineRule="exact"/>
        <w:ind w:left="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E4042"/>
          <w:w w:val="64"/>
          <w:position w:val="-1"/>
          <w:sz w:val="17"/>
          <w:szCs w:val="17"/>
        </w:rPr>
        <w:t>::c</w:t>
      </w:r>
    </w:p>
    <w:p w:rsidR="00A62B7E" w:rsidRDefault="00C23DF3">
      <w:pPr>
        <w:spacing w:line="120" w:lineRule="exact"/>
        <w:ind w:left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E4042"/>
          <w:position w:val="1"/>
          <w:sz w:val="15"/>
          <w:szCs w:val="15"/>
        </w:rPr>
        <w:t>m</w:t>
      </w:r>
    </w:p>
    <w:p w:rsidR="00A62B7E" w:rsidRDefault="00C23DF3">
      <w:pPr>
        <w:spacing w:line="120" w:lineRule="exact"/>
        <w:rPr>
          <w:sz w:val="13"/>
          <w:szCs w:val="13"/>
        </w:rPr>
      </w:pPr>
      <w:r>
        <w:rPr>
          <w:color w:val="3E4042"/>
          <w:w w:val="184"/>
          <w:position w:val="-1"/>
          <w:sz w:val="13"/>
          <w:szCs w:val="13"/>
        </w:rPr>
        <w:t>0</w:t>
      </w:r>
    </w:p>
    <w:p w:rsidR="00A62B7E" w:rsidRDefault="00C23DF3">
      <w:pPr>
        <w:spacing w:line="20" w:lineRule="exact"/>
        <w:rPr>
          <w:rFonts w:ascii="Courier New" w:eastAsia="Courier New" w:hAnsi="Courier New" w:cs="Courier New"/>
          <w:sz w:val="16"/>
          <w:szCs w:val="16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9" w:space="720" w:equalWidth="0">
            <w:col w:w="1474" w:space="255"/>
            <w:col w:w="106" w:space="259"/>
            <w:col w:w="102" w:space="522"/>
            <w:col w:w="265" w:space="2092"/>
            <w:col w:w="106" w:space="1622"/>
            <w:col w:w="1830" w:space="1151"/>
            <w:col w:w="106" w:space="287"/>
            <w:col w:w="116" w:space="95"/>
            <w:col w:w="1092"/>
          </w:cols>
        </w:sectPr>
      </w:pPr>
      <w:r>
        <w:rPr>
          <w:rFonts w:ascii="Courier New" w:eastAsia="Courier New" w:hAnsi="Courier New" w:cs="Courier New"/>
          <w:color w:val="3E4042"/>
          <w:w w:val="125"/>
          <w:position w:val="-9"/>
          <w:sz w:val="16"/>
          <w:szCs w:val="16"/>
        </w:rPr>
        <w:t>0</w:t>
      </w:r>
    </w:p>
    <w:p w:rsidR="00A62B7E" w:rsidRDefault="00C23DF3">
      <w:pPr>
        <w:spacing w:line="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E4042"/>
          <w:w w:val="109"/>
          <w:position w:val="-6"/>
          <w:sz w:val="9"/>
          <w:szCs w:val="9"/>
        </w:rPr>
        <w:lastRenderedPageBreak/>
        <w:t>::,</w:t>
      </w:r>
    </w:p>
    <w:p w:rsidR="00A62B7E" w:rsidRDefault="00C23DF3">
      <w:pPr>
        <w:spacing w:line="0" w:lineRule="atLeast"/>
        <w:rPr>
          <w:rFonts w:ascii="Arial" w:eastAsia="Arial" w:hAnsi="Arial" w:cs="Arial"/>
          <w:sz w:val="9"/>
          <w:szCs w:val="9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2" w:space="720" w:equalWidth="0">
            <w:col w:w="2801" w:space="76"/>
            <w:col w:w="8603"/>
          </w:cols>
        </w:sectPr>
      </w:pPr>
      <w:r>
        <w:br w:type="column"/>
      </w:r>
      <w:r>
        <w:rPr>
          <w:rFonts w:ascii="Arial" w:eastAsia="Arial" w:hAnsi="Arial" w:cs="Arial"/>
          <w:color w:val="535357"/>
          <w:w w:val="102"/>
          <w:position w:val="-6"/>
          <w:sz w:val="9"/>
          <w:szCs w:val="9"/>
        </w:rPr>
        <w:lastRenderedPageBreak/>
        <w:t>::,</w:t>
      </w:r>
    </w:p>
    <w:p w:rsidR="00A62B7E" w:rsidRDefault="00C23DF3">
      <w:pPr>
        <w:spacing w:before="25" w:line="12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i/>
          <w:color w:val="3E4042"/>
          <w:w w:val="158"/>
          <w:position w:val="-1"/>
          <w:sz w:val="10"/>
          <w:szCs w:val="10"/>
        </w:rPr>
        <w:lastRenderedPageBreak/>
        <w:t>tr</w:t>
      </w:r>
      <w:r>
        <w:rPr>
          <w:i/>
          <w:color w:val="3E4042"/>
          <w:spacing w:val="37"/>
          <w:w w:val="158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35357"/>
          <w:w w:val="87"/>
          <w:position w:val="-1"/>
          <w:sz w:val="12"/>
          <w:szCs w:val="12"/>
        </w:rPr>
        <w:t>cc</w:t>
      </w:r>
    </w:p>
    <w:p w:rsidR="00A62B7E" w:rsidRDefault="00C23DF3">
      <w:pPr>
        <w:spacing w:line="140" w:lineRule="exact"/>
        <w:ind w:right="91"/>
        <w:jc w:val="right"/>
        <w:rPr>
          <w:sz w:val="18"/>
          <w:szCs w:val="18"/>
        </w:rPr>
      </w:pPr>
      <w:r>
        <w:rPr>
          <w:rFonts w:ascii="Arial" w:eastAsia="Arial" w:hAnsi="Arial" w:cs="Arial"/>
          <w:color w:val="535357"/>
          <w:w w:val="135"/>
          <w:position w:val="-2"/>
          <w:sz w:val="6"/>
          <w:szCs w:val="6"/>
        </w:rPr>
        <w:t xml:space="preserve">(/)  </w:t>
      </w:r>
      <w:r>
        <w:rPr>
          <w:rFonts w:ascii="Arial" w:eastAsia="Arial" w:hAnsi="Arial" w:cs="Arial"/>
          <w:color w:val="535357"/>
          <w:spacing w:val="19"/>
          <w:w w:val="135"/>
          <w:position w:val="-2"/>
          <w:sz w:val="6"/>
          <w:szCs w:val="6"/>
        </w:rPr>
        <w:t xml:space="preserve"> </w:t>
      </w:r>
      <w:r>
        <w:rPr>
          <w:color w:val="535357"/>
          <w:w w:val="56"/>
          <w:position w:val="-2"/>
          <w:sz w:val="18"/>
          <w:szCs w:val="18"/>
        </w:rPr>
        <w:t>-</w:t>
      </w:r>
    </w:p>
    <w:p w:rsidR="00A62B7E" w:rsidRDefault="00C23DF3">
      <w:pPr>
        <w:spacing w:line="2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color w:val="65666A"/>
          <w:spacing w:val="-29"/>
          <w:w w:val="160"/>
          <w:position w:val="-7"/>
          <w:sz w:val="9"/>
          <w:szCs w:val="9"/>
        </w:rPr>
        <w:t>-</w:t>
      </w:r>
      <w:r>
        <w:rPr>
          <w:rFonts w:ascii="Arial" w:eastAsia="Arial" w:hAnsi="Arial" w:cs="Arial"/>
          <w:color w:val="3E4042"/>
          <w:w w:val="135"/>
          <w:position w:val="-5"/>
          <w:sz w:val="6"/>
          <w:szCs w:val="6"/>
        </w:rPr>
        <w:t>(</w:t>
      </w:r>
      <w:r>
        <w:rPr>
          <w:rFonts w:ascii="Arial" w:eastAsia="Arial" w:hAnsi="Arial" w:cs="Arial"/>
          <w:color w:val="3E4042"/>
          <w:spacing w:val="-21"/>
          <w:w w:val="136"/>
          <w:position w:val="-5"/>
          <w:sz w:val="6"/>
          <w:szCs w:val="6"/>
        </w:rPr>
        <w:t>/</w:t>
      </w:r>
      <w:r>
        <w:rPr>
          <w:color w:val="65666A"/>
          <w:spacing w:val="-27"/>
          <w:w w:val="160"/>
          <w:position w:val="-7"/>
          <w:sz w:val="9"/>
          <w:szCs w:val="9"/>
        </w:rPr>
        <w:t>-</w:t>
      </w:r>
      <w:r>
        <w:rPr>
          <w:rFonts w:ascii="Arial" w:eastAsia="Arial" w:hAnsi="Arial" w:cs="Arial"/>
          <w:color w:val="3E4042"/>
          <w:w w:val="135"/>
          <w:position w:val="-5"/>
          <w:sz w:val="6"/>
          <w:szCs w:val="6"/>
        </w:rPr>
        <w:t>)</w:t>
      </w:r>
      <w:r>
        <w:rPr>
          <w:color w:val="78787B"/>
          <w:w w:val="96"/>
          <w:position w:val="-7"/>
          <w:sz w:val="9"/>
          <w:szCs w:val="9"/>
        </w:rPr>
        <w:t>·</w:t>
      </w:r>
      <w:r>
        <w:rPr>
          <w:color w:val="78787B"/>
          <w:position w:val="-7"/>
          <w:sz w:val="9"/>
          <w:szCs w:val="9"/>
        </w:rPr>
        <w:t xml:space="preserve">  </w:t>
      </w:r>
      <w:r>
        <w:rPr>
          <w:color w:val="78787B"/>
          <w:spacing w:val="9"/>
          <w:position w:val="-7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position w:val="-5"/>
          <w:sz w:val="12"/>
          <w:szCs w:val="12"/>
        </w:rPr>
        <w:t>"-'</w:t>
      </w:r>
    </w:p>
    <w:p w:rsidR="00A62B7E" w:rsidRDefault="00C23DF3">
      <w:pPr>
        <w:spacing w:before="39"/>
        <w:ind w:left="29" w:right="-35"/>
        <w:rPr>
          <w:sz w:val="8"/>
          <w:szCs w:val="8"/>
        </w:rPr>
      </w:pPr>
      <w:r>
        <w:br w:type="column"/>
      </w:r>
      <w:r>
        <w:rPr>
          <w:color w:val="3E4042"/>
          <w:w w:val="129"/>
          <w:sz w:val="8"/>
          <w:szCs w:val="8"/>
        </w:rPr>
        <w:lastRenderedPageBreak/>
        <w:t>Q</w:t>
      </w:r>
      <w:r>
        <w:rPr>
          <w:color w:val="3E4042"/>
          <w:spacing w:val="-13"/>
          <w:w w:val="129"/>
          <w:sz w:val="8"/>
          <w:szCs w:val="8"/>
        </w:rPr>
        <w:t xml:space="preserve"> </w:t>
      </w:r>
      <w:r>
        <w:rPr>
          <w:color w:val="3E4042"/>
          <w:w w:val="129"/>
          <w:sz w:val="8"/>
          <w:szCs w:val="8"/>
        </w:rPr>
        <w:t>.</w:t>
      </w:r>
    </w:p>
    <w:p w:rsidR="00A62B7E" w:rsidRDefault="00C23DF3">
      <w:pPr>
        <w:spacing w:before="37"/>
        <w:rPr>
          <w:rFonts w:ascii="Arial" w:eastAsia="Arial" w:hAnsi="Arial" w:cs="Arial"/>
          <w:sz w:val="9"/>
          <w:szCs w:val="9"/>
        </w:rPr>
      </w:pPr>
      <w:r>
        <w:pict>
          <v:shape id="_x0000_s1123" type="#_x0000_t202" style="position:absolute;margin-left:102.5pt;margin-top:-6.6pt;width:3.75pt;height:20.2pt;z-index:-3698;mso-position-horizontal-relative:page" filled="f" stroked="f">
            <v:textbox inset="0,0,0,0">
              <w:txbxContent>
                <w:p w:rsidR="00A62B7E" w:rsidRDefault="00C23DF3">
                  <w:pPr>
                    <w:spacing w:line="400" w:lineRule="exact"/>
                    <w:ind w:right="-81"/>
                    <w:rPr>
                      <w:sz w:val="40"/>
                      <w:szCs w:val="40"/>
                    </w:rPr>
                  </w:pPr>
                  <w:r>
                    <w:rPr>
                      <w:color w:val="3E4042"/>
                      <w:w w:val="38"/>
                      <w:sz w:val="40"/>
                      <w:szCs w:val="40"/>
                    </w:rPr>
                    <w:t>.</w:t>
                  </w:r>
                  <w:r>
                    <w:rPr>
                      <w:color w:val="3E4042"/>
                      <w:spacing w:val="-2"/>
                      <w:w w:val="38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137"/>
          <w:sz w:val="9"/>
          <w:szCs w:val="9"/>
        </w:rPr>
        <w:t>"ti</w:t>
      </w:r>
    </w:p>
    <w:p w:rsidR="00A62B7E" w:rsidRDefault="00C23DF3">
      <w:pPr>
        <w:spacing w:before="42" w:line="20" w:lineRule="exact"/>
        <w:ind w:left="29" w:right="-4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E4042"/>
          <w:w w:val="151"/>
          <w:position w:val="-12"/>
          <w:sz w:val="15"/>
          <w:szCs w:val="15"/>
        </w:rPr>
        <w:t>ii</w:t>
      </w:r>
    </w:p>
    <w:p w:rsidR="00A62B7E" w:rsidRDefault="00C23DF3">
      <w:pPr>
        <w:spacing w:before="77" w:line="80" w:lineRule="exact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3E4042"/>
          <w:position w:val="-1"/>
          <w:sz w:val="8"/>
          <w:szCs w:val="8"/>
        </w:rPr>
        <w:lastRenderedPageBreak/>
        <w:t xml:space="preserve">Ql  </w:t>
      </w:r>
      <w:r>
        <w:rPr>
          <w:rFonts w:ascii="Arial" w:eastAsia="Arial" w:hAnsi="Arial" w:cs="Arial"/>
          <w:color w:val="3E4042"/>
          <w:spacing w:val="12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535357"/>
          <w:position w:val="-1"/>
          <w:sz w:val="8"/>
          <w:szCs w:val="8"/>
        </w:rPr>
        <w:t>Ql</w:t>
      </w:r>
    </w:p>
    <w:p w:rsidR="00A62B7E" w:rsidRDefault="00C23DF3">
      <w:pPr>
        <w:spacing w:line="6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E4042"/>
          <w:sz w:val="9"/>
          <w:szCs w:val="9"/>
        </w:rPr>
        <w:t xml:space="preserve">::,  </w:t>
      </w:r>
      <w:r>
        <w:rPr>
          <w:rFonts w:ascii="Arial" w:eastAsia="Arial" w:hAnsi="Arial" w:cs="Arial"/>
          <w:color w:val="3E4042"/>
          <w:spacing w:val="8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02"/>
          <w:sz w:val="9"/>
          <w:szCs w:val="9"/>
        </w:rPr>
        <w:t>::,</w:t>
      </w:r>
    </w:p>
    <w:p w:rsidR="00A62B7E" w:rsidRDefault="00C23DF3">
      <w:pPr>
        <w:spacing w:line="100" w:lineRule="exact"/>
        <w:rPr>
          <w:rFonts w:ascii="Courier New" w:eastAsia="Courier New" w:hAnsi="Courier New" w:cs="Courier New"/>
          <w:sz w:val="12"/>
          <w:szCs w:val="12"/>
        </w:rPr>
      </w:pPr>
      <w:r>
        <w:rPr>
          <w:rFonts w:ascii="Courier New" w:eastAsia="Courier New" w:hAnsi="Courier New" w:cs="Courier New"/>
          <w:color w:val="535357"/>
          <w:w w:val="113"/>
          <w:sz w:val="12"/>
          <w:szCs w:val="12"/>
        </w:rPr>
        <w:t>Q</w:t>
      </w:r>
      <w:r>
        <w:rPr>
          <w:rFonts w:ascii="Courier New" w:eastAsia="Courier New" w:hAnsi="Courier New" w:cs="Courier New"/>
          <w:color w:val="78787B"/>
          <w:w w:val="33"/>
          <w:sz w:val="12"/>
          <w:szCs w:val="12"/>
        </w:rPr>
        <w:t>.</w:t>
      </w:r>
      <w:r>
        <w:rPr>
          <w:rFonts w:ascii="Courier New" w:eastAsia="Courier New" w:hAnsi="Courier New" w:cs="Courier New"/>
          <w:color w:val="535357"/>
          <w:w w:val="180"/>
          <w:sz w:val="12"/>
          <w:szCs w:val="12"/>
        </w:rPr>
        <w:t>o</w:t>
      </w:r>
    </w:p>
    <w:p w:rsidR="00A62B7E" w:rsidRDefault="00C23DF3">
      <w:pPr>
        <w:spacing w:line="0" w:lineRule="atLeast"/>
        <w:ind w:right="-39"/>
        <w:rPr>
          <w:rFonts w:ascii="Arial" w:eastAsia="Arial" w:hAnsi="Arial" w:cs="Arial"/>
          <w:sz w:val="12"/>
          <w:szCs w:val="12"/>
        </w:rPr>
      </w:pPr>
      <w:r>
        <w:rPr>
          <w:rFonts w:ascii="Malgun Gothic" w:eastAsia="Malgun Gothic" w:hAnsi="Malgun Gothic" w:cs="Malgun Gothic"/>
          <w:color w:val="3E4042"/>
          <w:w w:val="87"/>
          <w:sz w:val="12"/>
          <w:szCs w:val="12"/>
        </w:rPr>
        <w:t>�</w:t>
      </w:r>
      <w:r>
        <w:rPr>
          <w:rFonts w:ascii="Arial" w:eastAsia="Arial" w:hAnsi="Arial" w:cs="Arial"/>
          <w:color w:val="535357"/>
          <w:w w:val="129"/>
          <w:sz w:val="12"/>
          <w:szCs w:val="12"/>
        </w:rPr>
        <w:t>tu</w:t>
      </w:r>
      <w:r>
        <w:rPr>
          <w:rFonts w:ascii="Arial" w:eastAsia="Arial" w:hAnsi="Arial" w:cs="Arial"/>
          <w:color w:val="65666A"/>
          <w:w w:val="72"/>
          <w:sz w:val="12"/>
          <w:szCs w:val="12"/>
        </w:rPr>
        <w:t>·</w:t>
      </w:r>
    </w:p>
    <w:p w:rsidR="00A62B7E" w:rsidRDefault="00C23DF3">
      <w:pPr>
        <w:spacing w:before="8" w:line="200" w:lineRule="exact"/>
        <w:ind w:left="19" w:right="-50"/>
        <w:rPr>
          <w:sz w:val="19"/>
          <w:szCs w:val="19"/>
        </w:rPr>
      </w:pPr>
      <w:r>
        <w:br w:type="column"/>
      </w:r>
      <w:r>
        <w:rPr>
          <w:color w:val="3E4042"/>
          <w:w w:val="47"/>
          <w:position w:val="-2"/>
          <w:sz w:val="19"/>
          <w:szCs w:val="19"/>
        </w:rPr>
        <w:lastRenderedPageBreak/>
        <w:t>:!:;</w:t>
      </w:r>
    </w:p>
    <w:p w:rsidR="00A62B7E" w:rsidRDefault="00C23DF3">
      <w:pPr>
        <w:spacing w:line="100" w:lineRule="exact"/>
        <w:ind w:left="19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E4042"/>
          <w:position w:val="-1"/>
          <w:sz w:val="14"/>
          <w:szCs w:val="14"/>
        </w:rPr>
        <w:t>m</w:t>
      </w:r>
    </w:p>
    <w:p w:rsidR="00A62B7E" w:rsidRDefault="00C23DF3">
      <w:pPr>
        <w:spacing w:line="0" w:lineRule="atLeast"/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E4042"/>
          <w:position w:val="-10"/>
          <w:sz w:val="16"/>
          <w:szCs w:val="16"/>
        </w:rPr>
        <w:t>!fl</w:t>
      </w:r>
    </w:p>
    <w:p w:rsidR="00A62B7E" w:rsidRDefault="00C23DF3">
      <w:pPr>
        <w:spacing w:line="160" w:lineRule="exact"/>
        <w:ind w:right="-42"/>
        <w:rPr>
          <w:sz w:val="17"/>
          <w:szCs w:val="17"/>
        </w:rPr>
      </w:pPr>
      <w:r>
        <w:br w:type="column"/>
      </w:r>
      <w:r>
        <w:rPr>
          <w:color w:val="3E4042"/>
          <w:w w:val="134"/>
          <w:position w:val="-1"/>
          <w:sz w:val="17"/>
          <w:szCs w:val="17"/>
        </w:rPr>
        <w:lastRenderedPageBreak/>
        <w:t>z</w:t>
      </w:r>
    </w:p>
    <w:p w:rsidR="00A62B7E" w:rsidRDefault="00C23DF3">
      <w:pPr>
        <w:spacing w:line="160" w:lineRule="exact"/>
        <w:ind w:right="-5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E4042"/>
          <w:spacing w:val="-55"/>
          <w:w w:val="150"/>
          <w:position w:val="6"/>
          <w:sz w:val="11"/>
          <w:szCs w:val="11"/>
        </w:rPr>
        <w:t>-</w:t>
      </w:r>
      <w:r>
        <w:rPr>
          <w:color w:val="3E4042"/>
          <w:spacing w:val="-51"/>
          <w:w w:val="95"/>
          <w:position w:val="-8"/>
          <w:sz w:val="25"/>
          <w:szCs w:val="25"/>
        </w:rPr>
        <w:t>z</w:t>
      </w:r>
      <w:r>
        <w:rPr>
          <w:rFonts w:ascii="Arial" w:eastAsia="Arial" w:hAnsi="Arial" w:cs="Arial"/>
          <w:color w:val="3E4042"/>
          <w:w w:val="150"/>
          <w:position w:val="6"/>
          <w:sz w:val="11"/>
          <w:szCs w:val="11"/>
        </w:rPr>
        <w:t>I</w:t>
      </w:r>
    </w:p>
    <w:p w:rsidR="00A62B7E" w:rsidRDefault="00C23DF3">
      <w:pPr>
        <w:spacing w:line="180" w:lineRule="exact"/>
        <w:ind w:left="1218" w:right="1047"/>
        <w:jc w:val="center"/>
        <w:rPr>
          <w:sz w:val="22"/>
          <w:szCs w:val="22"/>
        </w:rPr>
      </w:pPr>
      <w:r>
        <w:br w:type="column"/>
      </w:r>
      <w:r>
        <w:rPr>
          <w:i/>
          <w:color w:val="3E4042"/>
          <w:w w:val="82"/>
          <w:position w:val="3"/>
          <w:sz w:val="11"/>
          <w:szCs w:val="11"/>
        </w:rPr>
        <w:lastRenderedPageBreak/>
        <w:t xml:space="preserve">rJI           </w:t>
      </w:r>
      <w:r>
        <w:rPr>
          <w:i/>
          <w:color w:val="3E4042"/>
          <w:spacing w:val="17"/>
          <w:w w:val="82"/>
          <w:position w:val="3"/>
          <w:sz w:val="11"/>
          <w:szCs w:val="11"/>
        </w:rPr>
        <w:t xml:space="preserve"> </w:t>
      </w:r>
      <w:r>
        <w:rPr>
          <w:color w:val="3E4042"/>
          <w:w w:val="109"/>
          <w:position w:val="-5"/>
          <w:sz w:val="22"/>
          <w:szCs w:val="22"/>
        </w:rPr>
        <w:t>o</w:t>
      </w:r>
      <w:r>
        <w:rPr>
          <w:color w:val="3E4042"/>
          <w:spacing w:val="-115"/>
          <w:w w:val="217"/>
          <w:position w:val="-5"/>
          <w:sz w:val="22"/>
          <w:szCs w:val="22"/>
        </w:rPr>
        <w:t>z</w:t>
      </w:r>
    </w:p>
    <w:p w:rsidR="00A62B7E" w:rsidRDefault="00C23DF3">
      <w:pPr>
        <w:spacing w:line="140" w:lineRule="exact"/>
        <w:rPr>
          <w:sz w:val="15"/>
          <w:szCs w:val="15"/>
        </w:rPr>
      </w:pPr>
      <w:r>
        <w:pict>
          <v:shape id="_x0000_s1122" type="#_x0000_t202" style="position:absolute;margin-left:535.7pt;margin-top:-2.1pt;width:5.75pt;height:9.5pt;z-index:-3697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sz w:val="19"/>
                      <w:szCs w:val="19"/>
                    </w:rPr>
                  </w:pPr>
                  <w:r>
                    <w:rPr>
                      <w:color w:val="3E4042"/>
                      <w:w w:val="137"/>
                      <w:sz w:val="19"/>
                      <w:szCs w:val="1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>
          <v:shape id="_x0000_s1121" type="#_x0000_t202" style="position:absolute;margin-left:442.3pt;margin-top:-6.4pt;width:5.3pt;height:9.8pt;z-index:-3665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3E4042"/>
                      <w:w w:val="111"/>
                      <w:sz w:val="19"/>
                      <w:szCs w:val="1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3E4042"/>
          <w:w w:val="140"/>
          <w:position w:val="-1"/>
          <w:sz w:val="17"/>
          <w:szCs w:val="17"/>
        </w:rPr>
        <w:t xml:space="preserve">z                  </w:t>
      </w:r>
      <w:r>
        <w:rPr>
          <w:color w:val="3E4042"/>
          <w:spacing w:val="21"/>
          <w:w w:val="140"/>
          <w:position w:val="-1"/>
          <w:sz w:val="17"/>
          <w:szCs w:val="17"/>
        </w:rPr>
        <w:t xml:space="preserve"> </w:t>
      </w:r>
      <w:r>
        <w:rPr>
          <w:color w:val="3E4042"/>
          <w:w w:val="45"/>
          <w:position w:val="-1"/>
          <w:sz w:val="23"/>
          <w:szCs w:val="23"/>
        </w:rPr>
        <w:t xml:space="preserve">..,,          </w:t>
      </w:r>
      <w:r>
        <w:rPr>
          <w:color w:val="3E4042"/>
          <w:spacing w:val="3"/>
          <w:w w:val="45"/>
          <w:position w:val="-1"/>
          <w:sz w:val="23"/>
          <w:szCs w:val="23"/>
        </w:rPr>
        <w:t xml:space="preserve"> </w:t>
      </w:r>
      <w:r>
        <w:rPr>
          <w:color w:val="3E4042"/>
          <w:w w:val="106"/>
          <w:position w:val="1"/>
          <w:sz w:val="15"/>
          <w:szCs w:val="15"/>
        </w:rPr>
        <w:t>;a</w:t>
      </w:r>
    </w:p>
    <w:p w:rsidR="00A62B7E" w:rsidRDefault="00C23DF3">
      <w:pPr>
        <w:spacing w:line="0" w:lineRule="atLeast"/>
        <w:ind w:left="1867"/>
        <w:rPr>
          <w:rFonts w:ascii="Arial" w:eastAsia="Arial" w:hAnsi="Arial" w:cs="Arial"/>
          <w:sz w:val="15"/>
          <w:szCs w:val="15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6" w:space="720" w:equalWidth="0">
            <w:col w:w="1471" w:space="230"/>
            <w:col w:w="130" w:space="887"/>
            <w:col w:w="265" w:space="2073"/>
            <w:col w:w="126" w:space="1622"/>
            <w:col w:w="106" w:space="1617"/>
            <w:col w:w="2953"/>
          </w:cols>
        </w:sectPr>
      </w:pPr>
      <w:r>
        <w:rPr>
          <w:rFonts w:ascii="Arial" w:eastAsia="Arial" w:hAnsi="Arial" w:cs="Arial"/>
          <w:color w:val="3E4042"/>
          <w:position w:val="-9"/>
          <w:sz w:val="15"/>
          <w:szCs w:val="15"/>
        </w:rPr>
        <w:t>m</w:t>
      </w:r>
    </w:p>
    <w:p w:rsidR="00A62B7E" w:rsidRDefault="00C23DF3">
      <w:pPr>
        <w:spacing w:line="20" w:lineRule="exact"/>
        <w:ind w:left="1182"/>
        <w:rPr>
          <w:rFonts w:ascii="Courier New" w:eastAsia="Courier New" w:hAnsi="Courier New" w:cs="Courier New"/>
          <w:sz w:val="10"/>
          <w:szCs w:val="10"/>
        </w:rPr>
      </w:pPr>
      <w:r>
        <w:rPr>
          <w:rFonts w:ascii="Courier New" w:eastAsia="Courier New" w:hAnsi="Courier New" w:cs="Courier New"/>
          <w:color w:val="3E4042"/>
          <w:w w:val="128"/>
          <w:position w:val="1"/>
          <w:sz w:val="10"/>
          <w:szCs w:val="10"/>
        </w:rPr>
        <w:lastRenderedPageBreak/>
        <w:t>C</w:t>
      </w:r>
      <w:r>
        <w:rPr>
          <w:rFonts w:ascii="Courier New" w:eastAsia="Courier New" w:hAnsi="Courier New" w:cs="Courier New"/>
          <w:color w:val="3E4042"/>
          <w:spacing w:val="29"/>
          <w:w w:val="128"/>
          <w:position w:val="1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color w:val="3E4042"/>
          <w:w w:val="176"/>
          <w:position w:val="1"/>
          <w:sz w:val="10"/>
          <w:szCs w:val="10"/>
        </w:rPr>
        <w:t>O</w:t>
      </w:r>
    </w:p>
    <w:p w:rsidR="00A62B7E" w:rsidRDefault="00C23DF3">
      <w:pPr>
        <w:spacing w:line="80" w:lineRule="exact"/>
        <w:ind w:left="1182" w:right="-45"/>
        <w:rPr>
          <w:sz w:val="13"/>
          <w:szCs w:val="13"/>
        </w:rPr>
      </w:pPr>
      <w:r>
        <w:rPr>
          <w:color w:val="3E4042"/>
          <w:spacing w:val="-37"/>
          <w:w w:val="61"/>
          <w:position w:val="1"/>
          <w:sz w:val="9"/>
          <w:szCs w:val="9"/>
        </w:rPr>
        <w:t>C</w:t>
      </w:r>
      <w:r>
        <w:rPr>
          <w:color w:val="3E4042"/>
          <w:spacing w:val="-20"/>
          <w:w w:val="117"/>
          <w:position w:val="-6"/>
          <w:sz w:val="13"/>
          <w:szCs w:val="13"/>
        </w:rPr>
        <w:t>a</w:t>
      </w:r>
      <w:r>
        <w:rPr>
          <w:color w:val="3E4042"/>
          <w:spacing w:val="-9"/>
          <w:w w:val="61"/>
          <w:position w:val="1"/>
          <w:sz w:val="9"/>
          <w:szCs w:val="9"/>
        </w:rPr>
        <w:t>D</w:t>
      </w:r>
      <w:r>
        <w:rPr>
          <w:color w:val="3E4042"/>
          <w:w w:val="117"/>
          <w:position w:val="-6"/>
          <w:sz w:val="13"/>
          <w:szCs w:val="13"/>
        </w:rPr>
        <w:t>.</w:t>
      </w:r>
      <w:r>
        <w:rPr>
          <w:color w:val="3E4042"/>
          <w:position w:val="-6"/>
          <w:sz w:val="13"/>
          <w:szCs w:val="13"/>
        </w:rPr>
        <w:t xml:space="preserve"> </w:t>
      </w:r>
      <w:r>
        <w:rPr>
          <w:color w:val="3E4042"/>
          <w:spacing w:val="12"/>
          <w:position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535357"/>
          <w:position w:val="-6"/>
          <w:sz w:val="7"/>
          <w:szCs w:val="7"/>
        </w:rPr>
        <w:t xml:space="preserve">.j&gt;.            </w:t>
      </w:r>
      <w:r>
        <w:rPr>
          <w:rFonts w:ascii="Arial" w:eastAsia="Arial" w:hAnsi="Arial" w:cs="Arial"/>
          <w:color w:val="535357"/>
          <w:spacing w:val="17"/>
          <w:position w:val="-6"/>
          <w:sz w:val="7"/>
          <w:szCs w:val="7"/>
        </w:rPr>
        <w:t xml:space="preserve"> </w:t>
      </w:r>
      <w:r>
        <w:rPr>
          <w:color w:val="3E4042"/>
          <w:w w:val="133"/>
          <w:position w:val="-3"/>
          <w:sz w:val="13"/>
          <w:szCs w:val="13"/>
        </w:rPr>
        <w:t>e</w:t>
      </w:r>
    </w:p>
    <w:p w:rsidR="00A62B7E" w:rsidRDefault="00C23DF3">
      <w:pPr>
        <w:spacing w:line="100" w:lineRule="exact"/>
        <w:ind w:right="-59"/>
        <w:rPr>
          <w:sz w:val="26"/>
          <w:szCs w:val="26"/>
        </w:rPr>
      </w:pPr>
      <w:r>
        <w:br w:type="column"/>
      </w:r>
      <w:r>
        <w:rPr>
          <w:i/>
          <w:color w:val="3E4042"/>
          <w:w w:val="35"/>
          <w:position w:val="-5"/>
          <w:sz w:val="26"/>
          <w:szCs w:val="26"/>
        </w:rPr>
        <w:lastRenderedPageBreak/>
        <w:t>!a.</w:t>
      </w:r>
      <w:r>
        <w:rPr>
          <w:i/>
          <w:color w:val="535357"/>
          <w:w w:val="188"/>
          <w:position w:val="-5"/>
          <w:sz w:val="26"/>
          <w:szCs w:val="26"/>
        </w:rPr>
        <w:t>;</w:t>
      </w:r>
    </w:p>
    <w:p w:rsidR="00A62B7E" w:rsidRDefault="00C23DF3">
      <w:pPr>
        <w:spacing w:line="100" w:lineRule="exact"/>
        <w:ind w:right="-40"/>
        <w:rPr>
          <w:sz w:val="13"/>
          <w:szCs w:val="13"/>
        </w:rPr>
      </w:pPr>
      <w:r>
        <w:br w:type="column"/>
      </w:r>
      <w:r>
        <w:rPr>
          <w:color w:val="3E4042"/>
          <w:w w:val="68"/>
          <w:position w:val="-2"/>
          <w:sz w:val="13"/>
          <w:szCs w:val="13"/>
        </w:rPr>
        <w:lastRenderedPageBreak/>
        <w:t>c...</w:t>
      </w:r>
    </w:p>
    <w:p w:rsidR="00A62B7E" w:rsidRDefault="00C23DF3">
      <w:pPr>
        <w:spacing w:line="0" w:lineRule="atLeast"/>
        <w:ind w:right="-45"/>
        <w:rPr>
          <w:sz w:val="16"/>
          <w:szCs w:val="16"/>
        </w:rPr>
      </w:pPr>
      <w:r>
        <w:rPr>
          <w:color w:val="3E4042"/>
          <w:position w:val="-10"/>
          <w:sz w:val="16"/>
          <w:szCs w:val="16"/>
        </w:rPr>
        <w:t>c:</w:t>
      </w:r>
    </w:p>
    <w:p w:rsidR="00A62B7E" w:rsidRDefault="00C23DF3">
      <w:pPr>
        <w:spacing w:line="40" w:lineRule="exact"/>
        <w:ind w:right="-35"/>
        <w:rPr>
          <w:sz w:val="10"/>
          <w:szCs w:val="10"/>
        </w:rPr>
      </w:pPr>
      <w:r>
        <w:br w:type="column"/>
      </w:r>
      <w:r>
        <w:rPr>
          <w:color w:val="3E4042"/>
          <w:w w:val="105"/>
          <w:position w:val="1"/>
          <w:sz w:val="10"/>
          <w:szCs w:val="10"/>
        </w:rPr>
        <w:lastRenderedPageBreak/>
        <w:t>C)</w:t>
      </w:r>
    </w:p>
    <w:p w:rsidR="00A62B7E" w:rsidRDefault="00C23DF3">
      <w:pPr>
        <w:spacing w:before="33" w:line="20" w:lineRule="exact"/>
        <w:ind w:right="-3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E4042"/>
          <w:w w:val="106"/>
          <w:position w:val="-8"/>
          <w:sz w:val="11"/>
          <w:szCs w:val="11"/>
        </w:rPr>
        <w:t>"II</w:t>
      </w:r>
    </w:p>
    <w:p w:rsidR="00A62B7E" w:rsidRDefault="00C23DF3">
      <w:pPr>
        <w:spacing w:line="100" w:lineRule="exact"/>
        <w:ind w:right="-54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color w:val="3E4042"/>
          <w:spacing w:val="-65"/>
          <w:w w:val="91"/>
          <w:position w:val="-6"/>
          <w:sz w:val="16"/>
          <w:szCs w:val="16"/>
        </w:rPr>
        <w:lastRenderedPageBreak/>
        <w:t>c</w:t>
      </w:r>
      <w:r>
        <w:rPr>
          <w:rFonts w:ascii="Arial" w:eastAsia="Arial" w:hAnsi="Arial" w:cs="Arial"/>
          <w:color w:val="3E4042"/>
          <w:w w:val="133"/>
          <w:position w:val="4"/>
          <w:sz w:val="11"/>
          <w:szCs w:val="11"/>
        </w:rPr>
        <w:t>I</w:t>
      </w:r>
      <w:r>
        <w:rPr>
          <w:rFonts w:ascii="Arial" w:eastAsia="Arial" w:hAnsi="Arial" w:cs="Arial"/>
          <w:color w:val="3E4042"/>
          <w:spacing w:val="-8"/>
          <w:w w:val="133"/>
          <w:position w:val="4"/>
          <w:sz w:val="11"/>
          <w:szCs w:val="11"/>
        </w:rPr>
        <w:t>l</w:t>
      </w:r>
      <w:r>
        <w:rPr>
          <w:color w:val="3E4042"/>
          <w:spacing w:val="-33"/>
          <w:w w:val="91"/>
          <w:position w:val="-6"/>
          <w:sz w:val="16"/>
          <w:szCs w:val="16"/>
        </w:rPr>
        <w:t>:</w:t>
      </w:r>
      <w:r>
        <w:rPr>
          <w:rFonts w:ascii="Arial" w:eastAsia="Arial" w:hAnsi="Arial" w:cs="Arial"/>
          <w:color w:val="3E4042"/>
          <w:w w:val="133"/>
          <w:position w:val="4"/>
          <w:sz w:val="11"/>
          <w:szCs w:val="11"/>
        </w:rPr>
        <w:t>l</w:t>
      </w:r>
    </w:p>
    <w:p w:rsidR="00A62B7E" w:rsidRDefault="00C23DF3">
      <w:pPr>
        <w:spacing w:line="20" w:lineRule="atLeas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3E4042"/>
          <w:sz w:val="11"/>
          <w:szCs w:val="11"/>
        </w:rPr>
        <w:lastRenderedPageBreak/>
        <w:t>--1</w:t>
      </w:r>
    </w:p>
    <w:p w:rsidR="00A62B7E" w:rsidRDefault="00C23DF3">
      <w:pPr>
        <w:spacing w:line="100" w:lineRule="exact"/>
        <w:rPr>
          <w:rFonts w:ascii="Arial" w:eastAsia="Arial" w:hAnsi="Arial" w:cs="Arial"/>
          <w:sz w:val="17"/>
          <w:szCs w:val="17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6" w:space="720" w:equalWidth="0">
            <w:col w:w="1807" w:space="911"/>
            <w:col w:w="265" w:space="2092"/>
            <w:col w:w="106" w:space="1622"/>
            <w:col w:w="106" w:space="2874"/>
            <w:col w:w="106" w:space="287"/>
            <w:col w:w="1304"/>
          </w:cols>
        </w:sectPr>
      </w:pPr>
      <w:r>
        <w:rPr>
          <w:rFonts w:ascii="Arial" w:eastAsia="Arial" w:hAnsi="Arial" w:cs="Arial"/>
          <w:color w:val="3E4042"/>
          <w:w w:val="67"/>
          <w:position w:val="1"/>
          <w:sz w:val="17"/>
          <w:szCs w:val="17"/>
        </w:rPr>
        <w:t xml:space="preserve">::c  </w:t>
      </w:r>
      <w:r>
        <w:rPr>
          <w:rFonts w:ascii="Arial" w:eastAsia="Arial" w:hAnsi="Arial" w:cs="Arial"/>
          <w:color w:val="3E4042"/>
          <w:spacing w:val="2"/>
          <w:w w:val="67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3E4042"/>
          <w:w w:val="135"/>
          <w:position w:val="1"/>
          <w:sz w:val="17"/>
          <w:szCs w:val="17"/>
        </w:rPr>
        <w:t>z</w:t>
      </w:r>
    </w:p>
    <w:p w:rsidR="00A62B7E" w:rsidRDefault="00C23DF3">
      <w:pPr>
        <w:spacing w:before="52" w:line="200" w:lineRule="exact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3E4042"/>
          <w:w w:val="64"/>
          <w:position w:val="-3"/>
          <w:sz w:val="21"/>
          <w:szCs w:val="21"/>
        </w:rPr>
        <w:lastRenderedPageBreak/>
        <w:t>Q</w:t>
      </w:r>
      <w:r>
        <w:rPr>
          <w:rFonts w:ascii="Arial" w:eastAsia="Arial" w:hAnsi="Arial" w:cs="Arial"/>
          <w:i/>
          <w:color w:val="3E4042"/>
          <w:w w:val="112"/>
          <w:position w:val="-3"/>
          <w:sz w:val="21"/>
          <w:szCs w:val="21"/>
        </w:rPr>
        <w:t>i:;</w:t>
      </w:r>
    </w:p>
    <w:p w:rsidR="00A62B7E" w:rsidRDefault="00C23DF3">
      <w:pPr>
        <w:spacing w:line="120" w:lineRule="exact"/>
        <w:ind w:right="5"/>
        <w:jc w:val="right"/>
        <w:rPr>
          <w:sz w:val="19"/>
          <w:szCs w:val="19"/>
        </w:rPr>
      </w:pPr>
      <w:r>
        <w:rPr>
          <w:color w:val="535357"/>
          <w:w w:val="80"/>
          <w:position w:val="-1"/>
          <w:sz w:val="19"/>
          <w:szCs w:val="19"/>
        </w:rPr>
        <w:t xml:space="preserve">£ </w:t>
      </w:r>
      <w:r>
        <w:rPr>
          <w:color w:val="535357"/>
          <w:spacing w:val="10"/>
          <w:w w:val="80"/>
          <w:position w:val="-1"/>
          <w:sz w:val="19"/>
          <w:szCs w:val="19"/>
        </w:rPr>
        <w:t xml:space="preserve"> </w:t>
      </w:r>
      <w:r>
        <w:rPr>
          <w:color w:val="65666A"/>
          <w:spacing w:val="-14"/>
          <w:w w:val="35"/>
          <w:position w:val="-1"/>
          <w:sz w:val="19"/>
          <w:szCs w:val="19"/>
        </w:rPr>
        <w:t>_</w:t>
      </w:r>
      <w:r>
        <w:rPr>
          <w:color w:val="3E4042"/>
          <w:w w:val="53"/>
          <w:position w:val="-1"/>
          <w:sz w:val="19"/>
          <w:szCs w:val="19"/>
        </w:rPr>
        <w:t>....</w:t>
      </w:r>
    </w:p>
    <w:p w:rsidR="00A62B7E" w:rsidRDefault="00C23DF3">
      <w:pPr>
        <w:spacing w:line="240" w:lineRule="exact"/>
        <w:ind w:right="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3E4042"/>
          <w:spacing w:val="-48"/>
          <w:w w:val="68"/>
          <w:position w:val="4"/>
          <w:sz w:val="22"/>
          <w:szCs w:val="22"/>
        </w:rPr>
        <w:t>"</w:t>
      </w:r>
      <w:r>
        <w:rPr>
          <w:color w:val="535357"/>
          <w:spacing w:val="-9"/>
          <w:w w:val="108"/>
          <w:position w:val="-2"/>
          <w:sz w:val="12"/>
          <w:szCs w:val="12"/>
        </w:rPr>
        <w:t>z</w:t>
      </w:r>
      <w:r>
        <w:rPr>
          <w:rFonts w:ascii="Arial" w:eastAsia="Arial" w:hAnsi="Arial" w:cs="Arial"/>
          <w:color w:val="3E4042"/>
          <w:spacing w:val="-19"/>
          <w:w w:val="68"/>
          <w:position w:val="4"/>
          <w:sz w:val="22"/>
          <w:szCs w:val="22"/>
        </w:rPr>
        <w:t>'</w:t>
      </w:r>
      <w:r>
        <w:rPr>
          <w:color w:val="535357"/>
          <w:w w:val="108"/>
          <w:position w:val="-2"/>
          <w:sz w:val="12"/>
          <w:szCs w:val="12"/>
        </w:rPr>
        <w:t>r</w:t>
      </w:r>
      <w:r>
        <w:rPr>
          <w:color w:val="535357"/>
          <w:position w:val="-2"/>
          <w:sz w:val="12"/>
          <w:szCs w:val="12"/>
        </w:rPr>
        <w:t xml:space="preserve">  </w:t>
      </w:r>
      <w:r>
        <w:rPr>
          <w:color w:val="535357"/>
          <w:spacing w:val="-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spacing w:val="-25"/>
          <w:w w:val="45"/>
          <w:position w:val="4"/>
        </w:rPr>
        <w:t>.</w:t>
      </w:r>
      <w:r>
        <w:rPr>
          <w:rFonts w:ascii="Malgun Gothic" w:eastAsia="Malgun Gothic" w:hAnsi="Malgun Gothic" w:cs="Malgun Gothic"/>
          <w:color w:val="3E4042"/>
          <w:spacing w:val="-80"/>
          <w:w w:val="87"/>
          <w:position w:val="-2"/>
          <w:sz w:val="12"/>
          <w:szCs w:val="12"/>
        </w:rPr>
        <w:t>�</w:t>
      </w:r>
      <w:r>
        <w:rPr>
          <w:rFonts w:ascii="Arial" w:eastAsia="Arial" w:hAnsi="Arial" w:cs="Arial"/>
          <w:color w:val="3E4042"/>
          <w:w w:val="45"/>
          <w:position w:val="4"/>
        </w:rPr>
        <w:t>...</w:t>
      </w:r>
    </w:p>
    <w:p w:rsidR="00A62B7E" w:rsidRDefault="00C23DF3">
      <w:pPr>
        <w:spacing w:before="14" w:line="100" w:lineRule="exact"/>
        <w:jc w:val="right"/>
        <w:rPr>
          <w:sz w:val="10"/>
          <w:szCs w:val="10"/>
        </w:rPr>
      </w:pPr>
      <w:r>
        <w:rPr>
          <w:color w:val="535357"/>
          <w:w w:val="125"/>
          <w:sz w:val="10"/>
          <w:szCs w:val="10"/>
        </w:rPr>
        <w:t>C)</w:t>
      </w:r>
    </w:p>
    <w:p w:rsidR="00A62B7E" w:rsidRDefault="00C23DF3">
      <w:pPr>
        <w:spacing w:line="80" w:lineRule="exact"/>
        <w:ind w:right="5"/>
        <w:jc w:val="right"/>
        <w:rPr>
          <w:sz w:val="9"/>
          <w:szCs w:val="9"/>
        </w:rPr>
      </w:pPr>
      <w:r>
        <w:rPr>
          <w:color w:val="3E4042"/>
          <w:w w:val="234"/>
          <w:position w:val="-1"/>
          <w:sz w:val="9"/>
          <w:szCs w:val="9"/>
        </w:rPr>
        <w:t>0</w:t>
      </w:r>
    </w:p>
    <w:p w:rsidR="00A62B7E" w:rsidRDefault="00C23DF3">
      <w:pPr>
        <w:spacing w:line="40" w:lineRule="exact"/>
        <w:jc w:val="right"/>
        <w:rPr>
          <w:sz w:val="16"/>
          <w:szCs w:val="16"/>
        </w:rPr>
      </w:pPr>
      <w:r>
        <w:rPr>
          <w:i/>
          <w:color w:val="3E4042"/>
          <w:w w:val="173"/>
          <w:position w:val="-8"/>
          <w:sz w:val="16"/>
          <w:szCs w:val="16"/>
        </w:rPr>
        <w:t>8</w:t>
      </w:r>
    </w:p>
    <w:p w:rsidR="00A62B7E" w:rsidRDefault="00C23DF3">
      <w:pPr>
        <w:spacing w:before="16"/>
        <w:ind w:right="-3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3E4042"/>
          <w:w w:val="137"/>
          <w:sz w:val="9"/>
          <w:szCs w:val="9"/>
        </w:rPr>
        <w:lastRenderedPageBreak/>
        <w:t>"ti</w:t>
      </w:r>
    </w:p>
    <w:p w:rsidR="00A62B7E" w:rsidRDefault="00C23DF3">
      <w:pPr>
        <w:spacing w:before="40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3E4042"/>
          <w:sz w:val="8"/>
          <w:szCs w:val="8"/>
        </w:rPr>
        <w:lastRenderedPageBreak/>
        <w:t xml:space="preserve">Ql  </w:t>
      </w:r>
      <w:r>
        <w:rPr>
          <w:rFonts w:ascii="Arial" w:eastAsia="Arial" w:hAnsi="Arial" w:cs="Arial"/>
          <w:color w:val="3E4042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w w:val="101"/>
          <w:sz w:val="8"/>
          <w:szCs w:val="8"/>
        </w:rPr>
        <w:t>(/)</w:t>
      </w:r>
    </w:p>
    <w:p w:rsidR="00A62B7E" w:rsidRDefault="00C23DF3">
      <w:pPr>
        <w:spacing w:before="10" w:line="120" w:lineRule="exact"/>
        <w:ind w:right="-42"/>
        <w:rPr>
          <w:sz w:val="14"/>
          <w:szCs w:val="14"/>
        </w:rPr>
      </w:pPr>
      <w:r>
        <w:rPr>
          <w:color w:val="3E4042"/>
          <w:w w:val="51"/>
          <w:position w:val="-2"/>
          <w:sz w:val="14"/>
          <w:szCs w:val="14"/>
        </w:rPr>
        <w:t xml:space="preserve">CD  </w:t>
      </w:r>
      <w:r>
        <w:rPr>
          <w:color w:val="3E4042"/>
          <w:spacing w:val="4"/>
          <w:w w:val="51"/>
          <w:position w:val="-2"/>
          <w:sz w:val="14"/>
          <w:szCs w:val="14"/>
        </w:rPr>
        <w:t xml:space="preserve"> </w:t>
      </w:r>
      <w:r>
        <w:rPr>
          <w:color w:val="3E4042"/>
          <w:w w:val="184"/>
          <w:position w:val="-2"/>
          <w:sz w:val="14"/>
          <w:szCs w:val="14"/>
        </w:rPr>
        <w:t>"</w:t>
      </w:r>
    </w:p>
    <w:p w:rsidR="00A62B7E" w:rsidRDefault="00C23DF3">
      <w:pPr>
        <w:spacing w:line="100" w:lineRule="exact"/>
        <w:rPr>
          <w:sz w:val="13"/>
          <w:szCs w:val="13"/>
        </w:rPr>
      </w:pPr>
      <w:r>
        <w:rPr>
          <w:color w:val="535357"/>
          <w:sz w:val="13"/>
          <w:szCs w:val="13"/>
        </w:rPr>
        <w:t xml:space="preserve">3 </w:t>
      </w:r>
      <w:r>
        <w:rPr>
          <w:color w:val="535357"/>
          <w:spacing w:val="28"/>
          <w:sz w:val="13"/>
          <w:szCs w:val="13"/>
        </w:rPr>
        <w:t xml:space="preserve"> </w:t>
      </w:r>
      <w:r>
        <w:rPr>
          <w:color w:val="535357"/>
          <w:w w:val="118"/>
          <w:sz w:val="13"/>
          <w:szCs w:val="13"/>
        </w:rPr>
        <w:t>3</w:t>
      </w:r>
    </w:p>
    <w:p w:rsidR="00A62B7E" w:rsidRDefault="00C23DF3">
      <w:pPr>
        <w:spacing w:line="60" w:lineRule="exact"/>
        <w:rPr>
          <w:rFonts w:ascii="Arial" w:eastAsia="Arial" w:hAnsi="Arial" w:cs="Arial"/>
          <w:sz w:val="8"/>
          <w:szCs w:val="8"/>
        </w:rPr>
      </w:pPr>
      <w:r>
        <w:rPr>
          <w:color w:val="3E4042"/>
          <w:w w:val="61"/>
          <w:position w:val="-1"/>
          <w:sz w:val="9"/>
          <w:szCs w:val="9"/>
        </w:rPr>
        <w:t xml:space="preserve">CD    </w:t>
      </w:r>
      <w:r>
        <w:rPr>
          <w:color w:val="3E4042"/>
          <w:spacing w:val="13"/>
          <w:w w:val="61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position w:val="-1"/>
          <w:sz w:val="8"/>
          <w:szCs w:val="8"/>
        </w:rPr>
        <w:t>Ol</w:t>
      </w:r>
    </w:p>
    <w:p w:rsidR="00A62B7E" w:rsidRDefault="00C23DF3">
      <w:pPr>
        <w:spacing w:line="6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E4042"/>
          <w:position w:val="-1"/>
          <w:sz w:val="9"/>
          <w:szCs w:val="9"/>
        </w:rPr>
        <w:t xml:space="preserve">::,  </w:t>
      </w:r>
      <w:r>
        <w:rPr>
          <w:rFonts w:ascii="Arial" w:eastAsia="Arial" w:hAnsi="Arial" w:cs="Arial"/>
          <w:color w:val="3E4042"/>
          <w:spacing w:val="8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02"/>
          <w:position w:val="-1"/>
          <w:sz w:val="9"/>
          <w:szCs w:val="9"/>
        </w:rPr>
        <w:t>::,</w:t>
      </w:r>
    </w:p>
    <w:p w:rsidR="00A62B7E" w:rsidRDefault="00C23DF3">
      <w:pPr>
        <w:spacing w:line="120" w:lineRule="exact"/>
        <w:rPr>
          <w:sz w:val="14"/>
          <w:szCs w:val="14"/>
        </w:rPr>
      </w:pPr>
      <w:r>
        <w:rPr>
          <w:color w:val="3E4042"/>
          <w:w w:val="86"/>
          <w:sz w:val="14"/>
          <w:szCs w:val="14"/>
        </w:rPr>
        <w:t>iii</w:t>
      </w:r>
      <w:r>
        <w:rPr>
          <w:color w:val="3E4042"/>
          <w:w w:val="74"/>
          <w:sz w:val="14"/>
          <w:szCs w:val="14"/>
        </w:rPr>
        <w:t>O&gt;</w:t>
      </w:r>
    </w:p>
    <w:p w:rsidR="00A62B7E" w:rsidRDefault="00C23DF3">
      <w:pPr>
        <w:spacing w:line="200" w:lineRule="exact"/>
        <w:ind w:right="-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E4042"/>
          <w:w w:val="38"/>
          <w:position w:val="1"/>
        </w:rPr>
        <w:t>�</w:t>
      </w:r>
      <w:r>
        <w:rPr>
          <w:rFonts w:ascii="Malgun Gothic" w:eastAsia="Malgun Gothic" w:hAnsi="Malgun Gothic" w:cs="Malgun Gothic"/>
          <w:color w:val="3E4042"/>
          <w:w w:val="79"/>
          <w:position w:val="1"/>
        </w:rPr>
        <w:t>�</w:t>
      </w:r>
    </w:p>
    <w:p w:rsidR="00A62B7E" w:rsidRDefault="00C23DF3">
      <w:pPr>
        <w:spacing w:line="20" w:lineRule="exact"/>
        <w:rPr>
          <w:rFonts w:ascii="Malgun Gothic" w:eastAsia="Malgun Gothic" w:hAnsi="Malgun Gothic" w:cs="Malgun Gothic"/>
          <w:sz w:val="15"/>
          <w:szCs w:val="15"/>
        </w:rPr>
      </w:pPr>
      <w:r>
        <w:rPr>
          <w:color w:val="3E4042"/>
          <w:w w:val="56"/>
          <w:position w:val="-11"/>
          <w:sz w:val="15"/>
          <w:szCs w:val="15"/>
        </w:rPr>
        <w:t>9?.</w:t>
      </w:r>
      <w:r>
        <w:rPr>
          <w:rFonts w:ascii="Malgun Gothic" w:eastAsia="Malgun Gothic" w:hAnsi="Malgun Gothic" w:cs="Malgun Gothic"/>
          <w:color w:val="3E4042"/>
          <w:w w:val="89"/>
          <w:position w:val="-11"/>
          <w:sz w:val="15"/>
          <w:szCs w:val="15"/>
        </w:rPr>
        <w:t>�</w:t>
      </w:r>
    </w:p>
    <w:p w:rsidR="00A62B7E" w:rsidRDefault="00C23DF3">
      <w:pPr>
        <w:spacing w:before="99" w:line="120" w:lineRule="exact"/>
        <w:ind w:right="-18"/>
        <w:jc w:val="both"/>
        <w:rPr>
          <w:sz w:val="12"/>
          <w:szCs w:val="12"/>
        </w:rPr>
      </w:pPr>
      <w:r>
        <w:br w:type="column"/>
      </w:r>
      <w:r>
        <w:rPr>
          <w:color w:val="3E4042"/>
          <w:w w:val="176"/>
          <w:position w:val="-1"/>
          <w:sz w:val="12"/>
          <w:szCs w:val="12"/>
        </w:rPr>
        <w:lastRenderedPageBreak/>
        <w:t>0</w:t>
      </w:r>
    </w:p>
    <w:p w:rsidR="00A62B7E" w:rsidRDefault="00C23DF3">
      <w:pPr>
        <w:spacing w:line="80" w:lineRule="exact"/>
        <w:ind w:right="-24"/>
        <w:jc w:val="both"/>
        <w:rPr>
          <w:sz w:val="10"/>
          <w:szCs w:val="10"/>
        </w:rPr>
      </w:pPr>
      <w:r>
        <w:rPr>
          <w:color w:val="3E4042"/>
          <w:w w:val="105"/>
          <w:position w:val="-1"/>
          <w:sz w:val="10"/>
          <w:szCs w:val="10"/>
        </w:rPr>
        <w:t>C)</w:t>
      </w:r>
    </w:p>
    <w:p w:rsidR="00A62B7E" w:rsidRDefault="00C23DF3">
      <w:pPr>
        <w:spacing w:line="120" w:lineRule="exact"/>
        <w:ind w:right="-2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E4042"/>
          <w:position w:val="-1"/>
          <w:sz w:val="14"/>
          <w:szCs w:val="14"/>
        </w:rPr>
        <w:t>m</w:t>
      </w:r>
    </w:p>
    <w:p w:rsidR="00A62B7E" w:rsidRDefault="00C23DF3">
      <w:pPr>
        <w:spacing w:before="31" w:line="125" w:lineRule="auto"/>
        <w:ind w:right="-29"/>
        <w:jc w:val="both"/>
        <w:rPr>
          <w:sz w:val="17"/>
          <w:szCs w:val="17"/>
        </w:rPr>
      </w:pPr>
      <w:r>
        <w:rPr>
          <w:color w:val="3E4042"/>
          <w:sz w:val="14"/>
          <w:szCs w:val="14"/>
        </w:rPr>
        <w:t xml:space="preserve">3: </w:t>
      </w:r>
      <w:r>
        <w:rPr>
          <w:rFonts w:ascii="Arial" w:eastAsia="Arial" w:hAnsi="Arial" w:cs="Arial"/>
          <w:color w:val="3E4042"/>
          <w:sz w:val="14"/>
          <w:szCs w:val="14"/>
        </w:rPr>
        <w:t xml:space="preserve">m </w:t>
      </w:r>
      <w:r>
        <w:rPr>
          <w:color w:val="3E4042"/>
          <w:w w:val="140"/>
          <w:sz w:val="17"/>
          <w:szCs w:val="17"/>
        </w:rPr>
        <w:t>z</w:t>
      </w:r>
    </w:p>
    <w:p w:rsidR="00A62B7E" w:rsidRDefault="00C23DF3">
      <w:pPr>
        <w:spacing w:line="80" w:lineRule="exact"/>
        <w:ind w:right="-19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E4042"/>
          <w:w w:val="157"/>
          <w:position w:val="-1"/>
          <w:sz w:val="11"/>
          <w:szCs w:val="11"/>
        </w:rPr>
        <w:t>-I</w:t>
      </w:r>
    </w:p>
    <w:p w:rsidR="00A62B7E" w:rsidRDefault="00C23DF3">
      <w:pPr>
        <w:spacing w:line="40" w:lineRule="exact"/>
        <w:ind w:right="-17"/>
        <w:jc w:val="both"/>
        <w:rPr>
          <w:sz w:val="11"/>
          <w:szCs w:val="11"/>
        </w:rPr>
      </w:pPr>
      <w:r>
        <w:rPr>
          <w:i/>
          <w:color w:val="3E4042"/>
          <w:w w:val="82"/>
          <w:position w:val="-4"/>
          <w:sz w:val="11"/>
          <w:szCs w:val="11"/>
        </w:rPr>
        <w:t>rJI</w:t>
      </w:r>
    </w:p>
    <w:p w:rsidR="00A62B7E" w:rsidRDefault="00C23DF3">
      <w:pPr>
        <w:spacing w:before="60" w:line="120" w:lineRule="exact"/>
        <w:ind w:right="-46"/>
        <w:rPr>
          <w:sz w:val="13"/>
          <w:szCs w:val="13"/>
        </w:rPr>
      </w:pPr>
      <w:r>
        <w:br w:type="column"/>
      </w:r>
      <w:r>
        <w:rPr>
          <w:color w:val="3E4042"/>
          <w:w w:val="162"/>
          <w:position w:val="-3"/>
          <w:sz w:val="13"/>
          <w:szCs w:val="13"/>
        </w:rPr>
        <w:lastRenderedPageBreak/>
        <w:t>0</w:t>
      </w:r>
    </w:p>
    <w:p w:rsidR="00A62B7E" w:rsidRDefault="00C23DF3">
      <w:pPr>
        <w:spacing w:line="100" w:lineRule="exact"/>
        <w:ind w:right="-43"/>
        <w:rPr>
          <w:sz w:val="15"/>
          <w:szCs w:val="15"/>
        </w:rPr>
      </w:pPr>
      <w:r>
        <w:rPr>
          <w:color w:val="3E4042"/>
          <w:w w:val="105"/>
          <w:position w:val="-1"/>
          <w:sz w:val="15"/>
          <w:szCs w:val="15"/>
        </w:rPr>
        <w:t>r-</w:t>
      </w:r>
    </w:p>
    <w:p w:rsidR="00A62B7E" w:rsidRDefault="00C23DF3">
      <w:pPr>
        <w:spacing w:line="140" w:lineRule="exact"/>
        <w:ind w:right="-46"/>
        <w:rPr>
          <w:sz w:val="17"/>
          <w:szCs w:val="17"/>
        </w:rPr>
      </w:pPr>
      <w:r>
        <w:rPr>
          <w:color w:val="3E4042"/>
          <w:w w:val="124"/>
          <w:sz w:val="17"/>
          <w:szCs w:val="17"/>
        </w:rPr>
        <w:t>0</w:t>
      </w:r>
    </w:p>
    <w:p w:rsidR="00A62B7E" w:rsidRDefault="00C23DF3">
      <w:pPr>
        <w:spacing w:line="120" w:lineRule="exact"/>
        <w:ind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E4042"/>
          <w:position w:val="-1"/>
          <w:sz w:val="15"/>
          <w:szCs w:val="15"/>
        </w:rPr>
        <w:t>ni</w:t>
      </w:r>
    </w:p>
    <w:p w:rsidR="00A62B7E" w:rsidRDefault="00C23DF3">
      <w:pPr>
        <w:spacing w:line="100" w:lineRule="exact"/>
        <w:ind w:right="-37"/>
        <w:rPr>
          <w:sz w:val="11"/>
          <w:szCs w:val="11"/>
        </w:rPr>
      </w:pPr>
      <w:r>
        <w:rPr>
          <w:i/>
          <w:color w:val="3E4042"/>
          <w:w w:val="82"/>
          <w:sz w:val="11"/>
          <w:szCs w:val="11"/>
        </w:rPr>
        <w:t>rJI</w:t>
      </w:r>
    </w:p>
    <w:p w:rsidR="00A62B7E" w:rsidRDefault="00C23DF3">
      <w:pPr>
        <w:spacing w:before="99" w:line="125" w:lineRule="auto"/>
        <w:ind w:left="5" w:right="-29" w:hanging="5"/>
        <w:jc w:val="both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E4042"/>
          <w:sz w:val="15"/>
          <w:szCs w:val="15"/>
        </w:rPr>
        <w:lastRenderedPageBreak/>
        <w:t xml:space="preserve">!!! </w:t>
      </w:r>
      <w:r>
        <w:rPr>
          <w:color w:val="3E4042"/>
          <w:w w:val="134"/>
          <w:sz w:val="17"/>
          <w:szCs w:val="17"/>
        </w:rPr>
        <w:t xml:space="preserve">z </w:t>
      </w:r>
      <w:r>
        <w:rPr>
          <w:color w:val="3E4042"/>
          <w:w w:val="81"/>
          <w:sz w:val="16"/>
          <w:szCs w:val="16"/>
        </w:rPr>
        <w:t>m</w:t>
      </w:r>
    </w:p>
    <w:p w:rsidR="00A62B7E" w:rsidRDefault="00C23DF3">
      <w:pPr>
        <w:spacing w:line="80" w:lineRule="exact"/>
        <w:ind w:right="-17"/>
        <w:jc w:val="both"/>
        <w:rPr>
          <w:sz w:val="11"/>
          <w:szCs w:val="11"/>
        </w:rPr>
      </w:pPr>
      <w:r>
        <w:rPr>
          <w:i/>
          <w:color w:val="3E4042"/>
          <w:w w:val="82"/>
          <w:sz w:val="11"/>
          <w:szCs w:val="11"/>
        </w:rPr>
        <w:t>rJI</w:t>
      </w:r>
    </w:p>
    <w:p w:rsidR="00A62B7E" w:rsidRDefault="00C23DF3">
      <w:pPr>
        <w:spacing w:line="100" w:lineRule="exact"/>
        <w:ind w:right="-17"/>
        <w:jc w:val="both"/>
        <w:rPr>
          <w:sz w:val="11"/>
          <w:szCs w:val="11"/>
        </w:rPr>
      </w:pPr>
      <w:r>
        <w:rPr>
          <w:i/>
          <w:color w:val="3E4042"/>
          <w:w w:val="82"/>
          <w:sz w:val="11"/>
          <w:szCs w:val="11"/>
        </w:rPr>
        <w:t>rJI</w:t>
      </w:r>
    </w:p>
    <w:p w:rsidR="00A62B7E" w:rsidRDefault="00C23DF3">
      <w:pPr>
        <w:spacing w:line="120" w:lineRule="exact"/>
        <w:rPr>
          <w:rFonts w:ascii="Malgun Gothic" w:eastAsia="Malgun Gothic" w:hAnsi="Malgun Gothic" w:cs="Malgun Gothic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3E4042"/>
          <w:w w:val="96"/>
          <w:position w:val="-2"/>
          <w:sz w:val="15"/>
          <w:szCs w:val="15"/>
        </w:rPr>
        <w:lastRenderedPageBreak/>
        <w:t>m</w:t>
      </w:r>
      <w:r>
        <w:rPr>
          <w:rFonts w:ascii="Malgun Gothic" w:eastAsia="Malgun Gothic" w:hAnsi="Malgun Gothic" w:cs="Malgun Gothic"/>
          <w:color w:val="3E4042"/>
          <w:w w:val="140"/>
          <w:position w:val="-2"/>
          <w:sz w:val="15"/>
          <w:szCs w:val="15"/>
        </w:rPr>
        <w:t>�</w:t>
      </w:r>
    </w:p>
    <w:p w:rsidR="00A62B7E" w:rsidRDefault="00C23DF3">
      <w:pPr>
        <w:spacing w:line="120" w:lineRule="exact"/>
        <w:ind w:left="5"/>
        <w:rPr>
          <w:sz w:val="19"/>
          <w:szCs w:val="19"/>
        </w:rPr>
      </w:pPr>
      <w:r>
        <w:rPr>
          <w:rFonts w:ascii="Arial" w:eastAsia="Arial" w:hAnsi="Arial" w:cs="Arial"/>
          <w:color w:val="3E4042"/>
          <w:w w:val="72"/>
          <w:position w:val="-1"/>
          <w:sz w:val="12"/>
          <w:szCs w:val="12"/>
        </w:rPr>
        <w:t xml:space="preserve">"'O    </w:t>
      </w:r>
      <w:r>
        <w:rPr>
          <w:color w:val="3E4042"/>
          <w:w w:val="137"/>
          <w:position w:val="-1"/>
          <w:sz w:val="19"/>
          <w:szCs w:val="19"/>
        </w:rPr>
        <w:t>c</w:t>
      </w:r>
    </w:p>
    <w:p w:rsidR="00A62B7E" w:rsidRDefault="00C23DF3">
      <w:pPr>
        <w:spacing w:line="200" w:lineRule="exact"/>
        <w:ind w:left="5"/>
        <w:rPr>
          <w:rFonts w:ascii="Courier New" w:eastAsia="Courier New" w:hAnsi="Courier New" w:cs="Courier New"/>
          <w:sz w:val="29"/>
          <w:szCs w:val="29"/>
        </w:rPr>
      </w:pPr>
      <w:r>
        <w:rPr>
          <w:rFonts w:ascii="Arial" w:eastAsia="Arial" w:hAnsi="Arial" w:cs="Arial"/>
          <w:color w:val="3E4042"/>
          <w:w w:val="45"/>
          <w:position w:val="-2"/>
          <w:sz w:val="27"/>
          <w:szCs w:val="27"/>
        </w:rPr>
        <w:t xml:space="preserve">!B </w:t>
      </w:r>
      <w:r>
        <w:rPr>
          <w:rFonts w:ascii="Arial" w:eastAsia="Arial" w:hAnsi="Arial" w:cs="Arial"/>
          <w:color w:val="3E4042"/>
          <w:spacing w:val="28"/>
          <w:w w:val="45"/>
          <w:position w:val="-2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3E4042"/>
          <w:w w:val="66"/>
          <w:position w:val="-2"/>
          <w:sz w:val="29"/>
          <w:szCs w:val="29"/>
        </w:rPr>
        <w:t>z</w:t>
      </w:r>
    </w:p>
    <w:p w:rsidR="00A62B7E" w:rsidRDefault="00C23DF3">
      <w:pPr>
        <w:spacing w:line="160" w:lineRule="exact"/>
        <w:rPr>
          <w:rFonts w:ascii="Arial" w:eastAsia="Arial" w:hAnsi="Arial" w:cs="Arial"/>
          <w:sz w:val="26"/>
          <w:szCs w:val="26"/>
        </w:rPr>
      </w:pPr>
      <w:r>
        <w:pict>
          <v:shape id="_x0000_s1120" type="#_x0000_t202" style="position:absolute;margin-left:525.1pt;margin-top:5.35pt;width:5.75pt;height:9.5pt;z-index:-3696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sz w:val="19"/>
                      <w:szCs w:val="19"/>
                    </w:rPr>
                  </w:pPr>
                  <w:r>
                    <w:rPr>
                      <w:color w:val="3E4042"/>
                      <w:w w:val="137"/>
                      <w:sz w:val="19"/>
                      <w:szCs w:val="19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68"/>
          <w:position w:val="-2"/>
          <w:sz w:val="27"/>
          <w:szCs w:val="27"/>
        </w:rPr>
        <w:t xml:space="preserve">o </w:t>
      </w:r>
      <w:r>
        <w:rPr>
          <w:rFonts w:ascii="Arial" w:eastAsia="Arial" w:hAnsi="Arial" w:cs="Arial"/>
          <w:color w:val="3E4042"/>
          <w:spacing w:val="11"/>
          <w:w w:val="68"/>
          <w:position w:val="-2"/>
          <w:sz w:val="27"/>
          <w:szCs w:val="27"/>
        </w:rPr>
        <w:t xml:space="preserve"> </w:t>
      </w:r>
      <w:r>
        <w:rPr>
          <w:rFonts w:ascii="Arial" w:eastAsia="Arial" w:hAnsi="Arial" w:cs="Arial"/>
          <w:color w:val="3E4042"/>
          <w:w w:val="68"/>
          <w:position w:val="-2"/>
          <w:sz w:val="26"/>
          <w:szCs w:val="26"/>
        </w:rPr>
        <w:t>ril</w:t>
      </w:r>
    </w:p>
    <w:p w:rsidR="00A62B7E" w:rsidRDefault="00C23DF3">
      <w:pPr>
        <w:spacing w:line="80" w:lineRule="exact"/>
        <w:ind w:left="216"/>
        <w:rPr>
          <w:sz w:val="15"/>
          <w:szCs w:val="15"/>
        </w:rPr>
      </w:pPr>
      <w:r>
        <w:rPr>
          <w:color w:val="3E4042"/>
          <w:w w:val="106"/>
          <w:position w:val="-1"/>
          <w:sz w:val="15"/>
          <w:szCs w:val="15"/>
        </w:rPr>
        <w:t>;a</w:t>
      </w:r>
    </w:p>
    <w:p w:rsidR="00A62B7E" w:rsidRDefault="00C23DF3">
      <w:pPr>
        <w:spacing w:line="120" w:lineRule="exact"/>
        <w:ind w:left="5"/>
        <w:rPr>
          <w:rFonts w:ascii="Arial" w:eastAsia="Arial" w:hAnsi="Arial" w:cs="Arial"/>
          <w:sz w:val="21"/>
          <w:szCs w:val="21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7" w:space="720" w:equalWidth="0">
            <w:col w:w="1471" w:space="229"/>
            <w:col w:w="106" w:space="911"/>
            <w:col w:w="265" w:space="2092"/>
            <w:col w:w="106" w:space="1622"/>
            <w:col w:w="106" w:space="2875"/>
            <w:col w:w="106" w:space="287"/>
            <w:col w:w="1304"/>
          </w:cols>
        </w:sectPr>
      </w:pPr>
      <w:r>
        <w:rPr>
          <w:rFonts w:ascii="Courier New" w:eastAsia="Courier New" w:hAnsi="Courier New" w:cs="Courier New"/>
          <w:color w:val="3E4042"/>
          <w:position w:val="-5"/>
          <w:sz w:val="19"/>
          <w:szCs w:val="19"/>
        </w:rPr>
        <w:t>m</w:t>
      </w:r>
      <w:r>
        <w:rPr>
          <w:rFonts w:ascii="Courier New" w:eastAsia="Courier New" w:hAnsi="Courier New" w:cs="Courier New"/>
          <w:color w:val="3E4042"/>
          <w:spacing w:val="-17"/>
          <w:position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3E4042"/>
          <w:w w:val="110"/>
          <w:position w:val="-5"/>
          <w:sz w:val="21"/>
          <w:szCs w:val="21"/>
        </w:rPr>
        <w:t>i:</w:t>
      </w:r>
    </w:p>
    <w:p w:rsidR="00A62B7E" w:rsidRDefault="00C23DF3">
      <w:pPr>
        <w:spacing w:before="89" w:line="240" w:lineRule="exact"/>
        <w:jc w:val="right"/>
        <w:rPr>
          <w:sz w:val="21"/>
          <w:szCs w:val="21"/>
        </w:rPr>
      </w:pPr>
      <w:r>
        <w:rPr>
          <w:color w:val="3E4042"/>
          <w:w w:val="72"/>
          <w:position w:val="7"/>
          <w:sz w:val="15"/>
          <w:szCs w:val="15"/>
        </w:rPr>
        <w:lastRenderedPageBreak/>
        <w:t xml:space="preserve">co                                         </w:t>
      </w:r>
      <w:r>
        <w:rPr>
          <w:color w:val="3E4042"/>
          <w:spacing w:val="16"/>
          <w:w w:val="72"/>
          <w:position w:val="7"/>
          <w:sz w:val="15"/>
          <w:szCs w:val="15"/>
        </w:rPr>
        <w:t xml:space="preserve"> </w:t>
      </w:r>
      <w:r>
        <w:rPr>
          <w:color w:val="3E4042"/>
          <w:w w:val="72"/>
          <w:position w:val="-2"/>
          <w:sz w:val="21"/>
          <w:szCs w:val="21"/>
        </w:rPr>
        <w:t>a.</w:t>
      </w:r>
    </w:p>
    <w:p w:rsidR="00A62B7E" w:rsidRDefault="00C23DF3">
      <w:pPr>
        <w:spacing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E4042"/>
          <w:w w:val="80"/>
          <w:sz w:val="12"/>
          <w:szCs w:val="12"/>
        </w:rPr>
        <w:t>'5"</w:t>
      </w:r>
    </w:p>
    <w:p w:rsidR="00A62B7E" w:rsidRDefault="00C23DF3">
      <w:pPr>
        <w:spacing w:line="60" w:lineRule="exact"/>
        <w:ind w:right="2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3E4042"/>
          <w:w w:val="102"/>
          <w:position w:val="-1"/>
          <w:sz w:val="8"/>
          <w:szCs w:val="8"/>
        </w:rPr>
        <w:t>Ql</w:t>
      </w:r>
    </w:p>
    <w:p w:rsidR="00A62B7E" w:rsidRDefault="00C23DF3">
      <w:pPr>
        <w:spacing w:line="160" w:lineRule="exact"/>
        <w:ind w:right="24"/>
        <w:jc w:val="right"/>
        <w:rPr>
          <w:sz w:val="17"/>
          <w:szCs w:val="17"/>
        </w:rPr>
      </w:pPr>
      <w:r>
        <w:rPr>
          <w:color w:val="3E4042"/>
          <w:w w:val="83"/>
          <w:sz w:val="17"/>
          <w:szCs w:val="17"/>
        </w:rPr>
        <w:t>'&lt;</w:t>
      </w:r>
    </w:p>
    <w:p w:rsidR="00A62B7E" w:rsidRDefault="00C23DF3">
      <w:pPr>
        <w:spacing w:line="40" w:lineRule="exact"/>
        <w:ind w:right="24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35357"/>
          <w:w w:val="144"/>
          <w:position w:val="-1"/>
          <w:sz w:val="6"/>
          <w:szCs w:val="6"/>
        </w:rPr>
        <w:t>(/)</w:t>
      </w:r>
    </w:p>
    <w:p w:rsidR="00A62B7E" w:rsidRDefault="00C23DF3">
      <w:pPr>
        <w:spacing w:line="80" w:lineRule="exact"/>
        <w:jc w:val="right"/>
        <w:rPr>
          <w:sz w:val="10"/>
          <w:szCs w:val="10"/>
        </w:rPr>
      </w:pPr>
      <w:r>
        <w:rPr>
          <w:i/>
          <w:color w:val="3E4042"/>
          <w:w w:val="66"/>
          <w:sz w:val="10"/>
          <w:szCs w:val="10"/>
        </w:rPr>
        <w:t>-::,-</w:t>
      </w:r>
    </w:p>
    <w:p w:rsidR="00A62B7E" w:rsidRDefault="00C23DF3">
      <w:pPr>
        <w:spacing w:line="20" w:lineRule="atLeast"/>
        <w:ind w:right="24"/>
        <w:jc w:val="right"/>
        <w:rPr>
          <w:sz w:val="8"/>
          <w:szCs w:val="8"/>
        </w:rPr>
      </w:pPr>
      <w:r>
        <w:rPr>
          <w:color w:val="535357"/>
          <w:w w:val="96"/>
          <w:sz w:val="8"/>
          <w:szCs w:val="8"/>
        </w:rPr>
        <w:t>0&gt;</w:t>
      </w:r>
    </w:p>
    <w:p w:rsidR="00A62B7E" w:rsidRDefault="00C23DF3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A62B7E" w:rsidRDefault="00C23DF3">
      <w:pPr>
        <w:ind w:right="-28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3E4042"/>
          <w:w w:val="96"/>
          <w:sz w:val="8"/>
          <w:szCs w:val="8"/>
        </w:rPr>
        <w:t>Ql</w:t>
      </w:r>
      <w:r>
        <w:rPr>
          <w:rFonts w:ascii="Arial" w:eastAsia="Arial" w:hAnsi="Arial" w:cs="Arial"/>
          <w:color w:val="535357"/>
          <w:w w:val="164"/>
          <w:sz w:val="8"/>
          <w:szCs w:val="8"/>
        </w:rPr>
        <w:t>;:?.</w:t>
      </w:r>
    </w:p>
    <w:p w:rsidR="00A62B7E" w:rsidRDefault="00C23DF3">
      <w:pPr>
        <w:spacing w:line="260" w:lineRule="exact"/>
        <w:ind w:right="-50"/>
        <w:rPr>
          <w:rFonts w:ascii="Malgun Gothic" w:eastAsia="Malgun Gothic" w:hAnsi="Malgun Gothic" w:cs="Malgun Gothic"/>
        </w:rPr>
      </w:pPr>
      <w:r>
        <w:pict>
          <v:shape id="_x0000_s1119" type="#_x0000_t202" style="position:absolute;margin-left:151.9pt;margin-top:12.2pt;width:7.9pt;height:12pt;z-index:-3695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357"/>
                      <w:w w:val="33"/>
                      <w:sz w:val="23"/>
                      <w:szCs w:val="23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35357"/>
                      <w:spacing w:val="-77"/>
                      <w:w w:val="195"/>
                      <w:sz w:val="23"/>
                      <w:szCs w:val="23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E4042"/>
          <w:w w:val="52"/>
          <w:position w:val="-3"/>
        </w:rPr>
        <w:t>�</w:t>
      </w:r>
      <w:r>
        <w:rPr>
          <w:rFonts w:ascii="Malgun Gothic" w:eastAsia="Malgun Gothic" w:hAnsi="Malgun Gothic" w:cs="Malgun Gothic"/>
          <w:color w:val="535357"/>
          <w:w w:val="79"/>
          <w:position w:val="-3"/>
        </w:rPr>
        <w:t>�</w:t>
      </w:r>
    </w:p>
    <w:p w:rsidR="00A62B7E" w:rsidRDefault="00C23DF3">
      <w:pPr>
        <w:spacing w:line="60" w:lineRule="exact"/>
        <w:rPr>
          <w:sz w:val="9"/>
          <w:szCs w:val="9"/>
        </w:rPr>
      </w:pPr>
      <w:r>
        <w:rPr>
          <w:color w:val="3E4042"/>
          <w:sz w:val="9"/>
          <w:szCs w:val="9"/>
        </w:rPr>
        <w:t xml:space="preserve">O   </w:t>
      </w:r>
      <w:r>
        <w:rPr>
          <w:color w:val="3E4042"/>
          <w:spacing w:val="4"/>
          <w:sz w:val="9"/>
          <w:szCs w:val="9"/>
        </w:rPr>
        <w:t xml:space="preserve"> </w:t>
      </w:r>
      <w:r>
        <w:rPr>
          <w:color w:val="535357"/>
          <w:w w:val="61"/>
          <w:sz w:val="9"/>
          <w:szCs w:val="9"/>
        </w:rPr>
        <w:t>CD</w:t>
      </w:r>
    </w:p>
    <w:p w:rsidR="00A62B7E" w:rsidRDefault="00C23DF3">
      <w:pPr>
        <w:spacing w:line="160" w:lineRule="exact"/>
        <w:ind w:right="-48"/>
        <w:rPr>
          <w:rFonts w:ascii="Malgun Gothic" w:eastAsia="Malgun Gothic" w:hAnsi="Malgun Gothic" w:cs="Malgun Gothic"/>
          <w:sz w:val="14"/>
          <w:szCs w:val="14"/>
        </w:rPr>
      </w:pPr>
      <w:r>
        <w:rPr>
          <w:rFonts w:ascii="Arial" w:eastAsia="Arial" w:hAnsi="Arial" w:cs="Arial"/>
          <w:color w:val="3E4042"/>
          <w:position w:val="-3"/>
          <w:sz w:val="14"/>
          <w:szCs w:val="14"/>
        </w:rPr>
        <w:t>:T</w:t>
      </w:r>
      <w:r>
        <w:rPr>
          <w:rFonts w:ascii="Malgun Gothic" w:eastAsia="Malgun Gothic" w:hAnsi="Malgun Gothic" w:cs="Malgun Gothic"/>
          <w:color w:val="3E4042"/>
          <w:position w:val="-3"/>
          <w:sz w:val="14"/>
          <w:szCs w:val="14"/>
        </w:rPr>
        <w:t>�</w:t>
      </w:r>
    </w:p>
    <w:p w:rsidR="00A62B7E" w:rsidRDefault="00C23DF3">
      <w:pPr>
        <w:spacing w:line="40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color w:val="3E4042"/>
          <w:w w:val="56"/>
          <w:position w:val="-8"/>
          <w:sz w:val="9"/>
          <w:szCs w:val="9"/>
        </w:rPr>
        <w:t xml:space="preserve">CD       </w:t>
      </w:r>
      <w:r>
        <w:rPr>
          <w:rFonts w:ascii="Arial" w:eastAsia="Arial" w:hAnsi="Arial" w:cs="Arial"/>
          <w:color w:val="3E4042"/>
          <w:w w:val="56"/>
          <w:position w:val="-8"/>
          <w:sz w:val="19"/>
          <w:szCs w:val="19"/>
        </w:rPr>
        <w:t>oi</w:t>
      </w:r>
    </w:p>
    <w:p w:rsidR="00A62B7E" w:rsidRDefault="00C23DF3">
      <w:pPr>
        <w:spacing w:before="68" w:line="80" w:lineRule="exact"/>
        <w:ind w:right="-49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3E4042"/>
          <w:w w:val="115"/>
          <w:position w:val="-2"/>
          <w:sz w:val="10"/>
          <w:szCs w:val="10"/>
        </w:rPr>
        <w:lastRenderedPageBreak/>
        <w:t>)&gt;</w:t>
      </w:r>
    </w:p>
    <w:p w:rsidR="00A62B7E" w:rsidRDefault="00C23DF3">
      <w:pPr>
        <w:spacing w:line="140" w:lineRule="exact"/>
        <w:ind w:right="-46"/>
        <w:rPr>
          <w:sz w:val="17"/>
          <w:szCs w:val="17"/>
        </w:rPr>
      </w:pPr>
      <w:r>
        <w:rPr>
          <w:color w:val="3E4042"/>
          <w:w w:val="140"/>
          <w:sz w:val="17"/>
          <w:szCs w:val="17"/>
        </w:rPr>
        <w:t>z</w:t>
      </w:r>
    </w:p>
    <w:p w:rsidR="00A62B7E" w:rsidRDefault="00C23DF3">
      <w:pPr>
        <w:spacing w:line="100" w:lineRule="exact"/>
        <w:ind w:right="-38"/>
        <w:rPr>
          <w:sz w:val="12"/>
          <w:szCs w:val="12"/>
        </w:rPr>
      </w:pPr>
      <w:r>
        <w:rPr>
          <w:color w:val="3E4042"/>
          <w:w w:val="176"/>
          <w:sz w:val="12"/>
          <w:szCs w:val="12"/>
        </w:rPr>
        <w:t>0</w:t>
      </w:r>
    </w:p>
    <w:p w:rsidR="00A62B7E" w:rsidRDefault="00C23DF3">
      <w:pPr>
        <w:spacing w:before="1" w:line="140" w:lineRule="exact"/>
        <w:ind w:right="-4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E4042"/>
          <w:position w:val="-3"/>
          <w:sz w:val="15"/>
          <w:szCs w:val="15"/>
        </w:rPr>
        <w:t>:!!</w:t>
      </w:r>
    </w:p>
    <w:p w:rsidR="00A62B7E" w:rsidRDefault="00C23DF3">
      <w:pPr>
        <w:spacing w:line="120" w:lineRule="exact"/>
        <w:ind w:right="-45"/>
        <w:rPr>
          <w:sz w:val="16"/>
          <w:szCs w:val="16"/>
        </w:rPr>
      </w:pPr>
      <w:r>
        <w:rPr>
          <w:color w:val="3E4042"/>
          <w:w w:val="149"/>
          <w:sz w:val="16"/>
          <w:szCs w:val="16"/>
        </w:rPr>
        <w:t>z</w:t>
      </w:r>
    </w:p>
    <w:p w:rsidR="00A62B7E" w:rsidRDefault="00C23DF3">
      <w:pPr>
        <w:spacing w:line="60" w:lineRule="exact"/>
        <w:ind w:right="-49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E4042"/>
          <w:w w:val="115"/>
          <w:position w:val="-2"/>
          <w:sz w:val="10"/>
          <w:szCs w:val="10"/>
        </w:rPr>
        <w:t>)&gt;</w:t>
      </w:r>
    </w:p>
    <w:p w:rsidR="00A62B7E" w:rsidRDefault="00C23DF3">
      <w:pPr>
        <w:spacing w:line="40" w:lineRule="exact"/>
        <w:ind w:right="-46"/>
        <w:rPr>
          <w:sz w:val="17"/>
          <w:szCs w:val="17"/>
        </w:rPr>
      </w:pPr>
      <w:r>
        <w:rPr>
          <w:color w:val="3E4042"/>
          <w:w w:val="140"/>
          <w:position w:val="-8"/>
          <w:sz w:val="17"/>
          <w:szCs w:val="17"/>
        </w:rPr>
        <w:t>z</w:t>
      </w:r>
    </w:p>
    <w:p w:rsidR="00A62B7E" w:rsidRDefault="00C23DF3">
      <w:pPr>
        <w:spacing w:line="340" w:lineRule="exac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Courier New" w:eastAsia="Courier New" w:hAnsi="Courier New" w:cs="Courier New"/>
          <w:color w:val="3E4042"/>
          <w:spacing w:val="-115"/>
          <w:w w:val="96"/>
          <w:position w:val="13"/>
        </w:rPr>
        <w:lastRenderedPageBreak/>
        <w:t>z</w:t>
      </w:r>
      <w:r>
        <w:rPr>
          <w:rFonts w:ascii="Malgun Gothic" w:eastAsia="Malgun Gothic" w:hAnsi="Malgun Gothic" w:cs="Malgun Gothic"/>
          <w:color w:val="3E4042"/>
          <w:w w:val="38"/>
          <w:position w:val="-6"/>
          <w:sz w:val="30"/>
          <w:szCs w:val="30"/>
        </w:rPr>
        <w:t>�</w:t>
      </w:r>
      <w:r>
        <w:rPr>
          <w:rFonts w:ascii="Malgun Gothic" w:eastAsia="Malgun Gothic" w:hAnsi="Malgun Gothic" w:cs="Malgun Gothic"/>
          <w:color w:val="3E4042"/>
          <w:spacing w:val="-9"/>
          <w:position w:val="-6"/>
          <w:sz w:val="30"/>
          <w:szCs w:val="30"/>
        </w:rPr>
        <w:t xml:space="preserve"> </w:t>
      </w:r>
      <w:r>
        <w:rPr>
          <w:rFonts w:ascii="Arial" w:eastAsia="Arial" w:hAnsi="Arial" w:cs="Arial"/>
          <w:color w:val="3E4042"/>
          <w:w w:val="71"/>
          <w:position w:val="13"/>
          <w:sz w:val="11"/>
          <w:szCs w:val="11"/>
        </w:rPr>
        <w:t>"11</w:t>
      </w:r>
    </w:p>
    <w:p w:rsidR="00A62B7E" w:rsidRDefault="00C23DF3">
      <w:pPr>
        <w:spacing w:line="140" w:lineRule="exact"/>
        <w:rPr>
          <w:sz w:val="24"/>
          <w:szCs w:val="24"/>
        </w:rPr>
      </w:pPr>
      <w:r>
        <w:pict>
          <v:shape id="_x0000_s1118" type="#_x0000_t202" style="position:absolute;margin-left:530.9pt;margin-top:-11.95pt;width:4.8pt;height:15.4pt;z-index:-3694;mso-position-horizontal-relative:page" filled="f" stroked="f">
            <v:textbox inset="0,0,0,0">
              <w:txbxContent>
                <w:p w:rsidR="00A62B7E" w:rsidRDefault="00C23DF3">
                  <w:pPr>
                    <w:spacing w:line="300" w:lineRule="exact"/>
                    <w:ind w:right="-66"/>
                    <w:rPr>
                      <w:rFonts w:ascii="Courier New" w:eastAsia="Courier New" w:hAnsi="Courier New" w:cs="Courier New"/>
                      <w:sz w:val="30"/>
                      <w:szCs w:val="30"/>
                    </w:rPr>
                  </w:pPr>
                  <w:r>
                    <w:rPr>
                      <w:rFonts w:ascii="Courier New" w:eastAsia="Courier New" w:hAnsi="Courier New" w:cs="Courier New"/>
                      <w:color w:val="3E4042"/>
                      <w:spacing w:val="-115"/>
                      <w:w w:val="117"/>
                      <w:position w:val="2"/>
                      <w:sz w:val="30"/>
                      <w:szCs w:val="30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3E4042"/>
          <w:position w:val="-1"/>
          <w:sz w:val="24"/>
          <w:szCs w:val="24"/>
        </w:rPr>
        <w:t>c?;;</w:t>
      </w:r>
    </w:p>
    <w:p w:rsidR="00A62B7E" w:rsidRDefault="00C23DF3">
      <w:pPr>
        <w:spacing w:line="180" w:lineRule="exact"/>
        <w:rPr>
          <w:sz w:val="13"/>
          <w:szCs w:val="13"/>
        </w:rPr>
      </w:pPr>
      <w:r>
        <w:pict>
          <v:shape id="_x0000_s1117" type="#_x0000_t202" style="position:absolute;margin-left:525.1pt;margin-top:3.65pt;width:0;height:15.5pt;z-index:-3693;mso-position-horizontal-relative:page" filled="f" stroked="f">
            <v:textbox inset="0,0,0,0">
              <w:txbxContent>
                <w:p w:rsidR="00A62B7E" w:rsidRDefault="00C23DF3">
                  <w:pPr>
                    <w:spacing w:line="300" w:lineRule="exact"/>
                    <w:ind w:right="-66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3E4042"/>
                      <w:spacing w:val="-87"/>
                      <w:w w:val="134"/>
                      <w:sz w:val="31"/>
                      <w:szCs w:val="31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1116" type="#_x0000_t202" style="position:absolute;margin-left:525.1pt;margin-top:41.35pt;width:0;height:9.2pt;z-index:-3683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rFonts w:ascii="Courier New" w:eastAsia="Courier New" w:hAnsi="Courier New" w:cs="Courier New"/>
                      <w:sz w:val="18"/>
                      <w:szCs w:val="18"/>
                    </w:rPr>
                  </w:pPr>
                  <w:r>
                    <w:rPr>
                      <w:rFonts w:ascii="Courier New" w:eastAsia="Courier New" w:hAnsi="Courier New" w:cs="Courier New"/>
                      <w:color w:val="3E4042"/>
                      <w:spacing w:val="-115"/>
                      <w:w w:val="106"/>
                      <w:position w:val="1"/>
                      <w:sz w:val="18"/>
                      <w:szCs w:val="1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3E4042"/>
          <w:w w:val="58"/>
          <w:position w:val="1"/>
          <w:sz w:val="21"/>
          <w:szCs w:val="21"/>
        </w:rPr>
        <w:t xml:space="preserve">s::  </w:t>
      </w:r>
      <w:r>
        <w:rPr>
          <w:color w:val="3E4042"/>
          <w:spacing w:val="5"/>
          <w:w w:val="58"/>
          <w:position w:val="1"/>
          <w:sz w:val="21"/>
          <w:szCs w:val="21"/>
        </w:rPr>
        <w:t xml:space="preserve"> </w:t>
      </w:r>
      <w:r>
        <w:rPr>
          <w:color w:val="3E4042"/>
          <w:w w:val="177"/>
          <w:position w:val="1"/>
          <w:sz w:val="13"/>
          <w:szCs w:val="13"/>
        </w:rPr>
        <w:t>0</w:t>
      </w:r>
    </w:p>
    <w:p w:rsidR="00A62B7E" w:rsidRDefault="00C23DF3">
      <w:pPr>
        <w:spacing w:line="80" w:lineRule="exact"/>
        <w:ind w:left="211"/>
        <w:rPr>
          <w:sz w:val="15"/>
          <w:szCs w:val="15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4" w:space="720" w:equalWidth="0">
            <w:col w:w="1466" w:space="1252"/>
            <w:col w:w="264" w:space="2092"/>
            <w:col w:w="106" w:space="5001"/>
            <w:col w:w="1299"/>
          </w:cols>
        </w:sectPr>
      </w:pPr>
      <w:r>
        <w:pict>
          <v:shape id="_x0000_s1115" type="#_x0000_t202" style="position:absolute;left:0;text-align:left;margin-left:524.9pt;margin-top:4.75pt;width:16.55pt;height:10.7pt;z-index:-3685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2"/>
                    <w:rPr>
                      <w:rFonts w:ascii="Courier New" w:eastAsia="Courier New" w:hAnsi="Courier New" w:cs="Courier New"/>
                      <w:sz w:val="21"/>
                      <w:szCs w:val="21"/>
                    </w:rPr>
                  </w:pPr>
                  <w:r>
                    <w:rPr>
                      <w:rFonts w:ascii="Courier New" w:eastAsia="Courier New" w:hAnsi="Courier New" w:cs="Courier New"/>
                      <w:color w:val="3E4042"/>
                      <w:w w:val="95"/>
                      <w:position w:val="1"/>
                      <w:sz w:val="21"/>
                      <w:szCs w:val="21"/>
                    </w:rPr>
                    <w:t>o</w:t>
                  </w:r>
                  <w:r>
                    <w:rPr>
                      <w:rFonts w:ascii="Courier New" w:eastAsia="Courier New" w:hAnsi="Courier New" w:cs="Courier New"/>
                      <w:color w:val="3E4042"/>
                      <w:w w:val="167"/>
                      <w:position w:val="1"/>
                      <w:sz w:val="21"/>
                      <w:szCs w:val="2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color w:val="3E4042"/>
          <w:position w:val="-6"/>
          <w:sz w:val="15"/>
          <w:szCs w:val="15"/>
        </w:rPr>
        <w:t>)&gt;</w:t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18" w:line="220" w:lineRule="exact"/>
        <w:rPr>
          <w:sz w:val="22"/>
          <w:szCs w:val="22"/>
        </w:rPr>
      </w:pPr>
    </w:p>
    <w:p w:rsidR="00A62B7E" w:rsidRDefault="00C23DF3">
      <w:pPr>
        <w:spacing w:line="100" w:lineRule="exact"/>
        <w:ind w:left="508" w:right="-17"/>
        <w:jc w:val="both"/>
        <w:rPr>
          <w:sz w:val="11"/>
          <w:szCs w:val="11"/>
        </w:rPr>
      </w:pPr>
      <w:r>
        <w:rPr>
          <w:color w:val="3E4042"/>
          <w:w w:val="73"/>
          <w:position w:val="-1"/>
          <w:sz w:val="11"/>
          <w:szCs w:val="11"/>
        </w:rPr>
        <w:t xml:space="preserve">.n  </w:t>
      </w:r>
      <w:r>
        <w:rPr>
          <w:color w:val="3E4042"/>
          <w:spacing w:val="2"/>
          <w:w w:val="73"/>
          <w:position w:val="-1"/>
          <w:sz w:val="11"/>
          <w:szCs w:val="11"/>
        </w:rPr>
        <w:t xml:space="preserve"> </w:t>
      </w:r>
      <w:r>
        <w:rPr>
          <w:color w:val="3E4042"/>
          <w:w w:val="127"/>
          <w:position w:val="-1"/>
          <w:sz w:val="11"/>
          <w:szCs w:val="11"/>
        </w:rPr>
        <w:t>...</w:t>
      </w:r>
    </w:p>
    <w:p w:rsidR="00A62B7E" w:rsidRDefault="00C23DF3">
      <w:pPr>
        <w:spacing w:line="40" w:lineRule="exact"/>
        <w:ind w:left="462" w:right="-31"/>
        <w:jc w:val="both"/>
        <w:rPr>
          <w:sz w:val="7"/>
          <w:szCs w:val="7"/>
        </w:rPr>
      </w:pPr>
      <w:r>
        <w:rPr>
          <w:color w:val="3E4042"/>
          <w:w w:val="204"/>
          <w:position w:val="-1"/>
          <w:sz w:val="7"/>
          <w:szCs w:val="7"/>
        </w:rPr>
        <w:t>Q</w:t>
      </w:r>
      <w:r>
        <w:rPr>
          <w:color w:val="3E4042"/>
          <w:spacing w:val="28"/>
          <w:w w:val="204"/>
          <w:position w:val="-1"/>
          <w:sz w:val="7"/>
          <w:szCs w:val="7"/>
        </w:rPr>
        <w:t xml:space="preserve"> </w:t>
      </w:r>
      <w:r>
        <w:rPr>
          <w:color w:val="3E4042"/>
          <w:w w:val="204"/>
          <w:position w:val="-1"/>
          <w:sz w:val="7"/>
          <w:szCs w:val="7"/>
        </w:rPr>
        <w:t>...</w:t>
      </w:r>
    </w:p>
    <w:p w:rsidR="00A62B7E" w:rsidRDefault="00C23DF3">
      <w:pPr>
        <w:spacing w:line="140" w:lineRule="exact"/>
        <w:ind w:left="443" w:right="-28"/>
        <w:jc w:val="both"/>
        <w:rPr>
          <w:rFonts w:ascii="Arial" w:eastAsia="Arial" w:hAnsi="Arial" w:cs="Arial"/>
          <w:sz w:val="18"/>
          <w:szCs w:val="18"/>
        </w:rPr>
      </w:pPr>
      <w:r>
        <w:pict>
          <v:shape id="_x0000_s1114" type="#_x0000_t202" style="position:absolute;left:0;text-align:left;margin-left:39.1pt;margin-top:-11.25pt;width:5.3pt;height:12.8pt;z-index:-3692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3E4042"/>
                      <w:spacing w:val="-8"/>
                      <w:w w:val="77"/>
                      <w:sz w:val="25"/>
                      <w:szCs w:val="25"/>
                    </w:rPr>
                    <w:t>"</w:t>
                  </w:r>
                  <w:r>
                    <w:rPr>
                      <w:color w:val="3E4042"/>
                      <w:w w:val="73"/>
                      <w:position w:val="5"/>
                      <w:sz w:val="11"/>
                      <w:szCs w:val="11"/>
                    </w:rPr>
                    <w:t>&lt;</w:t>
                  </w:r>
                  <w:r>
                    <w:rPr>
                      <w:color w:val="3E4042"/>
                      <w:spacing w:val="-4"/>
                      <w:position w:val="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E4042"/>
                      <w:w w:val="78"/>
                      <w:sz w:val="25"/>
                      <w:szCs w:val="2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124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E4042"/>
          <w:w w:val="129"/>
          <w:position w:val="-1"/>
          <w:sz w:val="18"/>
          <w:szCs w:val="18"/>
        </w:rPr>
        <w:t>w</w:t>
      </w:r>
    </w:p>
    <w:p w:rsidR="00A62B7E" w:rsidRDefault="00C23DF3">
      <w:pPr>
        <w:spacing w:line="40" w:lineRule="exact"/>
        <w:ind w:left="462" w:right="-19"/>
        <w:jc w:val="both"/>
        <w:rPr>
          <w:sz w:val="7"/>
          <w:szCs w:val="7"/>
        </w:rPr>
      </w:pPr>
      <w:r>
        <w:rPr>
          <w:color w:val="3E4042"/>
          <w:w w:val="179"/>
          <w:sz w:val="7"/>
          <w:szCs w:val="7"/>
        </w:rPr>
        <w:t xml:space="preserve">Q </w:t>
      </w:r>
      <w:r>
        <w:rPr>
          <w:color w:val="3E4042"/>
          <w:spacing w:val="14"/>
          <w:w w:val="179"/>
          <w:sz w:val="7"/>
          <w:szCs w:val="7"/>
        </w:rPr>
        <w:t xml:space="preserve"> </w:t>
      </w:r>
      <w:r>
        <w:rPr>
          <w:color w:val="3E4042"/>
          <w:w w:val="179"/>
          <w:sz w:val="7"/>
          <w:szCs w:val="7"/>
        </w:rPr>
        <w:t>....</w:t>
      </w:r>
    </w:p>
    <w:p w:rsidR="00A62B7E" w:rsidRDefault="00C23DF3">
      <w:pPr>
        <w:spacing w:line="194" w:lineRule="auto"/>
        <w:ind w:left="443" w:right="-22" w:firstLine="19"/>
        <w:jc w:val="both"/>
        <w:rPr>
          <w:rFonts w:ascii="Arial" w:eastAsia="Arial" w:hAnsi="Arial" w:cs="Arial"/>
          <w:sz w:val="7"/>
          <w:szCs w:val="7"/>
        </w:rPr>
      </w:pPr>
      <w:r>
        <w:rPr>
          <w:color w:val="3E4042"/>
          <w:w w:val="74"/>
          <w:sz w:val="11"/>
          <w:szCs w:val="11"/>
        </w:rPr>
        <w:t>c:&gt;</w:t>
      </w:r>
      <w:r>
        <w:rPr>
          <w:color w:val="3E4042"/>
          <w:w w:val="116"/>
          <w:sz w:val="11"/>
          <w:szCs w:val="11"/>
        </w:rPr>
        <w:t xml:space="preserve">&lt;.n </w:t>
      </w:r>
      <w:r>
        <w:rPr>
          <w:color w:val="3E4042"/>
          <w:w w:val="191"/>
          <w:sz w:val="13"/>
          <w:szCs w:val="13"/>
        </w:rPr>
        <w:t>b</w:t>
      </w:r>
      <w:r>
        <w:rPr>
          <w:color w:val="3E4042"/>
          <w:w w:val="283"/>
          <w:sz w:val="13"/>
          <w:szCs w:val="13"/>
        </w:rPr>
        <w:t xml:space="preserve">e </w:t>
      </w:r>
      <w:r>
        <w:rPr>
          <w:rFonts w:ascii="Arial" w:eastAsia="Arial" w:hAnsi="Arial" w:cs="Arial"/>
          <w:color w:val="3E4042"/>
          <w:w w:val="194"/>
          <w:sz w:val="7"/>
          <w:szCs w:val="7"/>
        </w:rPr>
        <w:t>Q</w:t>
      </w:r>
      <w:r>
        <w:rPr>
          <w:rFonts w:ascii="Arial" w:eastAsia="Arial" w:hAnsi="Arial" w:cs="Arial"/>
          <w:color w:val="3E4042"/>
          <w:w w:val="188"/>
          <w:sz w:val="7"/>
          <w:szCs w:val="7"/>
        </w:rPr>
        <w:t>C:,</w:t>
      </w:r>
    </w:p>
    <w:p w:rsidR="00A62B7E" w:rsidRDefault="00C23DF3">
      <w:pPr>
        <w:spacing w:line="80" w:lineRule="exact"/>
        <w:ind w:left="462" w:right="-12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3E4042"/>
          <w:w w:val="170"/>
          <w:sz w:val="8"/>
          <w:szCs w:val="8"/>
        </w:rPr>
        <w:t>Q</w:t>
      </w:r>
      <w:r>
        <w:rPr>
          <w:rFonts w:ascii="Arial" w:eastAsia="Arial" w:hAnsi="Arial" w:cs="Arial"/>
          <w:color w:val="3E4042"/>
          <w:w w:val="290"/>
          <w:sz w:val="8"/>
          <w:szCs w:val="8"/>
        </w:rPr>
        <w:t>C</w:t>
      </w:r>
    </w:p>
    <w:p w:rsidR="00A62B7E" w:rsidRDefault="00A62B7E">
      <w:pPr>
        <w:spacing w:line="200" w:lineRule="exact"/>
      </w:pPr>
    </w:p>
    <w:p w:rsidR="00A62B7E" w:rsidRDefault="00A62B7E">
      <w:pPr>
        <w:spacing w:before="16" w:line="220" w:lineRule="exact"/>
        <w:rPr>
          <w:sz w:val="22"/>
          <w:szCs w:val="22"/>
        </w:rPr>
      </w:pPr>
    </w:p>
    <w:p w:rsidR="00A62B7E" w:rsidRDefault="00C23DF3">
      <w:pPr>
        <w:spacing w:line="60" w:lineRule="exact"/>
        <w:ind w:left="462" w:right="157"/>
        <w:jc w:val="both"/>
        <w:rPr>
          <w:sz w:val="7"/>
          <w:szCs w:val="7"/>
        </w:rPr>
      </w:pPr>
      <w:r>
        <w:rPr>
          <w:color w:val="535357"/>
          <w:w w:val="181"/>
          <w:position w:val="-1"/>
          <w:sz w:val="7"/>
          <w:szCs w:val="7"/>
        </w:rPr>
        <w:t>0)</w:t>
      </w:r>
    </w:p>
    <w:p w:rsidR="00A62B7E" w:rsidRDefault="00C23DF3">
      <w:pPr>
        <w:spacing w:line="80" w:lineRule="exact"/>
        <w:ind w:left="462" w:right="-14"/>
        <w:jc w:val="both"/>
        <w:rPr>
          <w:sz w:val="9"/>
          <w:szCs w:val="9"/>
        </w:rPr>
      </w:pPr>
      <w:r>
        <w:rPr>
          <w:color w:val="3E4042"/>
          <w:sz w:val="9"/>
          <w:szCs w:val="9"/>
        </w:rPr>
        <w:t xml:space="preserve">01  </w:t>
      </w:r>
      <w:r>
        <w:rPr>
          <w:color w:val="3E4042"/>
          <w:spacing w:val="10"/>
          <w:sz w:val="9"/>
          <w:szCs w:val="9"/>
        </w:rPr>
        <w:t xml:space="preserve"> </w:t>
      </w:r>
      <w:r>
        <w:rPr>
          <w:color w:val="535357"/>
          <w:w w:val="156"/>
          <w:sz w:val="9"/>
          <w:szCs w:val="9"/>
        </w:rPr>
        <w:t>...</w:t>
      </w:r>
    </w:p>
    <w:p w:rsidR="00A62B7E" w:rsidRDefault="00C23DF3">
      <w:pPr>
        <w:spacing w:line="80" w:lineRule="exact"/>
        <w:ind w:left="462" w:right="-28"/>
        <w:jc w:val="both"/>
        <w:rPr>
          <w:sz w:val="9"/>
          <w:szCs w:val="9"/>
        </w:rPr>
      </w:pPr>
      <w:r>
        <w:rPr>
          <w:color w:val="3E4042"/>
          <w:w w:val="234"/>
          <w:sz w:val="9"/>
          <w:szCs w:val="9"/>
        </w:rPr>
        <w:t>0</w:t>
      </w:r>
      <w:r>
        <w:rPr>
          <w:color w:val="3E4042"/>
          <w:spacing w:val="10"/>
          <w:w w:val="234"/>
          <w:sz w:val="9"/>
          <w:szCs w:val="9"/>
        </w:rPr>
        <w:t xml:space="preserve"> </w:t>
      </w:r>
      <w:r>
        <w:rPr>
          <w:color w:val="535357"/>
          <w:w w:val="149"/>
          <w:sz w:val="9"/>
          <w:szCs w:val="9"/>
        </w:rPr>
        <w:t>...</w:t>
      </w:r>
    </w:p>
    <w:p w:rsidR="00A62B7E" w:rsidRDefault="00C23DF3">
      <w:pPr>
        <w:spacing w:line="180" w:lineRule="exact"/>
        <w:ind w:left="448" w:right="-25"/>
        <w:jc w:val="both"/>
        <w:rPr>
          <w:sz w:val="14"/>
          <w:szCs w:val="14"/>
        </w:rPr>
      </w:pPr>
      <w:r>
        <w:rPr>
          <w:color w:val="3E4042"/>
          <w:spacing w:val="-66"/>
          <w:w w:val="120"/>
          <w:position w:val="6"/>
          <w:sz w:val="10"/>
          <w:szCs w:val="10"/>
        </w:rPr>
        <w:t>C</w:t>
      </w:r>
      <w:r>
        <w:rPr>
          <w:color w:val="3E4042"/>
          <w:spacing w:val="-40"/>
          <w:w w:val="150"/>
          <w:position w:val="-2"/>
          <w:sz w:val="14"/>
          <w:szCs w:val="14"/>
        </w:rPr>
        <w:t>o</w:t>
      </w:r>
      <w:r>
        <w:rPr>
          <w:color w:val="3E4042"/>
          <w:w w:val="120"/>
          <w:position w:val="6"/>
          <w:sz w:val="10"/>
          <w:szCs w:val="10"/>
        </w:rPr>
        <w:t>)</w:t>
      </w:r>
      <w:r>
        <w:rPr>
          <w:color w:val="535357"/>
          <w:w w:val="107"/>
          <w:position w:val="-2"/>
          <w:sz w:val="14"/>
          <w:szCs w:val="14"/>
        </w:rPr>
        <w:t>.</w:t>
      </w:r>
      <w:r>
        <w:rPr>
          <w:color w:val="535357"/>
          <w:spacing w:val="-13"/>
          <w:w w:val="107"/>
          <w:position w:val="-2"/>
          <w:sz w:val="14"/>
          <w:szCs w:val="14"/>
        </w:rPr>
        <w:t>.</w:t>
      </w:r>
      <w:r>
        <w:rPr>
          <w:rFonts w:ascii="Arial" w:eastAsia="Arial" w:hAnsi="Arial" w:cs="Arial"/>
          <w:color w:val="535357"/>
          <w:spacing w:val="-40"/>
          <w:w w:val="87"/>
          <w:position w:val="6"/>
          <w:sz w:val="12"/>
          <w:szCs w:val="12"/>
        </w:rPr>
        <w:t>c</w:t>
      </w:r>
      <w:r>
        <w:rPr>
          <w:color w:val="535357"/>
          <w:spacing w:val="-10"/>
          <w:w w:val="107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535357"/>
          <w:spacing w:val="-42"/>
          <w:w w:val="87"/>
          <w:position w:val="6"/>
          <w:sz w:val="12"/>
          <w:szCs w:val="12"/>
        </w:rPr>
        <w:t>c</w:t>
      </w:r>
      <w:r>
        <w:rPr>
          <w:color w:val="535357"/>
          <w:w w:val="107"/>
          <w:position w:val="-2"/>
          <w:sz w:val="14"/>
          <w:szCs w:val="14"/>
        </w:rPr>
        <w:t>,</w:t>
      </w:r>
    </w:p>
    <w:p w:rsidR="00A62B7E" w:rsidRDefault="00C23DF3">
      <w:pPr>
        <w:spacing w:line="80" w:lineRule="exact"/>
        <w:ind w:left="462" w:right="-9"/>
        <w:jc w:val="both"/>
        <w:rPr>
          <w:sz w:val="9"/>
          <w:szCs w:val="9"/>
        </w:rPr>
      </w:pPr>
      <w:r>
        <w:rPr>
          <w:color w:val="3E4042"/>
          <w:w w:val="234"/>
          <w:sz w:val="9"/>
          <w:szCs w:val="9"/>
        </w:rPr>
        <w:t>0</w:t>
      </w:r>
      <w:r>
        <w:rPr>
          <w:color w:val="3E4042"/>
          <w:spacing w:val="10"/>
          <w:w w:val="234"/>
          <w:sz w:val="9"/>
          <w:szCs w:val="9"/>
        </w:rPr>
        <w:t xml:space="preserve"> </w:t>
      </w:r>
      <w:r>
        <w:rPr>
          <w:color w:val="3E4042"/>
          <w:w w:val="111"/>
          <w:sz w:val="9"/>
          <w:szCs w:val="9"/>
        </w:rPr>
        <w:t>01</w:t>
      </w:r>
    </w:p>
    <w:p w:rsidR="00A62B7E" w:rsidRDefault="00C23DF3">
      <w:pPr>
        <w:spacing w:line="100" w:lineRule="exact"/>
        <w:ind w:left="448" w:right="-16"/>
        <w:jc w:val="both"/>
        <w:rPr>
          <w:sz w:val="9"/>
          <w:szCs w:val="9"/>
        </w:rPr>
      </w:pPr>
      <w:r>
        <w:rPr>
          <w:color w:val="3E4042"/>
          <w:position w:val="-1"/>
          <w:sz w:val="10"/>
          <w:szCs w:val="10"/>
        </w:rPr>
        <w:t xml:space="preserve">C)  </w:t>
      </w:r>
      <w:r>
        <w:rPr>
          <w:color w:val="3E4042"/>
          <w:spacing w:val="7"/>
          <w:position w:val="-1"/>
          <w:sz w:val="10"/>
          <w:szCs w:val="10"/>
        </w:rPr>
        <w:t xml:space="preserve"> </w:t>
      </w:r>
      <w:r>
        <w:rPr>
          <w:color w:val="3E4042"/>
          <w:w w:val="234"/>
          <w:position w:val="-1"/>
          <w:sz w:val="9"/>
          <w:szCs w:val="9"/>
        </w:rPr>
        <w:t>0</w:t>
      </w:r>
    </w:p>
    <w:p w:rsidR="00A62B7E" w:rsidRDefault="00C23DF3">
      <w:pPr>
        <w:spacing w:line="80" w:lineRule="exact"/>
        <w:ind w:left="462" w:right="-14"/>
        <w:jc w:val="both"/>
        <w:rPr>
          <w:sz w:val="9"/>
          <w:szCs w:val="9"/>
        </w:rPr>
      </w:pPr>
      <w:r>
        <w:rPr>
          <w:color w:val="535357"/>
          <w:w w:val="234"/>
          <w:position w:val="-1"/>
          <w:sz w:val="9"/>
          <w:szCs w:val="9"/>
        </w:rPr>
        <w:t>0</w:t>
      </w:r>
      <w:r>
        <w:rPr>
          <w:color w:val="3E4042"/>
          <w:w w:val="373"/>
          <w:position w:val="-1"/>
          <w:sz w:val="9"/>
          <w:szCs w:val="9"/>
        </w:rPr>
        <w:t>0</w:t>
      </w:r>
    </w:p>
    <w:p w:rsidR="00A62B7E" w:rsidRDefault="00C23DF3">
      <w:pPr>
        <w:spacing w:line="80" w:lineRule="exact"/>
        <w:ind w:left="462" w:right="-14"/>
        <w:jc w:val="both"/>
        <w:rPr>
          <w:sz w:val="9"/>
          <w:szCs w:val="9"/>
        </w:rPr>
      </w:pPr>
      <w:r>
        <w:rPr>
          <w:color w:val="3E4042"/>
          <w:w w:val="234"/>
          <w:sz w:val="9"/>
          <w:szCs w:val="9"/>
        </w:rPr>
        <w:t>0</w:t>
      </w:r>
      <w:r>
        <w:rPr>
          <w:color w:val="3E4042"/>
          <w:w w:val="373"/>
          <w:sz w:val="9"/>
          <w:szCs w:val="9"/>
        </w:rPr>
        <w:t>0</w:t>
      </w:r>
    </w:p>
    <w:p w:rsidR="00A62B7E" w:rsidRDefault="00C23DF3">
      <w:pPr>
        <w:spacing w:before="6" w:line="140" w:lineRule="exact"/>
        <w:rPr>
          <w:sz w:val="14"/>
          <w:szCs w:val="14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ind w:left="19" w:right="-51"/>
        <w:jc w:val="both"/>
        <w:rPr>
          <w:rFonts w:ascii="Arial" w:eastAsia="Arial" w:hAnsi="Arial" w:cs="Arial"/>
          <w:sz w:val="30"/>
          <w:szCs w:val="30"/>
        </w:rPr>
      </w:pPr>
      <w:r>
        <w:pict>
          <v:shape id="_x0000_s1113" type="#_x0000_t202" style="position:absolute;left:0;text-align:left;margin-left:73.7pt;margin-top:12.85pt;width:6.25pt;height:17.9pt;z-index:-3691;mso-position-horizontal-relative:page" filled="f" stroked="f">
            <v:textbox inset="0,0,0,0">
              <w:txbxContent>
                <w:p w:rsidR="00A62B7E" w:rsidRDefault="00C23DF3">
                  <w:pPr>
                    <w:spacing w:line="340" w:lineRule="exact"/>
                    <w:ind w:right="-74"/>
                    <w:rPr>
                      <w:sz w:val="35"/>
                      <w:szCs w:val="35"/>
                    </w:rPr>
                  </w:pPr>
                  <w:r>
                    <w:rPr>
                      <w:color w:val="3E4042"/>
                      <w:w w:val="60"/>
                      <w:sz w:val="35"/>
                      <w:szCs w:val="3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spacing w:val="-8"/>
          <w:w w:val="77"/>
          <w:position w:val="-4"/>
          <w:sz w:val="25"/>
          <w:szCs w:val="25"/>
        </w:rPr>
        <w:t>"</w:t>
      </w:r>
      <w:r>
        <w:rPr>
          <w:rFonts w:ascii="Arial" w:eastAsia="Arial" w:hAnsi="Arial" w:cs="Arial"/>
          <w:color w:val="3E4042"/>
          <w:w w:val="42"/>
          <w:sz w:val="30"/>
          <w:szCs w:val="30"/>
        </w:rPr>
        <w:t>.</w:t>
      </w:r>
      <w:r>
        <w:rPr>
          <w:rFonts w:ascii="Arial" w:eastAsia="Arial" w:hAnsi="Arial" w:cs="Arial"/>
          <w:color w:val="3E4042"/>
          <w:spacing w:val="-2"/>
          <w:w w:val="42"/>
          <w:sz w:val="30"/>
          <w:szCs w:val="30"/>
        </w:rPr>
        <w:t>.</w:t>
      </w:r>
      <w:r>
        <w:rPr>
          <w:rFonts w:ascii="Arial" w:eastAsia="Arial" w:hAnsi="Arial" w:cs="Arial"/>
          <w:color w:val="3E4042"/>
          <w:spacing w:val="-35"/>
          <w:w w:val="78"/>
          <w:position w:val="-4"/>
          <w:sz w:val="25"/>
          <w:szCs w:val="25"/>
        </w:rPr>
        <w:t>'</w:t>
      </w:r>
      <w:r>
        <w:rPr>
          <w:rFonts w:ascii="Arial" w:eastAsia="Arial" w:hAnsi="Arial" w:cs="Arial"/>
          <w:color w:val="3E4042"/>
          <w:w w:val="42"/>
          <w:sz w:val="30"/>
          <w:szCs w:val="30"/>
        </w:rPr>
        <w:t>.</w:t>
      </w:r>
    </w:p>
    <w:p w:rsidR="00A62B7E" w:rsidRDefault="00C23DF3">
      <w:pPr>
        <w:spacing w:before="19" w:line="80" w:lineRule="exact"/>
        <w:ind w:left="19" w:right="2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E4042"/>
          <w:spacing w:val="-38"/>
          <w:w w:val="162"/>
          <w:position w:val="-1"/>
          <w:sz w:val="9"/>
          <w:szCs w:val="9"/>
        </w:rPr>
        <w:t>N</w:t>
      </w:r>
    </w:p>
    <w:p w:rsidR="00A62B7E" w:rsidRDefault="00C23DF3">
      <w:pPr>
        <w:spacing w:line="177" w:lineRule="auto"/>
        <w:ind w:right="-24" w:firstLine="19"/>
        <w:jc w:val="both"/>
        <w:rPr>
          <w:sz w:val="7"/>
          <w:szCs w:val="7"/>
        </w:rPr>
      </w:pPr>
      <w:r>
        <w:rPr>
          <w:color w:val="3E4042"/>
          <w:w w:val="73"/>
          <w:sz w:val="11"/>
          <w:szCs w:val="11"/>
        </w:rPr>
        <w:t xml:space="preserve">&lt;.n </w:t>
      </w:r>
      <w:r>
        <w:rPr>
          <w:color w:val="3E4042"/>
          <w:w w:val="178"/>
          <w:sz w:val="14"/>
          <w:szCs w:val="14"/>
        </w:rPr>
        <w:t xml:space="preserve">b </w:t>
      </w:r>
      <w:r>
        <w:rPr>
          <w:color w:val="3E4042"/>
          <w:w w:val="208"/>
          <w:sz w:val="7"/>
          <w:szCs w:val="7"/>
        </w:rPr>
        <w:t>Q</w:t>
      </w:r>
    </w:p>
    <w:p w:rsidR="00A62B7E" w:rsidRDefault="00C23DF3">
      <w:pPr>
        <w:ind w:left="19" w:right="-11"/>
        <w:jc w:val="both"/>
        <w:rPr>
          <w:sz w:val="7"/>
          <w:szCs w:val="7"/>
        </w:rPr>
      </w:pPr>
      <w:r>
        <w:rPr>
          <w:color w:val="3E4042"/>
          <w:w w:val="208"/>
          <w:sz w:val="7"/>
          <w:szCs w:val="7"/>
        </w:rPr>
        <w:t>Q</w:t>
      </w:r>
    </w:p>
    <w:p w:rsidR="00A62B7E" w:rsidRDefault="00A62B7E">
      <w:pPr>
        <w:spacing w:line="200" w:lineRule="exact"/>
      </w:pPr>
    </w:p>
    <w:p w:rsidR="00A62B7E" w:rsidRDefault="00A62B7E">
      <w:pPr>
        <w:spacing w:before="15" w:line="260" w:lineRule="exact"/>
        <w:rPr>
          <w:sz w:val="26"/>
          <w:szCs w:val="26"/>
        </w:rPr>
      </w:pPr>
    </w:p>
    <w:p w:rsidR="00A62B7E" w:rsidRDefault="00C23DF3">
      <w:pPr>
        <w:spacing w:line="139" w:lineRule="auto"/>
        <w:ind w:left="19" w:right="-22"/>
        <w:jc w:val="both"/>
        <w:rPr>
          <w:sz w:val="13"/>
          <w:szCs w:val="13"/>
        </w:rPr>
      </w:pPr>
      <w:r>
        <w:rPr>
          <w:color w:val="535357"/>
          <w:w w:val="181"/>
          <w:sz w:val="7"/>
          <w:szCs w:val="7"/>
        </w:rPr>
        <w:t xml:space="preserve">0) </w:t>
      </w:r>
      <w:r>
        <w:rPr>
          <w:rFonts w:ascii="Arial" w:eastAsia="Arial" w:hAnsi="Arial" w:cs="Arial"/>
          <w:i/>
          <w:color w:val="535357"/>
          <w:w w:val="132"/>
          <w:sz w:val="11"/>
          <w:szCs w:val="11"/>
        </w:rPr>
        <w:t xml:space="preserve">w </w:t>
      </w:r>
      <w:r>
        <w:rPr>
          <w:color w:val="535357"/>
          <w:sz w:val="13"/>
          <w:szCs w:val="13"/>
        </w:rPr>
        <w:t>co</w:t>
      </w:r>
    </w:p>
    <w:p w:rsidR="00A62B7E" w:rsidRDefault="00C23DF3">
      <w:pPr>
        <w:spacing w:before="87" w:line="100" w:lineRule="exact"/>
        <w:ind w:left="19" w:right="-19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35357"/>
          <w:position w:val="-2"/>
          <w:sz w:val="12"/>
          <w:szCs w:val="12"/>
        </w:rPr>
        <w:t>"-'</w:t>
      </w:r>
    </w:p>
    <w:p w:rsidR="00A62B7E" w:rsidRDefault="00C23DF3">
      <w:pPr>
        <w:spacing w:line="60" w:lineRule="exact"/>
        <w:ind w:left="19" w:right="-14"/>
        <w:jc w:val="both"/>
        <w:rPr>
          <w:sz w:val="9"/>
          <w:szCs w:val="9"/>
        </w:rPr>
      </w:pPr>
      <w:r>
        <w:rPr>
          <w:color w:val="3E4042"/>
          <w:w w:val="117"/>
          <w:sz w:val="9"/>
          <w:szCs w:val="9"/>
        </w:rPr>
        <w:t>01</w:t>
      </w:r>
    </w:p>
    <w:p w:rsidR="00A62B7E" w:rsidRDefault="00C23DF3">
      <w:pPr>
        <w:spacing w:line="100" w:lineRule="exact"/>
        <w:ind w:left="5" w:right="-16"/>
        <w:jc w:val="both"/>
        <w:rPr>
          <w:sz w:val="10"/>
          <w:szCs w:val="10"/>
        </w:rPr>
      </w:pPr>
      <w:r>
        <w:rPr>
          <w:color w:val="3E4042"/>
          <w:w w:val="120"/>
          <w:sz w:val="10"/>
          <w:szCs w:val="10"/>
        </w:rPr>
        <w:t>C)</w:t>
      </w:r>
    </w:p>
    <w:p w:rsidR="00A62B7E" w:rsidRDefault="00C23DF3">
      <w:pPr>
        <w:spacing w:line="80" w:lineRule="exact"/>
        <w:ind w:left="19" w:right="-14"/>
        <w:jc w:val="both"/>
        <w:rPr>
          <w:sz w:val="9"/>
          <w:szCs w:val="9"/>
        </w:rPr>
      </w:pPr>
      <w:r>
        <w:rPr>
          <w:color w:val="3E4042"/>
          <w:w w:val="234"/>
          <w:position w:val="-1"/>
          <w:sz w:val="9"/>
          <w:szCs w:val="9"/>
        </w:rPr>
        <w:t>0</w:t>
      </w:r>
    </w:p>
    <w:p w:rsidR="00A62B7E" w:rsidRDefault="00C23DF3">
      <w:pPr>
        <w:spacing w:line="80" w:lineRule="exact"/>
        <w:ind w:left="19" w:right="-15"/>
        <w:jc w:val="both"/>
        <w:rPr>
          <w:sz w:val="10"/>
          <w:szCs w:val="10"/>
        </w:rPr>
      </w:pPr>
      <w:r>
        <w:rPr>
          <w:color w:val="535357"/>
          <w:w w:val="211"/>
          <w:sz w:val="10"/>
          <w:szCs w:val="10"/>
        </w:rPr>
        <w:t>0</w:t>
      </w:r>
    </w:p>
    <w:p w:rsidR="00A62B7E" w:rsidRDefault="00C23DF3">
      <w:pPr>
        <w:spacing w:line="360" w:lineRule="exact"/>
        <w:ind w:right="-72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535357"/>
          <w:spacing w:val="-28"/>
          <w:w w:val="44"/>
          <w:sz w:val="34"/>
          <w:szCs w:val="34"/>
        </w:rPr>
        <w:lastRenderedPageBreak/>
        <w:t>'</w:t>
      </w:r>
      <w:r>
        <w:rPr>
          <w:rFonts w:ascii="Arial" w:eastAsia="Arial" w:hAnsi="Arial" w:cs="Arial"/>
          <w:color w:val="535357"/>
          <w:w w:val="144"/>
          <w:position w:val="13"/>
          <w:sz w:val="6"/>
          <w:szCs w:val="6"/>
        </w:rPr>
        <w:t>(</w:t>
      </w:r>
      <w:r>
        <w:rPr>
          <w:rFonts w:ascii="Arial" w:eastAsia="Arial" w:hAnsi="Arial" w:cs="Arial"/>
          <w:color w:val="535357"/>
          <w:spacing w:val="-53"/>
          <w:w w:val="44"/>
          <w:sz w:val="34"/>
          <w:szCs w:val="34"/>
        </w:rPr>
        <w:t>"</w:t>
      </w:r>
      <w:r>
        <w:rPr>
          <w:rFonts w:ascii="Arial" w:eastAsia="Arial" w:hAnsi="Arial" w:cs="Arial"/>
          <w:color w:val="535357"/>
          <w:w w:val="144"/>
          <w:position w:val="13"/>
          <w:sz w:val="6"/>
          <w:szCs w:val="6"/>
        </w:rPr>
        <w:t>/)</w:t>
      </w:r>
    </w:p>
    <w:p w:rsidR="00A62B7E" w:rsidRDefault="00C23DF3">
      <w:pPr>
        <w:spacing w:line="60" w:lineRule="exact"/>
        <w:ind w:left="-29" w:right="-5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3E4042"/>
          <w:position w:val="1"/>
          <w:sz w:val="12"/>
          <w:szCs w:val="12"/>
        </w:rPr>
        <w:lastRenderedPageBreak/>
        <w:t xml:space="preserve">-c </w:t>
      </w:r>
      <w:r>
        <w:rPr>
          <w:rFonts w:ascii="Arial" w:eastAsia="Arial" w:hAnsi="Arial" w:cs="Arial"/>
          <w:color w:val="3E4042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67"/>
          <w:position w:val="1"/>
          <w:sz w:val="12"/>
          <w:szCs w:val="12"/>
        </w:rPr>
        <w:t>(/)</w:t>
      </w:r>
    </w:p>
    <w:p w:rsidR="00A62B7E" w:rsidRDefault="00C23DF3">
      <w:pPr>
        <w:spacing w:line="220" w:lineRule="exact"/>
        <w:ind w:left="-6" w:right="-11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E4042"/>
          <w:w w:val="40"/>
          <w:position w:val="-1"/>
        </w:rPr>
        <w:t>�</w:t>
      </w:r>
      <w:r>
        <w:rPr>
          <w:rFonts w:ascii="Malgun Gothic" w:eastAsia="Malgun Gothic" w:hAnsi="Malgun Gothic" w:cs="Malgun Gothic"/>
          <w:color w:val="3E4042"/>
          <w:w w:val="40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3E4042"/>
          <w:spacing w:val="17"/>
          <w:w w:val="40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40"/>
          <w:position w:val="-1"/>
        </w:rPr>
        <w:t>�</w:t>
      </w:r>
    </w:p>
    <w:p w:rsidR="00A62B7E" w:rsidRDefault="00C23DF3">
      <w:pPr>
        <w:spacing w:line="80" w:lineRule="exact"/>
        <w:ind w:left="2" w:right="-27"/>
        <w:jc w:val="center"/>
        <w:rPr>
          <w:rFonts w:ascii="Arial" w:eastAsia="Arial" w:hAnsi="Arial" w:cs="Arial"/>
          <w:sz w:val="8"/>
          <w:szCs w:val="8"/>
        </w:rPr>
      </w:pPr>
      <w:r>
        <w:rPr>
          <w:color w:val="3E4042"/>
          <w:w w:val="61"/>
          <w:sz w:val="9"/>
          <w:szCs w:val="9"/>
        </w:rPr>
        <w:t xml:space="preserve">CD    </w:t>
      </w:r>
      <w:r>
        <w:rPr>
          <w:color w:val="3E4042"/>
          <w:spacing w:val="8"/>
          <w:w w:val="6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32"/>
          <w:sz w:val="8"/>
          <w:szCs w:val="8"/>
        </w:rPr>
        <w:t>C.</w:t>
      </w:r>
    </w:p>
    <w:p w:rsidR="00A62B7E" w:rsidRDefault="00C23DF3">
      <w:pPr>
        <w:spacing w:line="100" w:lineRule="exact"/>
        <w:ind w:left="2" w:right="-3"/>
        <w:jc w:val="center"/>
        <w:rPr>
          <w:sz w:val="9"/>
          <w:szCs w:val="9"/>
        </w:rPr>
      </w:pPr>
      <w:r>
        <w:pict>
          <v:shape id="_x0000_s1112" type="#_x0000_t202" style="position:absolute;left:0;text-align:left;margin-left:151.9pt;margin-top:1.55pt;width:12.95pt;height:10.6pt;z-index:-3689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color w:val="3E4042"/>
                      <w:w w:val="57"/>
                      <w:sz w:val="21"/>
                      <w:szCs w:val="21"/>
                    </w:rPr>
                    <w:t>g-</w:t>
                  </w:r>
                  <w:r>
                    <w:rPr>
                      <w:color w:val="3E4042"/>
                      <w:w w:val="150"/>
                      <w:sz w:val="21"/>
                      <w:szCs w:val="21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color w:val="3E4042"/>
          <w:sz w:val="9"/>
          <w:szCs w:val="9"/>
        </w:rPr>
        <w:t xml:space="preserve">::, </w:t>
      </w:r>
      <w:r>
        <w:rPr>
          <w:color w:val="3E4042"/>
          <w:spacing w:val="12"/>
          <w:sz w:val="9"/>
          <w:szCs w:val="9"/>
        </w:rPr>
        <w:t xml:space="preserve"> </w:t>
      </w:r>
      <w:r>
        <w:rPr>
          <w:color w:val="3E4042"/>
          <w:w w:val="103"/>
          <w:sz w:val="9"/>
          <w:szCs w:val="9"/>
        </w:rPr>
        <w:t>"O</w:t>
      </w:r>
    </w:p>
    <w:p w:rsidR="00A62B7E" w:rsidRDefault="00A62B7E">
      <w:pPr>
        <w:spacing w:before="2" w:line="160" w:lineRule="exact"/>
        <w:rPr>
          <w:sz w:val="16"/>
          <w:szCs w:val="16"/>
        </w:rPr>
      </w:pPr>
    </w:p>
    <w:p w:rsidR="00A62B7E" w:rsidRDefault="00C23DF3">
      <w:pPr>
        <w:spacing w:line="180" w:lineRule="exact"/>
        <w:ind w:left="-10" w:right="-33"/>
        <w:jc w:val="center"/>
        <w:rPr>
          <w:rFonts w:ascii="Arial" w:eastAsia="Arial" w:hAnsi="Arial" w:cs="Arial"/>
          <w:sz w:val="18"/>
          <w:szCs w:val="18"/>
        </w:rPr>
      </w:pPr>
      <w:r>
        <w:pict>
          <v:shape id="_x0000_s1111" type="#_x0000_t202" style="position:absolute;left:0;text-align:left;margin-left:151.9pt;margin-top:-1.1pt;width:11.75pt;height:6.8pt;z-index:-3688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40"/>
                    <w:rPr>
                      <w:sz w:val="13"/>
                      <w:szCs w:val="13"/>
                    </w:rPr>
                  </w:pPr>
                  <w:r>
                    <w:rPr>
                      <w:color w:val="3E4042"/>
                      <w:w w:val="112"/>
                      <w:sz w:val="13"/>
                      <w:szCs w:val="13"/>
                    </w:rPr>
                    <w:t>a.</w:t>
                  </w:r>
                  <w:r>
                    <w:rPr>
                      <w:color w:val="3E4042"/>
                      <w:w w:val="253"/>
                      <w:sz w:val="13"/>
                      <w:szCs w:val="13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i/>
          <w:color w:val="535357"/>
          <w:position w:val="-1"/>
          <w:sz w:val="14"/>
          <w:szCs w:val="14"/>
        </w:rPr>
        <w:t>w</w:t>
      </w:r>
      <w:r>
        <w:rPr>
          <w:i/>
          <w:color w:val="535357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E4042"/>
          <w:w w:val="48"/>
          <w:position w:val="-1"/>
          <w:sz w:val="18"/>
          <w:szCs w:val="18"/>
        </w:rPr>
        <w:t>ro·</w:t>
      </w:r>
    </w:p>
    <w:p w:rsidR="00A62B7E" w:rsidRDefault="00C23DF3">
      <w:pPr>
        <w:spacing w:line="80" w:lineRule="exact"/>
        <w:ind w:left="-3" w:right="2"/>
        <w:jc w:val="center"/>
        <w:rPr>
          <w:sz w:val="9"/>
          <w:szCs w:val="9"/>
        </w:rPr>
      </w:pPr>
      <w:r>
        <w:rPr>
          <w:color w:val="3E4042"/>
          <w:w w:val="162"/>
          <w:sz w:val="9"/>
          <w:szCs w:val="9"/>
        </w:rPr>
        <w:t>O</w:t>
      </w:r>
      <w:r>
        <w:rPr>
          <w:color w:val="3E4042"/>
          <w:w w:val="118"/>
          <w:sz w:val="9"/>
          <w:szCs w:val="9"/>
        </w:rPr>
        <w:t>C/l</w:t>
      </w:r>
    </w:p>
    <w:p w:rsidR="00A62B7E" w:rsidRDefault="00C23DF3">
      <w:pPr>
        <w:spacing w:line="180" w:lineRule="exact"/>
        <w:ind w:left="-8" w:right="-8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3E4042"/>
          <w:spacing w:val="-23"/>
          <w:w w:val="154"/>
          <w:position w:val="4"/>
          <w:sz w:val="8"/>
          <w:szCs w:val="8"/>
        </w:rPr>
        <w:t>'</w:t>
      </w:r>
      <w:r>
        <w:rPr>
          <w:rFonts w:ascii="Courier New" w:eastAsia="Courier New" w:hAnsi="Courier New" w:cs="Courier New"/>
          <w:color w:val="3E4042"/>
          <w:spacing w:val="-44"/>
          <w:w w:val="113"/>
          <w:position w:val="-2"/>
          <w:sz w:val="12"/>
          <w:szCs w:val="12"/>
        </w:rPr>
        <w:t>c</w:t>
      </w:r>
      <w:r>
        <w:rPr>
          <w:rFonts w:ascii="Arial" w:eastAsia="Arial" w:hAnsi="Arial" w:cs="Arial"/>
          <w:color w:val="3E4042"/>
          <w:w w:val="154"/>
          <w:position w:val="4"/>
          <w:sz w:val="8"/>
          <w:szCs w:val="8"/>
        </w:rPr>
        <w:t>-</w:t>
      </w:r>
      <w:r>
        <w:rPr>
          <w:rFonts w:ascii="Arial" w:eastAsia="Arial" w:hAnsi="Arial" w:cs="Arial"/>
          <w:color w:val="3E4042"/>
          <w:spacing w:val="-24"/>
          <w:w w:val="154"/>
          <w:position w:val="4"/>
          <w:sz w:val="8"/>
          <w:szCs w:val="8"/>
        </w:rPr>
        <w:t>-</w:t>
      </w:r>
      <w:r>
        <w:rPr>
          <w:rFonts w:ascii="Malgun Gothic" w:eastAsia="Malgun Gothic" w:hAnsi="Malgun Gothic" w:cs="Malgun Gothic"/>
          <w:color w:val="3E4042"/>
          <w:spacing w:val="-82"/>
          <w:w w:val="131"/>
          <w:position w:val="-2"/>
          <w:sz w:val="12"/>
          <w:szCs w:val="12"/>
        </w:rPr>
        <w:t>�</w:t>
      </w:r>
      <w:r>
        <w:rPr>
          <w:rFonts w:ascii="Arial" w:eastAsia="Arial" w:hAnsi="Arial" w:cs="Arial"/>
          <w:color w:val="3E4042"/>
          <w:w w:val="102"/>
          <w:position w:val="4"/>
          <w:sz w:val="8"/>
          <w:szCs w:val="8"/>
        </w:rPr>
        <w:t>Ql</w:t>
      </w:r>
    </w:p>
    <w:p w:rsidR="00A62B7E" w:rsidRDefault="00C23DF3">
      <w:pPr>
        <w:spacing w:line="60" w:lineRule="exact"/>
        <w:ind w:left="2" w:right="2"/>
        <w:jc w:val="center"/>
        <w:rPr>
          <w:sz w:val="9"/>
          <w:szCs w:val="9"/>
        </w:rPr>
      </w:pPr>
      <w:r>
        <w:rPr>
          <w:color w:val="3E4042"/>
          <w:sz w:val="9"/>
          <w:szCs w:val="9"/>
        </w:rPr>
        <w:t xml:space="preserve">::,  </w:t>
      </w:r>
      <w:r>
        <w:rPr>
          <w:color w:val="3E4042"/>
          <w:spacing w:val="13"/>
          <w:sz w:val="9"/>
          <w:szCs w:val="9"/>
        </w:rPr>
        <w:t xml:space="preserve"> </w:t>
      </w:r>
      <w:r>
        <w:rPr>
          <w:color w:val="3E4042"/>
          <w:w w:val="61"/>
          <w:sz w:val="9"/>
          <w:szCs w:val="9"/>
        </w:rPr>
        <w:t>CD</w:t>
      </w:r>
    </w:p>
    <w:p w:rsidR="00A62B7E" w:rsidRDefault="00C23DF3">
      <w:pPr>
        <w:spacing w:line="120" w:lineRule="exact"/>
        <w:ind w:left="-6" w:right="-1"/>
        <w:jc w:val="center"/>
        <w:rPr>
          <w:sz w:val="12"/>
          <w:szCs w:val="12"/>
        </w:rPr>
      </w:pPr>
      <w:r>
        <w:pict>
          <v:shape id="_x0000_s1110" type="#_x0000_t202" style="position:absolute;left:0;text-align:left;margin-left:151.9pt;margin-top:5.3pt;width:4.05pt;height:14.7pt;z-index:-3687;mso-position-horizontal-relative:page" filled="f" stroked="f">
            <v:textbox inset="0,0,0,0">
              <w:txbxContent>
                <w:p w:rsidR="00A62B7E" w:rsidRDefault="00C23DF3">
                  <w:pPr>
                    <w:spacing w:line="280" w:lineRule="exact"/>
                    <w:ind w:right="-64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3E4042"/>
                      <w:w w:val="41"/>
                      <w:sz w:val="29"/>
                      <w:szCs w:val="29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3E4042"/>
                      <w:spacing w:val="-20"/>
                      <w:w w:val="41"/>
                      <w:sz w:val="29"/>
                      <w:szCs w:val="29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E4042"/>
          <w:w w:val="65"/>
          <w:sz w:val="9"/>
          <w:szCs w:val="9"/>
        </w:rPr>
        <w:t xml:space="preserve">CD    </w:t>
      </w:r>
      <w:r>
        <w:rPr>
          <w:color w:val="3E4042"/>
          <w:spacing w:val="3"/>
          <w:w w:val="65"/>
          <w:sz w:val="9"/>
          <w:szCs w:val="9"/>
        </w:rPr>
        <w:t xml:space="preserve"> </w:t>
      </w:r>
      <w:r>
        <w:rPr>
          <w:color w:val="535357"/>
          <w:w w:val="127"/>
          <w:sz w:val="12"/>
          <w:szCs w:val="12"/>
        </w:rPr>
        <w:t>o</w:t>
      </w:r>
    </w:p>
    <w:p w:rsidR="00A62B7E" w:rsidRDefault="00C23DF3">
      <w:pPr>
        <w:spacing w:line="160" w:lineRule="exact"/>
        <w:ind w:left="-9" w:right="-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E4042"/>
          <w:spacing w:val="-101"/>
          <w:w w:val="158"/>
          <w:position w:val="-1"/>
          <w:sz w:val="12"/>
          <w:szCs w:val="12"/>
        </w:rPr>
        <w:t>o</w:t>
      </w:r>
      <w:r>
        <w:rPr>
          <w:color w:val="3E4042"/>
          <w:w w:val="109"/>
          <w:position w:val="5"/>
          <w:sz w:val="10"/>
          <w:szCs w:val="10"/>
        </w:rPr>
        <w:t>"-'</w:t>
      </w:r>
      <w:r>
        <w:rPr>
          <w:rFonts w:ascii="Arial" w:eastAsia="Arial" w:hAnsi="Arial" w:cs="Arial"/>
          <w:color w:val="3E4042"/>
          <w:w w:val="130"/>
          <w:position w:val="-1"/>
          <w:sz w:val="12"/>
          <w:szCs w:val="12"/>
        </w:rPr>
        <w:t>:</w:t>
      </w:r>
      <w:r>
        <w:rPr>
          <w:rFonts w:ascii="Arial" w:eastAsia="Arial" w:hAnsi="Arial" w:cs="Arial"/>
          <w:color w:val="3E4042"/>
          <w:spacing w:val="-34"/>
          <w:w w:val="130"/>
          <w:position w:val="-1"/>
          <w:sz w:val="12"/>
          <w:szCs w:val="12"/>
        </w:rPr>
        <w:t>:</w:t>
      </w:r>
      <w:r>
        <w:rPr>
          <w:color w:val="3E4042"/>
          <w:spacing w:val="-43"/>
          <w:w w:val="153"/>
          <w:position w:val="5"/>
          <w:sz w:val="10"/>
          <w:szCs w:val="10"/>
        </w:rPr>
        <w:t>0</w:t>
      </w:r>
      <w:r>
        <w:rPr>
          <w:rFonts w:ascii="Arial" w:eastAsia="Arial" w:hAnsi="Arial" w:cs="Arial"/>
          <w:color w:val="3E4042"/>
          <w:w w:val="130"/>
          <w:position w:val="-1"/>
          <w:sz w:val="12"/>
          <w:szCs w:val="12"/>
        </w:rPr>
        <w:t>,</w:t>
      </w:r>
    </w:p>
    <w:p w:rsidR="00A62B7E" w:rsidRDefault="00C23DF3">
      <w:pPr>
        <w:spacing w:line="60" w:lineRule="exact"/>
        <w:ind w:left="158" w:right="4"/>
        <w:jc w:val="center"/>
        <w:rPr>
          <w:rFonts w:ascii="Arial" w:eastAsia="Arial" w:hAnsi="Arial" w:cs="Arial"/>
          <w:sz w:val="6"/>
          <w:szCs w:val="6"/>
        </w:rPr>
      </w:pPr>
      <w:r>
        <w:pict>
          <v:shape id="_x0000_s1109" type="#_x0000_t202" style="position:absolute;left:0;text-align:left;margin-left:151.9pt;margin-top:2.95pt;width:5.05pt;height:7.6pt;z-index:-3690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3"/>
                    <w:rPr>
                      <w:rFonts w:ascii="Malgun Gothic" w:eastAsia="Malgun Gothic" w:hAnsi="Malgun Gothic" w:cs="Malgun Gothic"/>
                      <w:sz w:val="15"/>
                      <w:szCs w:val="15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35357"/>
                      <w:w w:val="67"/>
                      <w:sz w:val="15"/>
                      <w:szCs w:val="1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135"/>
          <w:sz w:val="6"/>
          <w:szCs w:val="6"/>
        </w:rPr>
        <w:t>(/)</w:t>
      </w:r>
    </w:p>
    <w:p w:rsidR="00A62B7E" w:rsidRDefault="00C23DF3">
      <w:pPr>
        <w:spacing w:line="140" w:lineRule="exact"/>
        <w:ind w:left="98" w:right="-31"/>
        <w:jc w:val="center"/>
        <w:rPr>
          <w:sz w:val="15"/>
          <w:szCs w:val="15"/>
        </w:rPr>
      </w:pPr>
      <w:r>
        <w:rPr>
          <w:color w:val="3E4042"/>
          <w:w w:val="136"/>
          <w:sz w:val="15"/>
          <w:szCs w:val="15"/>
        </w:rPr>
        <w:t>§:</w:t>
      </w:r>
    </w:p>
    <w:p w:rsidR="00A62B7E" w:rsidRDefault="00C23DF3">
      <w:pPr>
        <w:spacing w:line="80" w:lineRule="exact"/>
        <w:ind w:left="155" w:right="-3"/>
        <w:jc w:val="center"/>
        <w:rPr>
          <w:sz w:val="9"/>
          <w:szCs w:val="9"/>
        </w:rPr>
      </w:pPr>
      <w:r>
        <w:rPr>
          <w:color w:val="3E4042"/>
          <w:w w:val="65"/>
          <w:sz w:val="9"/>
          <w:szCs w:val="9"/>
        </w:rPr>
        <w:t>CD</w:t>
      </w:r>
    </w:p>
    <w:p w:rsidR="00A62B7E" w:rsidRDefault="00C23DF3">
      <w:pPr>
        <w:spacing w:before="30" w:line="80" w:lineRule="exact"/>
        <w:ind w:left="146" w:right="-32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3E4042"/>
          <w:w w:val="91"/>
          <w:position w:val="-1"/>
          <w:sz w:val="8"/>
          <w:szCs w:val="8"/>
        </w:rPr>
        <w:t>;:?.</w:t>
      </w:r>
    </w:p>
    <w:p w:rsidR="00A62B7E" w:rsidRDefault="00C23DF3">
      <w:pPr>
        <w:spacing w:line="160" w:lineRule="exact"/>
        <w:ind w:left="152" w:right="-6"/>
        <w:jc w:val="center"/>
        <w:rPr>
          <w:sz w:val="19"/>
          <w:szCs w:val="19"/>
        </w:rPr>
      </w:pPr>
      <w:r>
        <w:rPr>
          <w:color w:val="3E4042"/>
          <w:w w:val="97"/>
          <w:position w:val="-1"/>
          <w:sz w:val="19"/>
          <w:szCs w:val="19"/>
        </w:rPr>
        <w:t>s</w:t>
      </w:r>
    </w:p>
    <w:p w:rsidR="00A62B7E" w:rsidRDefault="00C23DF3">
      <w:pPr>
        <w:spacing w:line="120" w:lineRule="exact"/>
        <w:ind w:left="151" w:right="-32"/>
        <w:jc w:val="center"/>
        <w:rPr>
          <w:sz w:val="15"/>
          <w:szCs w:val="15"/>
        </w:rPr>
      </w:pPr>
      <w:r>
        <w:rPr>
          <w:color w:val="3E4042"/>
          <w:w w:val="90"/>
          <w:sz w:val="15"/>
          <w:szCs w:val="15"/>
        </w:rPr>
        <w:t>§:</w:t>
      </w:r>
    </w:p>
    <w:p w:rsidR="00A62B7E" w:rsidRDefault="00C23DF3">
      <w:pPr>
        <w:spacing w:before="34" w:line="140" w:lineRule="exact"/>
        <w:ind w:left="156" w:right="-31"/>
        <w:jc w:val="center"/>
        <w:rPr>
          <w:sz w:val="15"/>
          <w:szCs w:val="15"/>
        </w:rPr>
      </w:pPr>
      <w:r>
        <w:rPr>
          <w:color w:val="3E4042"/>
          <w:w w:val="75"/>
          <w:position w:val="-1"/>
          <w:sz w:val="15"/>
          <w:szCs w:val="15"/>
        </w:rPr>
        <w:t>:T</w:t>
      </w:r>
    </w:p>
    <w:p w:rsidR="00A62B7E" w:rsidRDefault="00C23DF3">
      <w:pPr>
        <w:spacing w:line="80" w:lineRule="exact"/>
        <w:ind w:left="155" w:right="-3"/>
        <w:jc w:val="center"/>
        <w:rPr>
          <w:sz w:val="10"/>
          <w:szCs w:val="10"/>
        </w:rPr>
      </w:pPr>
      <w:r>
        <w:rPr>
          <w:color w:val="535357"/>
          <w:w w:val="163"/>
          <w:sz w:val="10"/>
          <w:szCs w:val="10"/>
        </w:rPr>
        <w:t>0</w:t>
      </w:r>
    </w:p>
    <w:p w:rsidR="00A62B7E" w:rsidRDefault="00C23DF3">
      <w:pPr>
        <w:spacing w:line="40" w:lineRule="exact"/>
        <w:ind w:left="158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3E4042"/>
          <w:w w:val="144"/>
          <w:sz w:val="6"/>
          <w:szCs w:val="6"/>
        </w:rPr>
        <w:t>(/)</w:t>
      </w:r>
    </w:p>
    <w:p w:rsidR="00A62B7E" w:rsidRDefault="00C23DF3">
      <w:pPr>
        <w:spacing w:line="100" w:lineRule="exact"/>
        <w:ind w:left="160" w:right="-3"/>
        <w:jc w:val="center"/>
        <w:rPr>
          <w:sz w:val="9"/>
          <w:szCs w:val="9"/>
        </w:rPr>
      </w:pPr>
      <w:r>
        <w:rPr>
          <w:color w:val="3E4042"/>
          <w:w w:val="61"/>
          <w:sz w:val="9"/>
          <w:szCs w:val="9"/>
        </w:rPr>
        <w:t>CD</w:t>
      </w:r>
    </w:p>
    <w:p w:rsidR="00A62B7E" w:rsidRDefault="00C23DF3">
      <w:pPr>
        <w:spacing w:line="100" w:lineRule="exact"/>
        <w:rPr>
          <w:sz w:val="17"/>
          <w:szCs w:val="17"/>
        </w:rPr>
      </w:pPr>
      <w:r>
        <w:br w:type="column"/>
      </w:r>
      <w:r>
        <w:rPr>
          <w:color w:val="3E4042"/>
          <w:spacing w:val="-106"/>
          <w:w w:val="124"/>
          <w:position w:val="2"/>
          <w:sz w:val="17"/>
          <w:szCs w:val="17"/>
        </w:rPr>
        <w:lastRenderedPageBreak/>
        <w:t>o</w:t>
      </w:r>
    </w:p>
    <w:p w:rsidR="00A62B7E" w:rsidRDefault="00C23DF3">
      <w:pPr>
        <w:spacing w:before="58" w:line="160" w:lineRule="exact"/>
        <w:ind w:right="-38"/>
        <w:rPr>
          <w:sz w:val="15"/>
          <w:szCs w:val="15"/>
        </w:rPr>
      </w:pPr>
      <w:r>
        <w:pict>
          <v:shape id="_x0000_s1108" type="#_x0000_t202" style="position:absolute;margin-left:269.75pt;margin-top:-5.05pt;width:0;height:13.2pt;z-index:-3686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60"/>
                    <w:rPr>
                      <w:sz w:val="26"/>
                      <w:szCs w:val="26"/>
                    </w:rPr>
                  </w:pPr>
                  <w:r>
                    <w:rPr>
                      <w:color w:val="3E4042"/>
                      <w:spacing w:val="-106"/>
                      <w:w w:val="104"/>
                      <w:sz w:val="26"/>
                      <w:szCs w:val="2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color w:val="3E4042"/>
          <w:position w:val="-1"/>
          <w:sz w:val="15"/>
          <w:szCs w:val="15"/>
        </w:rPr>
        <w:t>r-</w:t>
      </w:r>
    </w:p>
    <w:p w:rsidR="00A62B7E" w:rsidRDefault="00C23DF3">
      <w:pPr>
        <w:spacing w:line="120" w:lineRule="exact"/>
        <w:ind w:right="-4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E4042"/>
          <w:w w:val="73"/>
          <w:sz w:val="13"/>
          <w:szCs w:val="13"/>
        </w:rPr>
        <w:t>;:o</w:t>
      </w:r>
    </w:p>
    <w:p w:rsidR="00A62B7E" w:rsidRDefault="00C23DF3">
      <w:pPr>
        <w:spacing w:line="160" w:lineRule="exact"/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3E4042"/>
          <w:sz w:val="16"/>
          <w:szCs w:val="16"/>
        </w:rPr>
        <w:t>iii</w:t>
      </w:r>
    </w:p>
    <w:p w:rsidR="00A62B7E" w:rsidRDefault="00C23DF3">
      <w:pPr>
        <w:spacing w:before="99" w:line="140" w:lineRule="exact"/>
        <w:ind w:right="-41"/>
        <w:rPr>
          <w:sz w:val="14"/>
          <w:szCs w:val="14"/>
        </w:rPr>
      </w:pPr>
      <w:r>
        <w:rPr>
          <w:color w:val="3E4042"/>
          <w:position w:val="-1"/>
          <w:sz w:val="14"/>
          <w:szCs w:val="14"/>
        </w:rPr>
        <w:t>3:</w:t>
      </w:r>
    </w:p>
    <w:p w:rsidR="00A62B7E" w:rsidRDefault="00C23DF3">
      <w:pPr>
        <w:spacing w:line="60" w:lineRule="exact"/>
        <w:ind w:right="-49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E4042"/>
          <w:w w:val="115"/>
          <w:position w:val="-2"/>
          <w:sz w:val="10"/>
          <w:szCs w:val="10"/>
        </w:rPr>
        <w:t>)&gt;</w:t>
      </w:r>
    </w:p>
    <w:p w:rsidR="00A62B7E" w:rsidRDefault="00C23DF3">
      <w:pPr>
        <w:spacing w:line="140" w:lineRule="exact"/>
        <w:ind w:right="-46"/>
        <w:rPr>
          <w:sz w:val="17"/>
          <w:szCs w:val="17"/>
        </w:rPr>
      </w:pPr>
      <w:r>
        <w:rPr>
          <w:color w:val="3E4042"/>
          <w:w w:val="140"/>
          <w:sz w:val="17"/>
          <w:szCs w:val="17"/>
        </w:rPr>
        <w:t>z</w:t>
      </w:r>
    </w:p>
    <w:p w:rsidR="00A62B7E" w:rsidRDefault="00C23DF3">
      <w:pPr>
        <w:spacing w:line="80" w:lineRule="exact"/>
        <w:ind w:right="-3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E4042"/>
          <w:w w:val="110"/>
          <w:sz w:val="10"/>
          <w:szCs w:val="10"/>
        </w:rPr>
        <w:t>)&gt;</w:t>
      </w:r>
    </w:p>
    <w:p w:rsidR="00A62B7E" w:rsidRDefault="00C23DF3">
      <w:pPr>
        <w:spacing w:line="80" w:lineRule="exact"/>
        <w:ind w:right="-44"/>
        <w:rPr>
          <w:sz w:val="10"/>
          <w:szCs w:val="10"/>
        </w:rPr>
      </w:pPr>
      <w:r>
        <w:rPr>
          <w:color w:val="3E4042"/>
          <w:w w:val="105"/>
          <w:position w:val="-1"/>
          <w:sz w:val="10"/>
          <w:szCs w:val="10"/>
        </w:rPr>
        <w:t>C)</w:t>
      </w:r>
    </w:p>
    <w:p w:rsidR="00A62B7E" w:rsidRDefault="00C23DF3">
      <w:pPr>
        <w:spacing w:line="100" w:lineRule="exact"/>
        <w:ind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E4042"/>
          <w:position w:val="-1"/>
          <w:sz w:val="14"/>
          <w:szCs w:val="14"/>
        </w:rPr>
        <w:t>m</w:t>
      </w:r>
    </w:p>
    <w:p w:rsidR="00A62B7E" w:rsidRDefault="00C23DF3">
      <w:pPr>
        <w:spacing w:line="100" w:lineRule="exact"/>
        <w:ind w:right="-41"/>
        <w:rPr>
          <w:sz w:val="14"/>
          <w:szCs w:val="14"/>
        </w:rPr>
      </w:pPr>
      <w:r>
        <w:rPr>
          <w:color w:val="3E4042"/>
          <w:position w:val="-1"/>
          <w:sz w:val="14"/>
          <w:szCs w:val="14"/>
        </w:rPr>
        <w:t>3:</w:t>
      </w:r>
    </w:p>
    <w:p w:rsidR="00A62B7E" w:rsidRDefault="00C23DF3">
      <w:pPr>
        <w:spacing w:line="200" w:lineRule="exact"/>
        <w:rPr>
          <w:sz w:val="17"/>
          <w:szCs w:val="17"/>
        </w:rPr>
      </w:pPr>
      <w:r>
        <w:rPr>
          <w:rFonts w:ascii="Arial" w:eastAsia="Arial" w:hAnsi="Arial" w:cs="Arial"/>
          <w:color w:val="3E4042"/>
          <w:spacing w:val="-106"/>
          <w:w w:val="90"/>
          <w:position w:val="8"/>
          <w:sz w:val="14"/>
          <w:szCs w:val="14"/>
        </w:rPr>
        <w:t>m</w:t>
      </w:r>
      <w:r>
        <w:rPr>
          <w:color w:val="3E4042"/>
          <w:spacing w:val="-106"/>
          <w:w w:val="140"/>
          <w:position w:val="-2"/>
          <w:sz w:val="17"/>
          <w:szCs w:val="17"/>
        </w:rPr>
        <w:t>z</w:t>
      </w:r>
    </w:p>
    <w:p w:rsidR="00A62B7E" w:rsidRDefault="00C23DF3">
      <w:pPr>
        <w:spacing w:line="80" w:lineRule="exact"/>
        <w:ind w:right="-36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E4042"/>
          <w:w w:val="157"/>
          <w:sz w:val="11"/>
          <w:szCs w:val="11"/>
        </w:rPr>
        <w:t>-I</w:t>
      </w:r>
    </w:p>
    <w:p w:rsidR="00A62B7E" w:rsidRDefault="00C23DF3">
      <w:pPr>
        <w:spacing w:line="560" w:lineRule="exact"/>
        <w:ind w:left="-64" w:right="898"/>
        <w:jc w:val="center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3E4042"/>
          <w:spacing w:val="-30"/>
          <w:w w:val="64"/>
          <w:position w:val="30"/>
          <w:sz w:val="17"/>
          <w:szCs w:val="17"/>
        </w:rPr>
        <w:lastRenderedPageBreak/>
        <w:t>:</w:t>
      </w:r>
      <w:r>
        <w:rPr>
          <w:rFonts w:ascii="Malgun Gothic" w:eastAsia="Malgun Gothic" w:hAnsi="Malgun Gothic" w:cs="Malgun Gothic"/>
          <w:color w:val="3E4042"/>
          <w:spacing w:val="-127"/>
          <w:w w:val="18"/>
          <w:position w:val="4"/>
          <w:sz w:val="63"/>
          <w:szCs w:val="63"/>
        </w:rPr>
        <w:t>�</w:t>
      </w:r>
      <w:r>
        <w:rPr>
          <w:rFonts w:ascii="Arial" w:eastAsia="Arial" w:hAnsi="Arial" w:cs="Arial"/>
          <w:color w:val="3E4042"/>
          <w:w w:val="64"/>
          <w:position w:val="30"/>
          <w:sz w:val="17"/>
          <w:szCs w:val="17"/>
        </w:rPr>
        <w:t>:c</w:t>
      </w:r>
      <w:r>
        <w:rPr>
          <w:i/>
          <w:color w:val="3E4042"/>
          <w:spacing w:val="-115"/>
          <w:w w:val="86"/>
          <w:position w:val="4"/>
          <w:sz w:val="63"/>
          <w:szCs w:val="63"/>
        </w:rPr>
        <w:t>s</w:t>
      </w:r>
      <w:r>
        <w:rPr>
          <w:i/>
          <w:color w:val="3E4042"/>
          <w:w w:val="115"/>
          <w:position w:val="30"/>
          <w:sz w:val="15"/>
          <w:szCs w:val="15"/>
        </w:rPr>
        <w:t>v,</w:t>
      </w:r>
    </w:p>
    <w:p w:rsidR="00A62B7E" w:rsidRDefault="00C23DF3">
      <w:pPr>
        <w:spacing w:before="47" w:line="120" w:lineRule="exact"/>
        <w:ind w:left="-32" w:right="934"/>
        <w:jc w:val="center"/>
        <w:rPr>
          <w:rFonts w:ascii="Arial" w:eastAsia="Arial" w:hAnsi="Arial" w:cs="Arial"/>
          <w:sz w:val="15"/>
          <w:szCs w:val="15"/>
        </w:rPr>
      </w:pPr>
      <w:r>
        <w:pict>
          <v:shape id="_x0000_s1107" type="#_x0000_t202" style="position:absolute;left:0;text-align:left;margin-left:525.1pt;margin-top:-3.55pt;width:16.35pt;height:10.7pt;z-index:-3684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color w:val="3E4042"/>
                      <w:w w:val="75"/>
                      <w:sz w:val="21"/>
                      <w:szCs w:val="21"/>
                    </w:rPr>
                    <w:t>O</w:t>
                  </w:r>
                  <w:r>
                    <w:rPr>
                      <w:color w:val="3E4042"/>
                      <w:w w:val="106"/>
                      <w:sz w:val="21"/>
                      <w:szCs w:val="21"/>
                    </w:rPr>
                    <w:t>s::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55"/>
          <w:position w:val="-3"/>
          <w:sz w:val="15"/>
          <w:szCs w:val="15"/>
        </w:rPr>
        <w:t xml:space="preserve">.....   </w:t>
      </w:r>
      <w:r>
        <w:rPr>
          <w:rFonts w:ascii="Arial" w:eastAsia="Arial" w:hAnsi="Arial" w:cs="Arial"/>
          <w:color w:val="3E4042"/>
          <w:spacing w:val="5"/>
          <w:w w:val="55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w w:val="92"/>
          <w:position w:val="-3"/>
          <w:sz w:val="15"/>
          <w:szCs w:val="15"/>
        </w:rPr>
        <w:t>m</w:t>
      </w:r>
    </w:p>
    <w:p w:rsidR="00A62B7E" w:rsidRDefault="00C23DF3">
      <w:pPr>
        <w:spacing w:line="160" w:lineRule="exact"/>
        <w:ind w:left="-36" w:right="936"/>
        <w:jc w:val="center"/>
        <w:rPr>
          <w:rFonts w:ascii="Courier New" w:eastAsia="Courier New" w:hAnsi="Courier New" w:cs="Courier New"/>
        </w:rPr>
      </w:pPr>
      <w:r>
        <w:rPr>
          <w:rFonts w:ascii="Arial" w:eastAsia="Arial" w:hAnsi="Arial" w:cs="Arial"/>
          <w:color w:val="3E4042"/>
          <w:position w:val="1"/>
          <w:sz w:val="10"/>
          <w:szCs w:val="10"/>
        </w:rPr>
        <w:t xml:space="preserve">Ut   </w:t>
      </w:r>
      <w:r>
        <w:rPr>
          <w:rFonts w:ascii="Arial" w:eastAsia="Arial" w:hAnsi="Arial" w:cs="Arial"/>
          <w:color w:val="3E4042"/>
          <w:spacing w:val="5"/>
          <w:position w:val="1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color w:val="3E4042"/>
          <w:w w:val="96"/>
          <w:position w:val="1"/>
        </w:rPr>
        <w:t>z</w:t>
      </w:r>
    </w:p>
    <w:p w:rsidR="00A62B7E" w:rsidRDefault="00C23DF3">
      <w:pPr>
        <w:spacing w:before="41" w:line="148" w:lineRule="auto"/>
        <w:ind w:left="182" w:right="916" w:firstLine="3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E4042"/>
          <w:w w:val="48"/>
          <w:sz w:val="25"/>
          <w:szCs w:val="25"/>
        </w:rPr>
        <w:t xml:space="preserve">cil </w:t>
      </w:r>
      <w:r>
        <w:rPr>
          <w:color w:val="3E4042"/>
          <w:w w:val="119"/>
          <w:sz w:val="29"/>
          <w:szCs w:val="29"/>
        </w:rPr>
        <w:t xml:space="preserve">c </w:t>
      </w:r>
      <w:r>
        <w:rPr>
          <w:rFonts w:ascii="Arial" w:eastAsia="Arial" w:hAnsi="Arial" w:cs="Arial"/>
          <w:color w:val="3E4042"/>
          <w:w w:val="135"/>
          <w:sz w:val="17"/>
          <w:szCs w:val="17"/>
        </w:rPr>
        <w:t>z</w:t>
      </w:r>
    </w:p>
    <w:p w:rsidR="00A62B7E" w:rsidRDefault="00C23DF3">
      <w:pPr>
        <w:spacing w:before="37" w:line="135" w:lineRule="auto"/>
        <w:ind w:left="216" w:right="933"/>
        <w:jc w:val="both"/>
        <w:rPr>
          <w:sz w:val="19"/>
          <w:szCs w:val="19"/>
        </w:rPr>
      </w:pPr>
      <w:r>
        <w:rPr>
          <w:rFonts w:ascii="Arial" w:eastAsia="Arial" w:hAnsi="Arial" w:cs="Arial"/>
          <w:color w:val="3E4042"/>
          <w:w w:val="83"/>
          <w:sz w:val="15"/>
          <w:szCs w:val="15"/>
        </w:rPr>
        <w:t xml:space="preserve">)&gt; </w:t>
      </w:r>
      <w:r>
        <w:rPr>
          <w:color w:val="3E4042"/>
          <w:w w:val="150"/>
          <w:sz w:val="18"/>
          <w:szCs w:val="18"/>
        </w:rPr>
        <w:t xml:space="preserve">c </w:t>
      </w:r>
      <w:r>
        <w:rPr>
          <w:color w:val="3E4042"/>
          <w:w w:val="137"/>
          <w:sz w:val="19"/>
          <w:szCs w:val="19"/>
        </w:rPr>
        <w:t>c</w:t>
      </w:r>
    </w:p>
    <w:p w:rsidR="00A62B7E" w:rsidRDefault="00C23DF3">
      <w:pPr>
        <w:spacing w:line="100" w:lineRule="exact"/>
        <w:ind w:left="216" w:right="94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E4042"/>
          <w:position w:val="-2"/>
          <w:sz w:val="15"/>
          <w:szCs w:val="15"/>
        </w:rPr>
        <w:t>=l</w:t>
      </w:r>
    </w:p>
    <w:p w:rsidR="00A62B7E" w:rsidRDefault="00C23DF3">
      <w:pPr>
        <w:spacing w:line="260" w:lineRule="exact"/>
        <w:ind w:left="187" w:right="923"/>
        <w:jc w:val="both"/>
        <w:rPr>
          <w:sz w:val="21"/>
          <w:szCs w:val="21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6" w:space="720" w:equalWidth="0">
            <w:col w:w="737" w:space="417"/>
            <w:col w:w="126" w:space="81"/>
            <w:col w:w="82" w:space="1247"/>
            <w:col w:w="289" w:space="2097"/>
            <w:col w:w="106" w:space="4996"/>
            <w:col w:w="1302"/>
          </w:cols>
        </w:sectPr>
      </w:pPr>
      <w:r>
        <w:rPr>
          <w:color w:val="3E4042"/>
          <w:spacing w:val="-46"/>
          <w:w w:val="70"/>
          <w:position w:val="-1"/>
          <w:sz w:val="21"/>
          <w:szCs w:val="21"/>
        </w:rPr>
        <w:t>_</w:t>
      </w:r>
      <w:r>
        <w:rPr>
          <w:rFonts w:ascii="Arial" w:eastAsia="Arial" w:hAnsi="Arial" w:cs="Arial"/>
          <w:color w:val="3E4042"/>
          <w:spacing w:val="-70"/>
          <w:w w:val="92"/>
          <w:position w:val="11"/>
          <w:sz w:val="15"/>
          <w:szCs w:val="15"/>
        </w:rPr>
        <w:t>m</w:t>
      </w:r>
      <w:r>
        <w:rPr>
          <w:color w:val="3E4042"/>
          <w:w w:val="70"/>
          <w:position w:val="-1"/>
          <w:sz w:val="21"/>
          <w:szCs w:val="21"/>
        </w:rPr>
        <w:t>g</w:t>
      </w:r>
    </w:p>
    <w:p w:rsidR="00A62B7E" w:rsidRDefault="00A62B7E">
      <w:pPr>
        <w:spacing w:line="180" w:lineRule="exact"/>
        <w:rPr>
          <w:sz w:val="18"/>
          <w:szCs w:val="18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  <w:sectPr w:rsidR="00A62B7E">
          <w:type w:val="continuous"/>
          <w:pgSz w:w="12240" w:h="16860"/>
          <w:pgMar w:top="0" w:right="440" w:bottom="0" w:left="320" w:header="720" w:footer="720" w:gutter="0"/>
          <w:cols w:space="720"/>
        </w:sectPr>
      </w:pPr>
    </w:p>
    <w:p w:rsidR="00A62B7E" w:rsidRDefault="00C23DF3">
      <w:pPr>
        <w:spacing w:before="81" w:line="220" w:lineRule="exact"/>
        <w:jc w:val="right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106" type="#_x0000_t202" style="position:absolute;left:0;text-align:left;margin-left:134.65pt;margin-top:9.55pt;width:5.3pt;height:7.8pt;z-index:-3682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3E4042"/>
                      <w:w w:val="68"/>
                      <w:sz w:val="15"/>
                      <w:szCs w:val="15"/>
                    </w:rPr>
                    <w:t>;..,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45"/>
          <w:position w:val="-2"/>
          <w:sz w:val="21"/>
          <w:szCs w:val="21"/>
        </w:rPr>
        <w:t>...,</w:t>
      </w:r>
    </w:p>
    <w:p w:rsidR="00A62B7E" w:rsidRDefault="00C23DF3">
      <w:pPr>
        <w:spacing w:before="35" w:line="260" w:lineRule="exact"/>
        <w:ind w:left="5"/>
        <w:rPr>
          <w:rFonts w:ascii="Arial" w:eastAsia="Arial" w:hAnsi="Arial" w:cs="Arial"/>
          <w:sz w:val="13"/>
          <w:szCs w:val="13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2" w:space="720" w:equalWidth="0">
            <w:col w:w="1620" w:space="753"/>
            <w:col w:w="9107"/>
          </w:cols>
        </w:sectPr>
      </w:pPr>
      <w:r>
        <w:br w:type="column"/>
      </w:r>
      <w:r>
        <w:rPr>
          <w:rFonts w:ascii="Arial" w:eastAsia="Arial" w:hAnsi="Arial" w:cs="Arial"/>
          <w:color w:val="3E4042"/>
          <w:w w:val="47"/>
          <w:position w:val="3"/>
        </w:rPr>
        <w:lastRenderedPageBreak/>
        <w:t xml:space="preserve">....                                                     </w:t>
      </w:r>
      <w:r>
        <w:rPr>
          <w:rFonts w:ascii="Arial" w:eastAsia="Arial" w:hAnsi="Arial" w:cs="Arial"/>
          <w:color w:val="3E4042"/>
          <w:spacing w:val="10"/>
          <w:w w:val="47"/>
          <w:position w:val="3"/>
        </w:rPr>
        <w:t xml:space="preserve"> </w:t>
      </w:r>
      <w:r>
        <w:rPr>
          <w:color w:val="3E4042"/>
          <w:w w:val="47"/>
          <w:position w:val="-8"/>
          <w:sz w:val="24"/>
          <w:szCs w:val="24"/>
        </w:rPr>
        <w:t>::'.</w:t>
      </w:r>
      <w:r>
        <w:rPr>
          <w:color w:val="3E4042"/>
          <w:w w:val="47"/>
          <w:position w:val="-8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>
        <w:rPr>
          <w:color w:val="3E4042"/>
          <w:spacing w:val="17"/>
          <w:w w:val="47"/>
          <w:position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E4042"/>
          <w:w w:val="47"/>
          <w:position w:val="-3"/>
          <w:sz w:val="16"/>
          <w:szCs w:val="16"/>
        </w:rPr>
        <w:t xml:space="preserve">:-&lt;                                                                         </w:t>
      </w:r>
      <w:r>
        <w:rPr>
          <w:rFonts w:ascii="Arial" w:eastAsia="Arial" w:hAnsi="Arial" w:cs="Arial"/>
          <w:color w:val="3E4042"/>
          <w:spacing w:val="18"/>
          <w:w w:val="47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E4042"/>
          <w:w w:val="129"/>
          <w:position w:val="-3"/>
          <w:sz w:val="13"/>
          <w:szCs w:val="13"/>
        </w:rPr>
        <w:t>!"</w:t>
      </w:r>
    </w:p>
    <w:p w:rsidR="00A62B7E" w:rsidRDefault="00C23DF3">
      <w:pPr>
        <w:spacing w:line="80" w:lineRule="exact"/>
        <w:ind w:left="1014"/>
        <w:rPr>
          <w:rFonts w:ascii="Malgun Gothic" w:eastAsia="Malgun Gothic" w:hAnsi="Malgun Gothic" w:cs="Malgun Gothic"/>
        </w:rPr>
      </w:pPr>
      <w:r>
        <w:rPr>
          <w:color w:val="3E4042"/>
          <w:position w:val="-16"/>
          <w:sz w:val="15"/>
          <w:szCs w:val="15"/>
        </w:rPr>
        <w:lastRenderedPageBreak/>
        <w:t xml:space="preserve">&lt; </w:t>
      </w:r>
      <w:r>
        <w:rPr>
          <w:color w:val="3E4042"/>
          <w:spacing w:val="8"/>
          <w:position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position w:val="-16"/>
          <w:sz w:val="10"/>
          <w:szCs w:val="10"/>
        </w:rPr>
        <w:t xml:space="preserve">"U       </w:t>
      </w:r>
      <w:r>
        <w:rPr>
          <w:rFonts w:ascii="Arial" w:eastAsia="Arial" w:hAnsi="Arial" w:cs="Arial"/>
          <w:color w:val="3E4042"/>
          <w:spacing w:val="2"/>
          <w:position w:val="-16"/>
          <w:sz w:val="10"/>
          <w:szCs w:val="10"/>
        </w:rPr>
        <w:t xml:space="preserve"> </w:t>
      </w:r>
      <w:r>
        <w:rPr>
          <w:color w:val="3E4042"/>
          <w:w w:val="144"/>
          <w:position w:val="-15"/>
          <w:sz w:val="15"/>
          <w:szCs w:val="15"/>
        </w:rPr>
        <w:t xml:space="preserve">c   </w:t>
      </w:r>
      <w:r>
        <w:rPr>
          <w:color w:val="3E4042"/>
          <w:spacing w:val="47"/>
          <w:w w:val="144"/>
          <w:position w:val="-15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w w:val="98"/>
          <w:position w:val="-15"/>
          <w:sz w:val="10"/>
          <w:szCs w:val="10"/>
        </w:rPr>
        <w:t>"U</w:t>
      </w:r>
      <w:r>
        <w:rPr>
          <w:rFonts w:ascii="Arial" w:eastAsia="Arial" w:hAnsi="Arial" w:cs="Arial"/>
          <w:color w:val="3E4042"/>
          <w:w w:val="147"/>
          <w:position w:val="-15"/>
          <w:sz w:val="10"/>
          <w:szCs w:val="10"/>
        </w:rPr>
        <w:t>..,,</w:t>
      </w:r>
      <w:r>
        <w:rPr>
          <w:rFonts w:ascii="Arial" w:eastAsia="Arial" w:hAnsi="Arial" w:cs="Arial"/>
          <w:color w:val="3E4042"/>
          <w:position w:val="-15"/>
          <w:sz w:val="10"/>
          <w:szCs w:val="10"/>
        </w:rPr>
        <w:t xml:space="preserve">       </w:t>
      </w:r>
      <w:r>
        <w:rPr>
          <w:rFonts w:ascii="Arial" w:eastAsia="Arial" w:hAnsi="Arial" w:cs="Arial"/>
          <w:color w:val="3E4042"/>
          <w:spacing w:val="8"/>
          <w:position w:val="-15"/>
          <w:sz w:val="10"/>
          <w:szCs w:val="10"/>
        </w:rPr>
        <w:t xml:space="preserve"> </w:t>
      </w:r>
      <w:r>
        <w:rPr>
          <w:rFonts w:ascii="Arial" w:eastAsia="Arial" w:hAnsi="Arial" w:cs="Arial"/>
          <w:color w:val="3E4042"/>
          <w:w w:val="157"/>
          <w:position w:val="-15"/>
          <w:sz w:val="10"/>
          <w:szCs w:val="10"/>
        </w:rPr>
        <w:t xml:space="preserve">-I     </w:t>
      </w:r>
      <w:r>
        <w:rPr>
          <w:rFonts w:ascii="Arial" w:eastAsia="Arial" w:hAnsi="Arial" w:cs="Arial"/>
          <w:color w:val="3E4042"/>
          <w:spacing w:val="3"/>
          <w:w w:val="157"/>
          <w:position w:val="-15"/>
          <w:sz w:val="10"/>
          <w:szCs w:val="10"/>
        </w:rPr>
        <w:t xml:space="preserve"> </w:t>
      </w:r>
      <w:r>
        <w:rPr>
          <w:color w:val="3E4042"/>
          <w:w w:val="125"/>
          <w:position w:val="-17"/>
          <w:sz w:val="15"/>
          <w:szCs w:val="15"/>
        </w:rPr>
        <w:t>&lt;</w:t>
      </w:r>
      <w:r>
        <w:rPr>
          <w:color w:val="3E4042"/>
          <w:w w:val="134"/>
          <w:position w:val="-17"/>
          <w:sz w:val="15"/>
          <w:szCs w:val="15"/>
        </w:rPr>
        <w:t>-n</w:t>
      </w:r>
      <w:r>
        <w:rPr>
          <w:color w:val="3E4042"/>
          <w:w w:val="223"/>
          <w:position w:val="-17"/>
          <w:sz w:val="15"/>
          <w:szCs w:val="15"/>
        </w:rPr>
        <w:t>o</w:t>
      </w:r>
      <w:r>
        <w:rPr>
          <w:color w:val="3E4042"/>
          <w:w w:val="140"/>
          <w:position w:val="-17"/>
          <w:sz w:val="15"/>
          <w:szCs w:val="15"/>
        </w:rPr>
        <w:t>m</w:t>
      </w:r>
      <w:r>
        <w:rPr>
          <w:color w:val="3E4042"/>
          <w:w w:val="130"/>
          <w:position w:val="-17"/>
          <w:sz w:val="15"/>
          <w:szCs w:val="15"/>
        </w:rPr>
        <w:t>-u</w:t>
      </w:r>
      <w:r>
        <w:rPr>
          <w:color w:val="3E4042"/>
          <w:w w:val="134"/>
          <w:position w:val="-17"/>
          <w:sz w:val="15"/>
          <w:szCs w:val="15"/>
        </w:rPr>
        <w:t>-n</w:t>
      </w:r>
      <w:r>
        <w:rPr>
          <w:color w:val="3E4042"/>
          <w:position w:val="-17"/>
          <w:sz w:val="15"/>
          <w:szCs w:val="15"/>
        </w:rPr>
        <w:t xml:space="preserve">     </w:t>
      </w:r>
      <w:r>
        <w:rPr>
          <w:color w:val="3E4042"/>
          <w:spacing w:val="5"/>
          <w:position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position w:val="-15"/>
          <w:sz w:val="9"/>
          <w:szCs w:val="9"/>
        </w:rPr>
        <w:t xml:space="preserve">)&gt;                 </w:t>
      </w:r>
      <w:r>
        <w:rPr>
          <w:rFonts w:ascii="Arial" w:eastAsia="Arial" w:hAnsi="Arial" w:cs="Arial"/>
          <w:color w:val="3E4042"/>
          <w:spacing w:val="15"/>
          <w:position w:val="-15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color w:val="3E4042"/>
          <w:w w:val="135"/>
          <w:position w:val="-17"/>
          <w:sz w:val="13"/>
          <w:szCs w:val="13"/>
        </w:rPr>
        <w:t>0</w:t>
      </w:r>
      <w:r>
        <w:rPr>
          <w:rFonts w:ascii="Courier New" w:eastAsia="Courier New" w:hAnsi="Courier New" w:cs="Courier New"/>
          <w:color w:val="3E4042"/>
          <w:spacing w:val="-43"/>
          <w:w w:val="135"/>
          <w:position w:val="-17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position w:val="-17"/>
          <w:sz w:val="10"/>
          <w:szCs w:val="10"/>
        </w:rPr>
        <w:t xml:space="preserve">"U       </w:t>
      </w:r>
      <w:r>
        <w:rPr>
          <w:rFonts w:ascii="Arial" w:eastAsia="Arial" w:hAnsi="Arial" w:cs="Arial"/>
          <w:color w:val="3E4042"/>
          <w:spacing w:val="2"/>
          <w:position w:val="-17"/>
          <w:sz w:val="10"/>
          <w:szCs w:val="10"/>
        </w:rPr>
        <w:t xml:space="preserve"> </w:t>
      </w:r>
      <w:r>
        <w:rPr>
          <w:color w:val="3E4042"/>
          <w:position w:val="-18"/>
          <w:sz w:val="18"/>
          <w:szCs w:val="18"/>
        </w:rPr>
        <w:t xml:space="preserve">o    </w:t>
      </w:r>
      <w:r>
        <w:rPr>
          <w:color w:val="3E4042"/>
          <w:spacing w:val="44"/>
          <w:position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3E4042"/>
          <w:position w:val="-16"/>
          <w:sz w:val="9"/>
          <w:szCs w:val="9"/>
        </w:rPr>
        <w:t xml:space="preserve">)&gt;        </w:t>
      </w:r>
      <w:r>
        <w:rPr>
          <w:rFonts w:ascii="Arial" w:eastAsia="Arial" w:hAnsi="Arial" w:cs="Arial"/>
          <w:color w:val="3E4042"/>
          <w:spacing w:val="24"/>
          <w:position w:val="-16"/>
          <w:sz w:val="9"/>
          <w:szCs w:val="9"/>
        </w:rPr>
        <w:t xml:space="preserve"> </w:t>
      </w:r>
      <w:r>
        <w:rPr>
          <w:color w:val="3E4042"/>
          <w:w w:val="152"/>
          <w:position w:val="-18"/>
          <w:sz w:val="12"/>
          <w:szCs w:val="12"/>
        </w:rPr>
        <w:t xml:space="preserve">0    </w:t>
      </w:r>
      <w:r>
        <w:rPr>
          <w:color w:val="3E4042"/>
          <w:spacing w:val="12"/>
          <w:w w:val="152"/>
          <w:position w:val="-18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152"/>
          <w:position w:val="-17"/>
          <w:sz w:val="9"/>
          <w:szCs w:val="9"/>
        </w:rPr>
        <w:t>)&gt;</w:t>
      </w:r>
      <w:r>
        <w:rPr>
          <w:rFonts w:ascii="Arial" w:eastAsia="Arial" w:hAnsi="Arial" w:cs="Arial"/>
          <w:color w:val="3E4042"/>
          <w:spacing w:val="4"/>
          <w:w w:val="152"/>
          <w:position w:val="-17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color w:val="3E4042"/>
          <w:position w:val="-17"/>
          <w:sz w:val="14"/>
          <w:szCs w:val="14"/>
        </w:rPr>
        <w:t xml:space="preserve">0 </w:t>
      </w:r>
      <w:r>
        <w:rPr>
          <w:rFonts w:ascii="Courier New" w:eastAsia="Courier New" w:hAnsi="Courier New" w:cs="Courier New"/>
          <w:color w:val="3E4042"/>
          <w:spacing w:val="79"/>
          <w:position w:val="-17"/>
          <w:sz w:val="14"/>
          <w:szCs w:val="14"/>
        </w:rPr>
        <w:t xml:space="preserve"> </w:t>
      </w:r>
      <w:r>
        <w:rPr>
          <w:color w:val="3E4042"/>
          <w:position w:val="-17"/>
          <w:sz w:val="15"/>
          <w:szCs w:val="15"/>
        </w:rPr>
        <w:t xml:space="preserve">r-     </w:t>
      </w:r>
      <w:r>
        <w:rPr>
          <w:color w:val="3E4042"/>
          <w:spacing w:val="10"/>
          <w:position w:val="-17"/>
          <w:sz w:val="15"/>
          <w:szCs w:val="15"/>
        </w:rPr>
        <w:t xml:space="preserve"> </w:t>
      </w:r>
      <w:r>
        <w:rPr>
          <w:color w:val="3E4042"/>
          <w:w w:val="86"/>
          <w:position w:val="-18"/>
          <w:sz w:val="15"/>
          <w:szCs w:val="15"/>
        </w:rPr>
        <w:t>m</w:t>
      </w:r>
      <w:r>
        <w:rPr>
          <w:color w:val="3E4042"/>
          <w:w w:val="223"/>
          <w:position w:val="-18"/>
          <w:sz w:val="15"/>
          <w:szCs w:val="15"/>
        </w:rPr>
        <w:t>o</w:t>
      </w:r>
      <w:r>
        <w:rPr>
          <w:color w:val="3E4042"/>
          <w:position w:val="-18"/>
          <w:sz w:val="15"/>
          <w:szCs w:val="15"/>
        </w:rPr>
        <w:t xml:space="preserve">      </w:t>
      </w:r>
      <w:r>
        <w:rPr>
          <w:color w:val="3E4042"/>
          <w:spacing w:val="-18"/>
          <w:position w:val="-18"/>
          <w:sz w:val="15"/>
          <w:szCs w:val="15"/>
        </w:rPr>
        <w:t xml:space="preserve"> </w:t>
      </w:r>
      <w:r>
        <w:rPr>
          <w:color w:val="3E4042"/>
          <w:w w:val="163"/>
          <w:position w:val="-18"/>
          <w:sz w:val="12"/>
          <w:szCs w:val="12"/>
        </w:rPr>
        <w:t xml:space="preserve">0   </w:t>
      </w:r>
      <w:r>
        <w:rPr>
          <w:color w:val="3E4042"/>
          <w:spacing w:val="42"/>
          <w:w w:val="163"/>
          <w:position w:val="-18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163"/>
          <w:position w:val="-17"/>
          <w:sz w:val="11"/>
          <w:szCs w:val="11"/>
        </w:rPr>
        <w:t>-I</w:t>
      </w:r>
      <w:r>
        <w:rPr>
          <w:rFonts w:ascii="Arial" w:eastAsia="Arial" w:hAnsi="Arial" w:cs="Arial"/>
          <w:color w:val="3E4042"/>
          <w:spacing w:val="4"/>
          <w:w w:val="163"/>
          <w:position w:val="-17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position w:val="-17"/>
          <w:sz w:val="9"/>
          <w:szCs w:val="9"/>
        </w:rPr>
        <w:t xml:space="preserve">)&gt;  </w:t>
      </w:r>
      <w:r>
        <w:rPr>
          <w:rFonts w:ascii="Arial" w:eastAsia="Arial" w:hAnsi="Arial" w:cs="Arial"/>
          <w:color w:val="3E4042"/>
          <w:spacing w:val="5"/>
          <w:position w:val="-17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color w:val="3E4042"/>
          <w:position w:val="-17"/>
          <w:sz w:val="14"/>
          <w:szCs w:val="14"/>
        </w:rPr>
        <w:t xml:space="preserve">0 </w:t>
      </w:r>
      <w:r>
        <w:rPr>
          <w:rFonts w:ascii="Courier New" w:eastAsia="Courier New" w:hAnsi="Courier New" w:cs="Courier New"/>
          <w:color w:val="3E4042"/>
          <w:spacing w:val="83"/>
          <w:position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3E4042"/>
          <w:position w:val="-18"/>
          <w:sz w:val="11"/>
          <w:szCs w:val="11"/>
        </w:rPr>
        <w:t xml:space="preserve">"II                                                 </w:t>
      </w:r>
      <w:r>
        <w:rPr>
          <w:rFonts w:ascii="Arial" w:eastAsia="Arial" w:hAnsi="Arial" w:cs="Arial"/>
          <w:color w:val="3E4042"/>
          <w:spacing w:val="27"/>
          <w:position w:val="-18"/>
          <w:sz w:val="11"/>
          <w:szCs w:val="11"/>
        </w:rPr>
        <w:t xml:space="preserve"> </w:t>
      </w:r>
      <w:r>
        <w:rPr>
          <w:color w:val="3E4042"/>
          <w:position w:val="-21"/>
          <w:sz w:val="18"/>
          <w:szCs w:val="18"/>
        </w:rPr>
        <w:t xml:space="preserve">o                       </w:t>
      </w:r>
      <w:r>
        <w:rPr>
          <w:color w:val="3E4042"/>
          <w:spacing w:val="10"/>
          <w:position w:val="-21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83"/>
          <w:position w:val="-9"/>
        </w:rPr>
        <w:t>�</w:t>
      </w:r>
    </w:p>
    <w:p w:rsidR="00A62B7E" w:rsidRDefault="00C23DF3">
      <w:pPr>
        <w:spacing w:line="0" w:lineRule="atLeast"/>
        <w:ind w:left="1014"/>
        <w:rPr>
          <w:sz w:val="34"/>
          <w:szCs w:val="34"/>
        </w:rPr>
      </w:pPr>
      <w:r>
        <w:rPr>
          <w:rFonts w:ascii="Malgun Gothic" w:eastAsia="Malgun Gothic" w:hAnsi="Malgun Gothic" w:cs="Malgun Gothic"/>
          <w:color w:val="3E4042"/>
          <w:w w:val="52"/>
          <w:position w:val="-31"/>
        </w:rPr>
        <w:t>�</w:t>
      </w:r>
      <w:r>
        <w:rPr>
          <w:rFonts w:ascii="Malgun Gothic" w:eastAsia="Malgun Gothic" w:hAnsi="Malgun Gothic" w:cs="Malgun Gothic"/>
          <w:color w:val="3E4042"/>
          <w:w w:val="81"/>
          <w:position w:val="-31"/>
        </w:rPr>
        <w:t>�</w:t>
      </w:r>
      <w:r>
        <w:rPr>
          <w:rFonts w:ascii="Malgun Gothic" w:eastAsia="Malgun Gothic" w:hAnsi="Malgun Gothic" w:cs="Malgun Gothic"/>
          <w:color w:val="3E4042"/>
          <w:position w:val="-31"/>
        </w:rPr>
        <w:t xml:space="preserve">  </w:t>
      </w:r>
      <w:r>
        <w:rPr>
          <w:rFonts w:ascii="Malgun Gothic" w:eastAsia="Malgun Gothic" w:hAnsi="Malgun Gothic" w:cs="Malgun Gothic"/>
          <w:color w:val="3E4042"/>
          <w:spacing w:val="20"/>
          <w:position w:val="-31"/>
        </w:rPr>
        <w:t xml:space="preserve"> </w:t>
      </w:r>
      <w:r>
        <w:rPr>
          <w:color w:val="3E4042"/>
          <w:w w:val="77"/>
          <w:position w:val="-21"/>
          <w:sz w:val="16"/>
          <w:szCs w:val="16"/>
        </w:rPr>
        <w:t xml:space="preserve">m       </w:t>
      </w:r>
      <w:r>
        <w:rPr>
          <w:color w:val="3E4042"/>
          <w:spacing w:val="18"/>
          <w:w w:val="77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3E4042"/>
          <w:w w:val="396"/>
          <w:position w:val="-20"/>
          <w:sz w:val="8"/>
          <w:szCs w:val="8"/>
        </w:rPr>
        <w:t>-</w:t>
      </w:r>
      <w:r>
        <w:rPr>
          <w:rFonts w:ascii="Arial" w:eastAsia="Arial" w:hAnsi="Arial" w:cs="Arial"/>
          <w:color w:val="3E4042"/>
          <w:spacing w:val="-30"/>
          <w:w w:val="396"/>
          <w:position w:val="-20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position w:val="-20"/>
          <w:sz w:val="8"/>
          <w:szCs w:val="8"/>
        </w:rPr>
        <w:t xml:space="preserve">Ql          </w:t>
      </w:r>
      <w:r>
        <w:rPr>
          <w:rFonts w:ascii="Arial" w:eastAsia="Arial" w:hAnsi="Arial" w:cs="Arial"/>
          <w:color w:val="3E4042"/>
          <w:spacing w:val="13"/>
          <w:position w:val="-20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48"/>
          <w:position w:val="-31"/>
        </w:rPr>
        <w:t>�</w:t>
      </w:r>
      <w:r>
        <w:rPr>
          <w:rFonts w:ascii="Malgun Gothic" w:eastAsia="Malgun Gothic" w:hAnsi="Malgun Gothic" w:cs="Malgun Gothic"/>
          <w:color w:val="3E4042"/>
          <w:w w:val="48"/>
          <w:position w:val="-31"/>
        </w:rPr>
        <w:t xml:space="preserve">      </w:t>
      </w:r>
      <w:r>
        <w:rPr>
          <w:rFonts w:ascii="Malgun Gothic" w:eastAsia="Malgun Gothic" w:hAnsi="Malgun Gothic" w:cs="Malgun Gothic"/>
          <w:color w:val="3E4042"/>
          <w:spacing w:val="28"/>
          <w:w w:val="48"/>
          <w:position w:val="-31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47"/>
          <w:position w:val="-29"/>
          <w:sz w:val="22"/>
          <w:szCs w:val="22"/>
        </w:rPr>
        <w:t>�</w:t>
      </w:r>
      <w:r>
        <w:rPr>
          <w:rFonts w:ascii="Malgun Gothic" w:eastAsia="Malgun Gothic" w:hAnsi="Malgun Gothic" w:cs="Malgun Gothic"/>
          <w:color w:val="3E4042"/>
          <w:w w:val="63"/>
          <w:position w:val="-29"/>
          <w:sz w:val="22"/>
          <w:szCs w:val="22"/>
        </w:rPr>
        <w:t>�</w:t>
      </w:r>
      <w:r>
        <w:rPr>
          <w:rFonts w:ascii="Malgun Gothic" w:eastAsia="Malgun Gothic" w:hAnsi="Malgun Gothic" w:cs="Malgun Gothic"/>
          <w:color w:val="3E4042"/>
          <w:w w:val="87"/>
          <w:position w:val="-29"/>
          <w:sz w:val="22"/>
          <w:szCs w:val="22"/>
        </w:rPr>
        <w:t>�</w:t>
      </w:r>
      <w:r>
        <w:rPr>
          <w:rFonts w:ascii="Courier New" w:eastAsia="Courier New" w:hAnsi="Courier New" w:cs="Courier New"/>
          <w:color w:val="3E4042"/>
          <w:w w:val="127"/>
          <w:position w:val="-29"/>
          <w:sz w:val="22"/>
          <w:szCs w:val="22"/>
        </w:rPr>
        <w:t>[</w:t>
      </w:r>
      <w:r>
        <w:rPr>
          <w:rFonts w:ascii="Malgun Gothic" w:eastAsia="Malgun Gothic" w:hAnsi="Malgun Gothic" w:cs="Malgun Gothic"/>
          <w:color w:val="3E4042"/>
          <w:w w:val="74"/>
          <w:position w:val="-29"/>
          <w:sz w:val="22"/>
          <w:szCs w:val="22"/>
        </w:rPr>
        <w:t>�</w:t>
      </w:r>
      <w:r>
        <w:rPr>
          <w:rFonts w:ascii="Malgun Gothic" w:eastAsia="Malgun Gothic" w:hAnsi="Malgun Gothic" w:cs="Malgun Gothic"/>
          <w:color w:val="3E4042"/>
          <w:w w:val="63"/>
          <w:position w:val="-29"/>
          <w:sz w:val="22"/>
          <w:szCs w:val="22"/>
        </w:rPr>
        <w:t>�</w:t>
      </w:r>
      <w:r>
        <w:rPr>
          <w:rFonts w:ascii="Malgun Gothic" w:eastAsia="Malgun Gothic" w:hAnsi="Malgun Gothic" w:cs="Malgun Gothic"/>
          <w:color w:val="3E4042"/>
          <w:position w:val="-29"/>
          <w:sz w:val="22"/>
          <w:szCs w:val="22"/>
        </w:rPr>
        <w:t xml:space="preserve">  </w:t>
      </w:r>
      <w:r>
        <w:rPr>
          <w:rFonts w:ascii="Malgun Gothic" w:eastAsia="Malgun Gothic" w:hAnsi="Malgun Gothic" w:cs="Malgun Gothic"/>
          <w:color w:val="3E4042"/>
          <w:spacing w:val="28"/>
          <w:position w:val="-29"/>
          <w:sz w:val="22"/>
          <w:szCs w:val="22"/>
        </w:rPr>
        <w:t xml:space="preserve"> </w:t>
      </w:r>
      <w:r>
        <w:rPr>
          <w:color w:val="3E4042"/>
          <w:w w:val="137"/>
          <w:position w:val="-23"/>
          <w:sz w:val="15"/>
          <w:szCs w:val="15"/>
        </w:rPr>
        <w:t>c</w:t>
      </w:r>
      <w:r>
        <w:rPr>
          <w:color w:val="3E4042"/>
          <w:w w:val="137"/>
          <w:position w:val="-23"/>
          <w:sz w:val="15"/>
          <w:szCs w:val="15"/>
        </w:rPr>
        <w:t xml:space="preserve">       </w:t>
      </w:r>
      <w:r>
        <w:rPr>
          <w:color w:val="3E4042"/>
          <w:spacing w:val="45"/>
          <w:w w:val="137"/>
          <w:position w:val="-23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w w:val="73"/>
          <w:position w:val="-25"/>
          <w:sz w:val="18"/>
          <w:szCs w:val="18"/>
        </w:rPr>
        <w:t>&lt;</w:t>
      </w:r>
      <w:r>
        <w:rPr>
          <w:rFonts w:ascii="Arial" w:eastAsia="Arial" w:hAnsi="Arial" w:cs="Arial"/>
          <w:color w:val="65666A"/>
          <w:w w:val="48"/>
          <w:position w:val="-25"/>
          <w:sz w:val="18"/>
          <w:szCs w:val="18"/>
        </w:rPr>
        <w:t>·</w:t>
      </w:r>
      <w:r>
        <w:rPr>
          <w:rFonts w:ascii="Arial" w:eastAsia="Arial" w:hAnsi="Arial" w:cs="Arial"/>
          <w:color w:val="3E4042"/>
          <w:w w:val="125"/>
          <w:position w:val="-25"/>
          <w:sz w:val="18"/>
          <w:szCs w:val="18"/>
        </w:rPr>
        <w:t>w</w:t>
      </w:r>
      <w:r>
        <w:rPr>
          <w:rFonts w:ascii="Arial" w:eastAsia="Arial" w:hAnsi="Arial" w:cs="Arial"/>
          <w:color w:val="3E4042"/>
          <w:position w:val="-25"/>
          <w:sz w:val="18"/>
          <w:szCs w:val="18"/>
        </w:rPr>
        <w:t xml:space="preserve">    </w:t>
      </w:r>
      <w:r>
        <w:rPr>
          <w:rFonts w:ascii="Arial" w:eastAsia="Arial" w:hAnsi="Arial" w:cs="Arial"/>
          <w:color w:val="3E4042"/>
          <w:spacing w:val="-19"/>
          <w:position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3E4042"/>
          <w:position w:val="-24"/>
          <w:sz w:val="10"/>
          <w:szCs w:val="10"/>
        </w:rPr>
        <w:t xml:space="preserve">)&gt;        </w:t>
      </w:r>
      <w:r>
        <w:rPr>
          <w:rFonts w:ascii="Arial" w:eastAsia="Arial" w:hAnsi="Arial" w:cs="Arial"/>
          <w:color w:val="3E4042"/>
          <w:spacing w:val="19"/>
          <w:position w:val="-24"/>
          <w:sz w:val="10"/>
          <w:szCs w:val="10"/>
        </w:rPr>
        <w:t xml:space="preserve"> </w:t>
      </w:r>
      <w:r>
        <w:rPr>
          <w:color w:val="3E4042"/>
          <w:position w:val="-26"/>
          <w:sz w:val="13"/>
          <w:szCs w:val="13"/>
        </w:rPr>
        <w:t xml:space="preserve">3       </w:t>
      </w:r>
      <w:r>
        <w:rPr>
          <w:color w:val="3E4042"/>
          <w:spacing w:val="6"/>
          <w:position w:val="-26"/>
          <w:sz w:val="13"/>
          <w:szCs w:val="13"/>
        </w:rPr>
        <w:t xml:space="preserve"> </w:t>
      </w:r>
      <w:r>
        <w:rPr>
          <w:color w:val="3E4042"/>
          <w:w w:val="61"/>
          <w:position w:val="-23"/>
          <w:sz w:val="9"/>
          <w:szCs w:val="9"/>
        </w:rPr>
        <w:t xml:space="preserve">CD                 </w:t>
      </w:r>
      <w:r>
        <w:rPr>
          <w:color w:val="3E4042"/>
          <w:spacing w:val="7"/>
          <w:w w:val="61"/>
          <w:position w:val="-23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32"/>
          <w:position w:val="-23"/>
          <w:sz w:val="8"/>
          <w:szCs w:val="8"/>
        </w:rPr>
        <w:t>C.</w:t>
      </w:r>
      <w:r>
        <w:rPr>
          <w:rFonts w:ascii="Arial" w:eastAsia="Arial" w:hAnsi="Arial" w:cs="Arial"/>
          <w:color w:val="3E4042"/>
          <w:w w:val="195"/>
          <w:position w:val="-23"/>
          <w:sz w:val="8"/>
          <w:szCs w:val="8"/>
        </w:rPr>
        <w:t>-o</w:t>
      </w:r>
      <w:r>
        <w:rPr>
          <w:rFonts w:ascii="Arial" w:eastAsia="Arial" w:hAnsi="Arial" w:cs="Arial"/>
          <w:color w:val="3E4042"/>
          <w:position w:val="-23"/>
          <w:sz w:val="8"/>
          <w:szCs w:val="8"/>
        </w:rPr>
        <w:t xml:space="preserve">          </w:t>
      </w:r>
      <w:r>
        <w:rPr>
          <w:rFonts w:ascii="Arial" w:eastAsia="Arial" w:hAnsi="Arial" w:cs="Arial"/>
          <w:color w:val="3E4042"/>
          <w:spacing w:val="11"/>
          <w:position w:val="-23"/>
          <w:sz w:val="8"/>
          <w:szCs w:val="8"/>
        </w:rPr>
        <w:t xml:space="preserve"> </w:t>
      </w:r>
      <w:r>
        <w:rPr>
          <w:color w:val="3E4042"/>
          <w:position w:val="-23"/>
          <w:sz w:val="16"/>
          <w:szCs w:val="16"/>
        </w:rPr>
        <w:t xml:space="preserve">m    </w:t>
      </w:r>
      <w:r>
        <w:rPr>
          <w:color w:val="3E4042"/>
          <w:spacing w:val="11"/>
          <w:position w:val="-23"/>
          <w:sz w:val="16"/>
          <w:szCs w:val="16"/>
        </w:rPr>
        <w:t xml:space="preserve"> </w:t>
      </w:r>
      <w:r>
        <w:rPr>
          <w:i/>
          <w:color w:val="3E4042"/>
          <w:position w:val="-24"/>
          <w:sz w:val="15"/>
          <w:szCs w:val="15"/>
        </w:rPr>
        <w:t xml:space="preserve">=co      </w:t>
      </w:r>
      <w:r>
        <w:rPr>
          <w:i/>
          <w:color w:val="3E4042"/>
          <w:spacing w:val="7"/>
          <w:position w:val="-24"/>
          <w:sz w:val="15"/>
          <w:szCs w:val="15"/>
        </w:rPr>
        <w:t xml:space="preserve"> </w:t>
      </w:r>
      <w:r>
        <w:rPr>
          <w:color w:val="3E4042"/>
          <w:w w:val="61"/>
          <w:position w:val="-24"/>
          <w:sz w:val="9"/>
          <w:szCs w:val="9"/>
        </w:rPr>
        <w:t xml:space="preserve">CD                 </w:t>
      </w:r>
      <w:r>
        <w:rPr>
          <w:color w:val="3E4042"/>
          <w:spacing w:val="7"/>
          <w:w w:val="61"/>
          <w:position w:val="-24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38"/>
          <w:position w:val="-34"/>
        </w:rPr>
        <w:t>�</w:t>
      </w:r>
      <w:r>
        <w:rPr>
          <w:rFonts w:ascii="Malgun Gothic" w:eastAsia="Malgun Gothic" w:hAnsi="Malgun Gothic" w:cs="Malgun Gothic"/>
          <w:color w:val="3E4042"/>
          <w:w w:val="38"/>
          <w:position w:val="-34"/>
        </w:rPr>
        <w:t xml:space="preserve">  </w:t>
      </w:r>
      <w:r>
        <w:rPr>
          <w:rFonts w:ascii="Malgun Gothic" w:eastAsia="Malgun Gothic" w:hAnsi="Malgun Gothic" w:cs="Malgun Gothic"/>
          <w:color w:val="3E4042"/>
          <w:spacing w:val="11"/>
          <w:w w:val="38"/>
          <w:position w:val="-34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62"/>
          <w:position w:val="-34"/>
        </w:rPr>
        <w:t>��</w:t>
      </w:r>
      <w:r>
        <w:rPr>
          <w:rFonts w:ascii="Malgun Gothic" w:eastAsia="Malgun Gothic" w:hAnsi="Malgun Gothic" w:cs="Malgun Gothic"/>
          <w:color w:val="3E4042"/>
          <w:w w:val="62"/>
          <w:position w:val="-34"/>
        </w:rPr>
        <w:t xml:space="preserve">    </w:t>
      </w:r>
      <w:r>
        <w:rPr>
          <w:rFonts w:ascii="Malgun Gothic" w:eastAsia="Malgun Gothic" w:hAnsi="Malgun Gothic" w:cs="Malgun Gothic"/>
          <w:color w:val="3E4042"/>
          <w:spacing w:val="31"/>
          <w:w w:val="62"/>
          <w:position w:val="-34"/>
        </w:rPr>
        <w:t xml:space="preserve"> </w:t>
      </w:r>
      <w:r>
        <w:rPr>
          <w:rFonts w:ascii="Arial" w:eastAsia="Arial" w:hAnsi="Arial" w:cs="Arial"/>
          <w:color w:val="3E4042"/>
          <w:w w:val="62"/>
          <w:position w:val="-24"/>
          <w:sz w:val="13"/>
          <w:szCs w:val="13"/>
        </w:rPr>
        <w:t xml:space="preserve">;:o               </w:t>
      </w:r>
      <w:r>
        <w:rPr>
          <w:rFonts w:ascii="Arial" w:eastAsia="Arial" w:hAnsi="Arial" w:cs="Arial"/>
          <w:color w:val="3E4042"/>
          <w:spacing w:val="18"/>
          <w:w w:val="62"/>
          <w:position w:val="-24"/>
          <w:sz w:val="13"/>
          <w:szCs w:val="13"/>
        </w:rPr>
        <w:t xml:space="preserve"> </w:t>
      </w:r>
      <w:r>
        <w:rPr>
          <w:color w:val="3E4042"/>
          <w:w w:val="129"/>
          <w:position w:val="-23"/>
          <w:sz w:val="10"/>
          <w:szCs w:val="10"/>
        </w:rPr>
        <w:t xml:space="preserve">.::;       </w:t>
      </w:r>
      <w:r>
        <w:rPr>
          <w:color w:val="3E4042"/>
          <w:spacing w:val="6"/>
          <w:w w:val="129"/>
          <w:position w:val="-23"/>
          <w:sz w:val="10"/>
          <w:szCs w:val="10"/>
        </w:rPr>
        <w:t xml:space="preserve"> </w:t>
      </w:r>
      <w:r>
        <w:rPr>
          <w:rFonts w:ascii="Arial" w:eastAsia="Arial" w:hAnsi="Arial" w:cs="Arial"/>
          <w:color w:val="3E4042"/>
          <w:position w:val="-28"/>
          <w:sz w:val="36"/>
          <w:szCs w:val="36"/>
        </w:rPr>
        <w:t xml:space="preserve">-     </w:t>
      </w:r>
      <w:r>
        <w:rPr>
          <w:rFonts w:ascii="Arial" w:eastAsia="Arial" w:hAnsi="Arial" w:cs="Arial"/>
          <w:color w:val="3E4042"/>
          <w:spacing w:val="64"/>
          <w:position w:val="-28"/>
          <w:sz w:val="36"/>
          <w:szCs w:val="36"/>
        </w:rPr>
        <w:t xml:space="preserve"> </w:t>
      </w:r>
      <w:r>
        <w:rPr>
          <w:color w:val="3E4042"/>
          <w:w w:val="162"/>
          <w:position w:val="-29"/>
          <w:sz w:val="13"/>
          <w:szCs w:val="13"/>
        </w:rPr>
        <w:t xml:space="preserve">0                   </w:t>
      </w:r>
      <w:r>
        <w:rPr>
          <w:color w:val="3E4042"/>
          <w:spacing w:val="22"/>
          <w:w w:val="162"/>
          <w:position w:val="-29"/>
          <w:sz w:val="13"/>
          <w:szCs w:val="13"/>
        </w:rPr>
        <w:t xml:space="preserve"> </w:t>
      </w:r>
      <w:r>
        <w:rPr>
          <w:color w:val="3E4042"/>
          <w:w w:val="39"/>
          <w:position w:val="-27"/>
          <w:sz w:val="34"/>
          <w:szCs w:val="34"/>
        </w:rPr>
        <w:t>...</w:t>
      </w:r>
      <w:r>
        <w:rPr>
          <w:color w:val="3E4042"/>
          <w:w w:val="67"/>
          <w:position w:val="-27"/>
          <w:sz w:val="34"/>
          <w:szCs w:val="34"/>
        </w:rPr>
        <w:t>.</w:t>
      </w:r>
    </w:p>
    <w:p w:rsidR="00A62B7E" w:rsidRDefault="00C23DF3">
      <w:pPr>
        <w:spacing w:line="120" w:lineRule="exact"/>
        <w:ind w:left="2037"/>
        <w:rPr>
          <w:rFonts w:ascii="Arial" w:eastAsia="Arial" w:hAnsi="Arial" w:cs="Arial"/>
          <w:sz w:val="10"/>
          <w:szCs w:val="10"/>
        </w:rPr>
        <w:sectPr w:rsidR="00A62B7E">
          <w:type w:val="continuous"/>
          <w:pgSz w:w="12240" w:h="16860"/>
          <w:pgMar w:top="0" w:right="440" w:bottom="0" w:left="320" w:header="720" w:footer="720" w:gutter="0"/>
          <w:cols w:space="720"/>
        </w:sectPr>
      </w:pPr>
      <w:r>
        <w:rPr>
          <w:color w:val="535357"/>
          <w:w w:val="70"/>
          <w:position w:val="-24"/>
          <w:sz w:val="43"/>
          <w:szCs w:val="43"/>
        </w:rPr>
        <w:t xml:space="preserve">-                      </w:t>
      </w:r>
      <w:r>
        <w:rPr>
          <w:color w:val="535357"/>
          <w:spacing w:val="26"/>
          <w:w w:val="70"/>
          <w:position w:val="-24"/>
          <w:sz w:val="43"/>
          <w:szCs w:val="43"/>
        </w:rPr>
        <w:t xml:space="preserve"> </w:t>
      </w:r>
      <w:r>
        <w:rPr>
          <w:color w:val="3E4042"/>
          <w:w w:val="129"/>
          <w:position w:val="-22"/>
          <w:sz w:val="15"/>
          <w:szCs w:val="15"/>
        </w:rPr>
        <w:t>c</w:t>
      </w:r>
      <w:r>
        <w:rPr>
          <w:color w:val="3E4042"/>
          <w:w w:val="129"/>
          <w:position w:val="-22"/>
          <w:sz w:val="15"/>
          <w:szCs w:val="15"/>
        </w:rPr>
        <w:t xml:space="preserve">                                                  </w:t>
      </w:r>
      <w:r>
        <w:rPr>
          <w:color w:val="3E4042"/>
          <w:spacing w:val="20"/>
          <w:w w:val="129"/>
          <w:position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w w:val="129"/>
          <w:position w:val="-21"/>
          <w:sz w:val="10"/>
          <w:szCs w:val="10"/>
        </w:rPr>
        <w:t>)&gt;</w:t>
      </w:r>
    </w:p>
    <w:p w:rsidR="00A62B7E" w:rsidRDefault="00C23DF3">
      <w:pPr>
        <w:spacing w:line="20" w:lineRule="exact"/>
        <w:jc w:val="right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3E4042"/>
          <w:w w:val="60"/>
          <w:position w:val="-37"/>
          <w:sz w:val="12"/>
          <w:szCs w:val="12"/>
        </w:rPr>
        <w:lastRenderedPageBreak/>
        <w:t>CD</w:t>
      </w:r>
      <w:r>
        <w:rPr>
          <w:rFonts w:ascii="Malgun Gothic" w:eastAsia="Malgun Gothic" w:hAnsi="Malgun Gothic" w:cs="Malgun Gothic"/>
          <w:color w:val="3E4042"/>
          <w:spacing w:val="-82"/>
          <w:w w:val="119"/>
          <w:position w:val="-37"/>
          <w:sz w:val="12"/>
          <w:szCs w:val="12"/>
        </w:rPr>
        <w:t>�</w:t>
      </w:r>
      <w:r>
        <w:rPr>
          <w:rFonts w:ascii="Arial" w:eastAsia="Arial" w:hAnsi="Arial" w:cs="Arial"/>
          <w:color w:val="3E4042"/>
          <w:w w:val="73"/>
          <w:position w:val="-32"/>
          <w:sz w:val="41"/>
          <w:szCs w:val="41"/>
        </w:rPr>
        <w:t>-</w:t>
      </w:r>
    </w:p>
    <w:p w:rsidR="00A62B7E" w:rsidRDefault="00C23DF3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A62B7E" w:rsidRDefault="00C23DF3">
      <w:pPr>
        <w:spacing w:line="120" w:lineRule="atLeast"/>
        <w:ind w:right="-51"/>
        <w:rPr>
          <w:sz w:val="8"/>
          <w:szCs w:val="8"/>
        </w:rPr>
      </w:pPr>
      <w:r>
        <w:rPr>
          <w:rFonts w:ascii="Arial" w:eastAsia="Arial" w:hAnsi="Arial" w:cs="Arial"/>
          <w:color w:val="3E4042"/>
          <w:w w:val="157"/>
          <w:position w:val="8"/>
          <w:sz w:val="10"/>
          <w:szCs w:val="10"/>
        </w:rPr>
        <w:t xml:space="preserve">-I    </w:t>
      </w:r>
      <w:r>
        <w:rPr>
          <w:rFonts w:ascii="Arial" w:eastAsia="Arial" w:hAnsi="Arial" w:cs="Arial"/>
          <w:color w:val="3E4042"/>
          <w:spacing w:val="42"/>
          <w:w w:val="157"/>
          <w:position w:val="8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47"/>
          <w:sz w:val="17"/>
          <w:szCs w:val="17"/>
        </w:rPr>
        <w:t>�</w:t>
      </w:r>
      <w:r>
        <w:rPr>
          <w:rFonts w:ascii="Malgun Gothic" w:eastAsia="Malgun Gothic" w:hAnsi="Malgun Gothic" w:cs="Malgun Gothic"/>
          <w:color w:val="3E4042"/>
          <w:w w:val="47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3E4042"/>
          <w:spacing w:val="2"/>
          <w:w w:val="47"/>
          <w:sz w:val="17"/>
          <w:szCs w:val="17"/>
        </w:rPr>
        <w:t xml:space="preserve"> </w:t>
      </w:r>
      <w:r>
        <w:rPr>
          <w:color w:val="3E4042"/>
          <w:sz w:val="17"/>
          <w:szCs w:val="17"/>
        </w:rPr>
        <w:t xml:space="preserve">'&lt;    </w:t>
      </w:r>
      <w:r>
        <w:rPr>
          <w:color w:val="3E4042"/>
          <w:spacing w:val="25"/>
          <w:sz w:val="17"/>
          <w:szCs w:val="17"/>
        </w:rPr>
        <w:t xml:space="preserve"> </w:t>
      </w:r>
      <w:r>
        <w:rPr>
          <w:i/>
          <w:color w:val="3E4042"/>
          <w:spacing w:val="-44"/>
          <w:w w:val="83"/>
          <w:position w:val="7"/>
          <w:sz w:val="8"/>
          <w:szCs w:val="8"/>
        </w:rPr>
        <w:t>C</w:t>
      </w:r>
      <w:r>
        <w:rPr>
          <w:rFonts w:ascii="Arial" w:eastAsia="Arial" w:hAnsi="Arial" w:cs="Arial"/>
          <w:color w:val="3E4042"/>
          <w:w w:val="45"/>
          <w:position w:val="1"/>
          <w:sz w:val="19"/>
          <w:szCs w:val="19"/>
        </w:rPr>
        <w:t>.</w:t>
      </w:r>
      <w:r>
        <w:rPr>
          <w:rFonts w:ascii="Arial" w:eastAsia="Arial" w:hAnsi="Arial" w:cs="Arial"/>
          <w:color w:val="3E4042"/>
          <w:spacing w:val="-4"/>
          <w:w w:val="45"/>
          <w:position w:val="1"/>
          <w:sz w:val="19"/>
          <w:szCs w:val="19"/>
        </w:rPr>
        <w:t>.</w:t>
      </w:r>
      <w:r>
        <w:rPr>
          <w:i/>
          <w:color w:val="3E4042"/>
          <w:spacing w:val="-26"/>
          <w:w w:val="83"/>
          <w:position w:val="7"/>
          <w:sz w:val="8"/>
          <w:szCs w:val="8"/>
        </w:rPr>
        <w:t>J</w:t>
      </w:r>
      <w:r>
        <w:rPr>
          <w:rFonts w:ascii="Arial" w:eastAsia="Arial" w:hAnsi="Arial" w:cs="Arial"/>
          <w:color w:val="3E4042"/>
          <w:w w:val="45"/>
          <w:position w:val="1"/>
          <w:sz w:val="19"/>
          <w:szCs w:val="19"/>
        </w:rPr>
        <w:t>,</w:t>
      </w:r>
      <w:r>
        <w:rPr>
          <w:rFonts w:ascii="Arial" w:eastAsia="Arial" w:hAnsi="Arial" w:cs="Arial"/>
          <w:color w:val="3E4042"/>
          <w:spacing w:val="-22"/>
          <w:w w:val="45"/>
          <w:position w:val="1"/>
          <w:sz w:val="19"/>
          <w:szCs w:val="19"/>
        </w:rPr>
        <w:t>,</w:t>
      </w:r>
      <w:r>
        <w:rPr>
          <w:i/>
          <w:color w:val="3E4042"/>
          <w:w w:val="83"/>
          <w:position w:val="7"/>
          <w:sz w:val="8"/>
          <w:szCs w:val="8"/>
        </w:rPr>
        <w:t>)</w:t>
      </w:r>
    </w:p>
    <w:p w:rsidR="00A62B7E" w:rsidRDefault="00C23DF3">
      <w:pPr>
        <w:spacing w:before="7" w:line="160" w:lineRule="exact"/>
        <w:rPr>
          <w:sz w:val="17"/>
          <w:szCs w:val="17"/>
        </w:rPr>
      </w:pPr>
      <w:r>
        <w:br w:type="column"/>
      </w:r>
    </w:p>
    <w:p w:rsidR="00A62B7E" w:rsidRDefault="00C23DF3">
      <w:pPr>
        <w:spacing w:line="140" w:lineRule="atLeast"/>
        <w:ind w:right="-47"/>
        <w:rPr>
          <w:sz w:val="13"/>
          <w:szCs w:val="13"/>
        </w:rPr>
      </w:pPr>
      <w:r>
        <w:rPr>
          <w:color w:val="3E4042"/>
          <w:w w:val="72"/>
          <w:position w:val="3"/>
          <w:sz w:val="11"/>
          <w:szCs w:val="11"/>
        </w:rPr>
        <w:t xml:space="preserve">:::j                      </w:t>
      </w:r>
      <w:r>
        <w:rPr>
          <w:color w:val="3E4042"/>
          <w:spacing w:val="9"/>
          <w:w w:val="72"/>
          <w:position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w w:val="72"/>
          <w:sz w:val="14"/>
          <w:szCs w:val="14"/>
        </w:rPr>
        <w:t xml:space="preserve">:;:             </w:t>
      </w:r>
      <w:r>
        <w:rPr>
          <w:rFonts w:ascii="Arial" w:eastAsia="Arial" w:hAnsi="Arial" w:cs="Arial"/>
          <w:color w:val="3E4042"/>
          <w:spacing w:val="25"/>
          <w:w w:val="72"/>
          <w:sz w:val="14"/>
          <w:szCs w:val="14"/>
        </w:rPr>
        <w:t xml:space="preserve"> </w:t>
      </w:r>
      <w:r>
        <w:rPr>
          <w:rFonts w:ascii="Arial" w:eastAsia="Arial" w:hAnsi="Arial" w:cs="Arial"/>
          <w:color w:val="3E4042"/>
          <w:position w:val="-3"/>
          <w:sz w:val="14"/>
          <w:szCs w:val="14"/>
        </w:rPr>
        <w:t xml:space="preserve">=i     </w:t>
      </w:r>
      <w:r>
        <w:rPr>
          <w:rFonts w:ascii="Arial" w:eastAsia="Arial" w:hAnsi="Arial" w:cs="Arial"/>
          <w:color w:val="3E4042"/>
          <w:spacing w:val="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10"/>
          <w:szCs w:val="10"/>
        </w:rPr>
        <w:t xml:space="preserve">::I.      </w:t>
      </w:r>
      <w:r>
        <w:rPr>
          <w:rFonts w:ascii="Arial" w:eastAsia="Arial" w:hAnsi="Arial" w:cs="Arial"/>
          <w:color w:val="3E4042"/>
          <w:spacing w:val="26"/>
          <w:position w:val="1"/>
          <w:sz w:val="10"/>
          <w:szCs w:val="10"/>
        </w:rPr>
        <w:t xml:space="preserve"> </w:t>
      </w:r>
      <w:r>
        <w:rPr>
          <w:color w:val="3E4042"/>
          <w:w w:val="125"/>
          <w:position w:val="-2"/>
          <w:sz w:val="13"/>
          <w:szCs w:val="13"/>
        </w:rPr>
        <w:t>5</w:t>
      </w:r>
      <w:r>
        <w:rPr>
          <w:color w:val="65666A"/>
          <w:w w:val="55"/>
          <w:position w:val="-2"/>
          <w:sz w:val="13"/>
          <w:szCs w:val="13"/>
        </w:rPr>
        <w:t>·</w:t>
      </w:r>
    </w:p>
    <w:p w:rsidR="00A62B7E" w:rsidRDefault="00C23DF3">
      <w:pPr>
        <w:spacing w:before="11" w:line="200" w:lineRule="exact"/>
      </w:pPr>
      <w:r>
        <w:br w:type="column"/>
      </w:r>
    </w:p>
    <w:p w:rsidR="00A62B7E" w:rsidRDefault="00C23DF3">
      <w:pPr>
        <w:spacing w:line="180" w:lineRule="atLeast"/>
        <w:ind w:right="-36"/>
        <w:rPr>
          <w:sz w:val="9"/>
          <w:szCs w:val="9"/>
        </w:rPr>
      </w:pPr>
      <w:r>
        <w:rPr>
          <w:rFonts w:ascii="Arial" w:eastAsia="Arial" w:hAnsi="Arial" w:cs="Arial"/>
          <w:color w:val="3E4042"/>
          <w:position w:val="1"/>
          <w:sz w:val="9"/>
          <w:szCs w:val="9"/>
        </w:rPr>
        <w:t xml:space="preserve">::,  </w:t>
      </w:r>
      <w:r>
        <w:rPr>
          <w:rFonts w:ascii="Arial" w:eastAsia="Arial" w:hAnsi="Arial" w:cs="Arial"/>
          <w:color w:val="3E4042"/>
          <w:spacing w:val="17"/>
          <w:position w:val="1"/>
          <w:sz w:val="9"/>
          <w:szCs w:val="9"/>
        </w:rPr>
        <w:t xml:space="preserve"> </w:t>
      </w:r>
      <w:r>
        <w:rPr>
          <w:color w:val="3E4042"/>
          <w:w w:val="61"/>
          <w:sz w:val="9"/>
          <w:szCs w:val="9"/>
        </w:rPr>
        <w:t>CD</w:t>
      </w:r>
    </w:p>
    <w:p w:rsidR="00A62B7E" w:rsidRDefault="00C23DF3">
      <w:pPr>
        <w:spacing w:before="83" w:line="60" w:lineRule="atLeast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5" w:space="720" w:equalWidth="0">
            <w:col w:w="1279" w:space="235"/>
            <w:col w:w="956" w:space="1425"/>
            <w:col w:w="1844" w:space="1060"/>
            <w:col w:w="245" w:space="273"/>
            <w:col w:w="4163"/>
          </w:cols>
        </w:sectPr>
      </w:pPr>
      <w:r>
        <w:br w:type="column"/>
      </w:r>
      <w:r>
        <w:rPr>
          <w:color w:val="3E4042"/>
          <w:w w:val="118"/>
          <w:sz w:val="13"/>
          <w:szCs w:val="13"/>
        </w:rPr>
        <w:lastRenderedPageBreak/>
        <w:t>5</w:t>
      </w:r>
      <w:r>
        <w:rPr>
          <w:color w:val="535357"/>
          <w:w w:val="55"/>
          <w:sz w:val="13"/>
          <w:szCs w:val="13"/>
        </w:rPr>
        <w:t>·</w:t>
      </w:r>
      <w:r>
        <w:rPr>
          <w:color w:val="535357"/>
          <w:sz w:val="13"/>
          <w:szCs w:val="13"/>
        </w:rPr>
        <w:t xml:space="preserve">      </w:t>
      </w:r>
      <w:r>
        <w:rPr>
          <w:color w:val="535357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w w:val="72"/>
          <w:position w:val="-4"/>
          <w:sz w:val="22"/>
          <w:szCs w:val="22"/>
        </w:rPr>
        <w:t>&amp;</w:t>
      </w:r>
      <w:r>
        <w:rPr>
          <w:rFonts w:ascii="Arial" w:eastAsia="Arial" w:hAnsi="Arial" w:cs="Arial"/>
          <w:color w:val="3E4042"/>
          <w:w w:val="268"/>
          <w:position w:val="-4"/>
          <w:sz w:val="22"/>
          <w:szCs w:val="22"/>
        </w:rPr>
        <w:t>[</w:t>
      </w:r>
      <w:r>
        <w:rPr>
          <w:rFonts w:ascii="Arial" w:eastAsia="Arial" w:hAnsi="Arial" w:cs="Arial"/>
          <w:color w:val="3E4042"/>
          <w:w w:val="113"/>
          <w:position w:val="-4"/>
          <w:sz w:val="22"/>
          <w:szCs w:val="22"/>
        </w:rPr>
        <w:t>5</w:t>
      </w:r>
      <w:r>
        <w:rPr>
          <w:rFonts w:ascii="Arial" w:eastAsia="Arial" w:hAnsi="Arial" w:cs="Arial"/>
          <w:color w:val="535357"/>
          <w:w w:val="32"/>
          <w:position w:val="-4"/>
          <w:sz w:val="22"/>
          <w:szCs w:val="22"/>
        </w:rPr>
        <w:t>·</w:t>
      </w:r>
      <w:r>
        <w:rPr>
          <w:rFonts w:ascii="Arial" w:eastAsia="Arial" w:hAnsi="Arial" w:cs="Arial"/>
          <w:color w:val="535357"/>
          <w:position w:val="-4"/>
          <w:sz w:val="22"/>
          <w:szCs w:val="22"/>
        </w:rPr>
        <w:t xml:space="preserve">   </w:t>
      </w:r>
      <w:r>
        <w:rPr>
          <w:rFonts w:ascii="Arial" w:eastAsia="Arial" w:hAnsi="Arial" w:cs="Arial"/>
          <w:color w:val="535357"/>
          <w:spacing w:val="-9"/>
          <w:position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11"/>
          <w:szCs w:val="11"/>
        </w:rPr>
        <w:t xml:space="preserve">"II           </w:t>
      </w:r>
      <w:r>
        <w:rPr>
          <w:rFonts w:ascii="Arial" w:eastAsia="Arial" w:hAnsi="Arial" w:cs="Arial"/>
          <w:color w:val="3E4042"/>
          <w:spacing w:val="28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w w:val="288"/>
          <w:position w:val="2"/>
          <w:sz w:val="11"/>
          <w:szCs w:val="11"/>
        </w:rPr>
        <w:t xml:space="preserve">r  </w:t>
      </w:r>
      <w:r>
        <w:rPr>
          <w:rFonts w:ascii="Arial" w:eastAsia="Arial" w:hAnsi="Arial" w:cs="Arial"/>
          <w:color w:val="3E4042"/>
          <w:spacing w:val="29"/>
          <w:w w:val="288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w w:val="288"/>
          <w:position w:val="2"/>
          <w:sz w:val="11"/>
          <w:szCs w:val="11"/>
        </w:rPr>
        <w:t>r</w:t>
      </w:r>
      <w:r>
        <w:rPr>
          <w:rFonts w:ascii="Arial" w:eastAsia="Arial" w:hAnsi="Arial" w:cs="Arial"/>
          <w:color w:val="3E4042"/>
          <w:w w:val="288"/>
          <w:position w:val="2"/>
          <w:sz w:val="11"/>
          <w:szCs w:val="11"/>
        </w:rPr>
        <w:t xml:space="preserve">                   </w:t>
      </w:r>
      <w:r>
        <w:rPr>
          <w:rFonts w:ascii="Arial" w:eastAsia="Arial" w:hAnsi="Arial" w:cs="Arial"/>
          <w:color w:val="3E4042"/>
          <w:spacing w:val="78"/>
          <w:w w:val="288"/>
          <w:position w:val="2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0"/>
          <w:position w:val="-4"/>
        </w:rPr>
        <w:t>�</w:t>
      </w:r>
    </w:p>
    <w:p w:rsidR="00A62B7E" w:rsidRDefault="00C23DF3">
      <w:pPr>
        <w:spacing w:line="180" w:lineRule="atLeast"/>
        <w:ind w:left="1010" w:right="-6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E4042"/>
          <w:position w:val="-18"/>
          <w:sz w:val="23"/>
          <w:szCs w:val="23"/>
        </w:rPr>
        <w:lastRenderedPageBreak/>
        <w:t xml:space="preserve">"     </w:t>
      </w:r>
      <w:r>
        <w:rPr>
          <w:rFonts w:ascii="Arial" w:eastAsia="Arial" w:hAnsi="Arial" w:cs="Arial"/>
          <w:color w:val="3E4042"/>
          <w:spacing w:val="40"/>
          <w:position w:val="-18"/>
          <w:sz w:val="23"/>
          <w:szCs w:val="23"/>
        </w:rPr>
        <w:t xml:space="preserve"> </w:t>
      </w:r>
      <w:r>
        <w:rPr>
          <w:rFonts w:ascii="Arial" w:eastAsia="Arial" w:hAnsi="Arial" w:cs="Arial"/>
          <w:color w:val="3E4042"/>
          <w:spacing w:val="-48"/>
          <w:w w:val="120"/>
          <w:sz w:val="12"/>
          <w:szCs w:val="12"/>
        </w:rPr>
        <w:t>r</w:t>
      </w:r>
      <w:r>
        <w:rPr>
          <w:color w:val="3E4042"/>
          <w:spacing w:val="-59"/>
          <w:w w:val="77"/>
          <w:position w:val="-8"/>
          <w:sz w:val="16"/>
          <w:szCs w:val="16"/>
        </w:rPr>
        <w:t>m</w:t>
      </w:r>
      <w:r>
        <w:rPr>
          <w:rFonts w:ascii="Arial" w:eastAsia="Arial" w:hAnsi="Arial" w:cs="Arial"/>
          <w:color w:val="3E4042"/>
          <w:w w:val="120"/>
          <w:sz w:val="12"/>
          <w:szCs w:val="12"/>
        </w:rPr>
        <w:t>-</w:t>
      </w:r>
    </w:p>
    <w:p w:rsidR="00A62B7E" w:rsidRDefault="00C23DF3">
      <w:pPr>
        <w:spacing w:line="300" w:lineRule="atLeast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3E4042"/>
          <w:sz w:val="8"/>
          <w:szCs w:val="8"/>
        </w:rPr>
        <w:lastRenderedPageBreak/>
        <w:t xml:space="preserve">Ql  </w:t>
      </w:r>
      <w:r>
        <w:rPr>
          <w:rFonts w:ascii="Arial" w:eastAsia="Arial" w:hAnsi="Arial" w:cs="Arial"/>
          <w:color w:val="3E4042"/>
          <w:spacing w:val="22"/>
          <w:sz w:val="8"/>
          <w:szCs w:val="8"/>
        </w:rPr>
        <w:t xml:space="preserve"> </w:t>
      </w:r>
      <w:r>
        <w:rPr>
          <w:color w:val="3E4042"/>
          <w:w w:val="135"/>
          <w:sz w:val="12"/>
          <w:szCs w:val="12"/>
        </w:rPr>
        <w:t>o</w:t>
      </w:r>
    </w:p>
    <w:p w:rsidR="00A62B7E" w:rsidRDefault="00C23DF3">
      <w:pPr>
        <w:spacing w:line="100" w:lineRule="exact"/>
        <w:ind w:right="-48"/>
        <w:rPr>
          <w:sz w:val="17"/>
          <w:szCs w:val="17"/>
        </w:rPr>
      </w:pPr>
      <w:r>
        <w:rPr>
          <w:rFonts w:ascii="Courier New" w:eastAsia="Courier New" w:hAnsi="Courier New" w:cs="Courier New"/>
          <w:color w:val="3E4042"/>
          <w:spacing w:val="-101"/>
          <w:w w:val="117"/>
          <w:position w:val="-3"/>
          <w:sz w:val="15"/>
          <w:szCs w:val="15"/>
        </w:rPr>
        <w:t>-</w:t>
      </w:r>
      <w:r>
        <w:rPr>
          <w:rFonts w:ascii="Arial" w:eastAsia="Arial" w:hAnsi="Arial" w:cs="Arial"/>
          <w:color w:val="3E4042"/>
          <w:w w:val="77"/>
          <w:position w:val="2"/>
          <w:sz w:val="9"/>
          <w:szCs w:val="9"/>
        </w:rPr>
        <w:t>:::,</w:t>
      </w:r>
      <w:r>
        <w:rPr>
          <w:rFonts w:ascii="Arial" w:eastAsia="Arial" w:hAnsi="Arial" w:cs="Arial"/>
          <w:color w:val="3E4042"/>
          <w:spacing w:val="-1"/>
          <w:position w:val="2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color w:val="3E4042"/>
          <w:w w:val="143"/>
          <w:position w:val="-3"/>
          <w:sz w:val="15"/>
          <w:szCs w:val="15"/>
        </w:rPr>
        <w:t xml:space="preserve">o </w:t>
      </w:r>
      <w:r>
        <w:rPr>
          <w:rFonts w:ascii="Courier New" w:eastAsia="Courier New" w:hAnsi="Courier New" w:cs="Courier New"/>
          <w:color w:val="3E4042"/>
          <w:spacing w:val="12"/>
          <w:w w:val="143"/>
          <w:position w:val="-3"/>
          <w:sz w:val="15"/>
          <w:szCs w:val="15"/>
        </w:rPr>
        <w:t xml:space="preserve"> </w:t>
      </w:r>
      <w:r>
        <w:rPr>
          <w:color w:val="3E4042"/>
          <w:w w:val="143"/>
          <w:position w:val="-2"/>
          <w:sz w:val="17"/>
          <w:szCs w:val="17"/>
        </w:rPr>
        <w:t>z</w:t>
      </w:r>
    </w:p>
    <w:p w:rsidR="00A62B7E" w:rsidRDefault="00C23DF3">
      <w:pPr>
        <w:spacing w:line="180" w:lineRule="atLeast"/>
        <w:ind w:right="-44"/>
        <w:rPr>
          <w:rFonts w:ascii="Malgun Gothic" w:eastAsia="Malgun Gothic" w:hAnsi="Malgun Gothic" w:cs="Malgun Gothic"/>
          <w:sz w:val="16"/>
          <w:szCs w:val="16"/>
        </w:rPr>
      </w:pPr>
      <w:r>
        <w:br w:type="column"/>
      </w:r>
      <w:r>
        <w:rPr>
          <w:color w:val="3E4042"/>
          <w:w w:val="61"/>
          <w:sz w:val="16"/>
          <w:szCs w:val="16"/>
        </w:rPr>
        <w:lastRenderedPageBreak/>
        <w:t>c</w:t>
      </w:r>
      <w:r>
        <w:rPr>
          <w:color w:val="3E4042"/>
          <w:w w:val="47"/>
          <w:sz w:val="16"/>
          <w:szCs w:val="16"/>
        </w:rPr>
        <w:t>:;-</w:t>
      </w:r>
      <w:r>
        <w:rPr>
          <w:rFonts w:ascii="Malgun Gothic" w:eastAsia="Malgun Gothic" w:hAnsi="Malgun Gothic" w:cs="Malgun Gothic"/>
          <w:color w:val="3E4042"/>
          <w:w w:val="102"/>
          <w:sz w:val="16"/>
          <w:szCs w:val="16"/>
        </w:rPr>
        <w:t>�</w:t>
      </w:r>
      <w:r>
        <w:rPr>
          <w:rFonts w:ascii="Malgun Gothic" w:eastAsia="Malgun Gothic" w:hAnsi="Malgun Gothic" w:cs="Malgun Gothic"/>
          <w:color w:val="3E4042"/>
          <w:w w:val="86"/>
          <w:sz w:val="16"/>
          <w:szCs w:val="16"/>
        </w:rPr>
        <w:t>�</w:t>
      </w:r>
    </w:p>
    <w:p w:rsidR="00A62B7E" w:rsidRDefault="00C23DF3">
      <w:pPr>
        <w:spacing w:line="180" w:lineRule="atLeast"/>
        <w:ind w:right="-43"/>
        <w:rPr>
          <w:sz w:val="15"/>
          <w:szCs w:val="15"/>
        </w:rPr>
      </w:pPr>
      <w:r>
        <w:br w:type="column"/>
      </w:r>
      <w:r>
        <w:rPr>
          <w:i/>
          <w:color w:val="3E4042"/>
          <w:w w:val="127"/>
          <w:sz w:val="15"/>
          <w:szCs w:val="15"/>
        </w:rPr>
        <w:lastRenderedPageBreak/>
        <w:t>q</w:t>
      </w:r>
      <w:r>
        <w:rPr>
          <w:i/>
          <w:color w:val="3E4042"/>
          <w:w w:val="336"/>
          <w:sz w:val="15"/>
          <w:szCs w:val="15"/>
        </w:rPr>
        <w:t>-</w:t>
      </w:r>
      <w:r>
        <w:rPr>
          <w:i/>
          <w:color w:val="3E4042"/>
          <w:w w:val="217"/>
          <w:sz w:val="15"/>
          <w:szCs w:val="15"/>
        </w:rPr>
        <w:t>0</w:t>
      </w:r>
    </w:p>
    <w:p w:rsidR="00A62B7E" w:rsidRDefault="00C23DF3">
      <w:pPr>
        <w:spacing w:line="180" w:lineRule="atLeast"/>
        <w:ind w:right="-5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3E4042"/>
          <w:position w:val="1"/>
          <w:sz w:val="17"/>
          <w:szCs w:val="17"/>
        </w:rPr>
        <w:lastRenderedPageBreak/>
        <w:t xml:space="preserve">=;a.    </w:t>
      </w:r>
      <w:r>
        <w:rPr>
          <w:color w:val="3E4042"/>
          <w:spacing w:val="2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11"/>
          <w:szCs w:val="11"/>
        </w:rPr>
        <w:t xml:space="preserve">"II       </w:t>
      </w:r>
      <w:r>
        <w:rPr>
          <w:rFonts w:ascii="Arial" w:eastAsia="Arial" w:hAnsi="Arial" w:cs="Arial"/>
          <w:color w:val="3E4042"/>
          <w:spacing w:val="12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w w:val="182"/>
          <w:position w:val="1"/>
          <w:sz w:val="9"/>
          <w:szCs w:val="9"/>
        </w:rPr>
        <w:t xml:space="preserve">0    </w:t>
      </w:r>
      <w:r>
        <w:rPr>
          <w:rFonts w:ascii="Arial" w:eastAsia="Arial" w:hAnsi="Arial" w:cs="Arial"/>
          <w:color w:val="3E4042"/>
          <w:spacing w:val="13"/>
          <w:w w:val="182"/>
          <w:position w:val="1"/>
          <w:sz w:val="9"/>
          <w:szCs w:val="9"/>
        </w:rPr>
        <w:t xml:space="preserve"> </w:t>
      </w:r>
      <w:r>
        <w:rPr>
          <w:color w:val="3E4042"/>
          <w:w w:val="182"/>
          <w:sz w:val="15"/>
          <w:szCs w:val="15"/>
        </w:rPr>
        <w:t xml:space="preserve">[  </w:t>
      </w:r>
      <w:r>
        <w:rPr>
          <w:color w:val="3E4042"/>
          <w:spacing w:val="40"/>
          <w:w w:val="182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w w:val="90"/>
          <w:position w:val="-3"/>
          <w:sz w:val="14"/>
          <w:szCs w:val="14"/>
        </w:rPr>
        <w:t>a:</w:t>
      </w:r>
      <w:r>
        <w:rPr>
          <w:rFonts w:ascii="Arial" w:eastAsia="Arial" w:hAnsi="Arial" w:cs="Arial"/>
          <w:color w:val="3E4042"/>
          <w:w w:val="72"/>
          <w:position w:val="-3"/>
          <w:sz w:val="14"/>
          <w:szCs w:val="14"/>
        </w:rPr>
        <w:t>::</w:t>
      </w:r>
      <w:r>
        <w:rPr>
          <w:rFonts w:ascii="Arial" w:eastAsia="Arial" w:hAnsi="Arial" w:cs="Arial"/>
          <w:color w:val="3E4042"/>
          <w:spacing w:val="-21"/>
          <w:w w:val="72"/>
          <w:position w:val="-3"/>
          <w:sz w:val="14"/>
          <w:szCs w:val="14"/>
        </w:rPr>
        <w:t>:</w:t>
      </w:r>
      <w:r>
        <w:rPr>
          <w:color w:val="3E4042"/>
          <w:spacing w:val="-16"/>
          <w:w w:val="61"/>
          <w:position w:val="5"/>
          <w:sz w:val="9"/>
          <w:szCs w:val="9"/>
        </w:rPr>
        <w:t>C</w:t>
      </w:r>
      <w:r>
        <w:rPr>
          <w:rFonts w:ascii="Arial" w:eastAsia="Arial" w:hAnsi="Arial" w:cs="Arial"/>
          <w:color w:val="3E4042"/>
          <w:spacing w:val="-12"/>
          <w:w w:val="72"/>
          <w:position w:val="-3"/>
          <w:sz w:val="14"/>
          <w:szCs w:val="14"/>
        </w:rPr>
        <w:t>:</w:t>
      </w:r>
      <w:r>
        <w:rPr>
          <w:color w:val="3E4042"/>
          <w:spacing w:val="-28"/>
          <w:w w:val="61"/>
          <w:position w:val="5"/>
          <w:sz w:val="9"/>
          <w:szCs w:val="9"/>
        </w:rPr>
        <w:t>D</w:t>
      </w:r>
      <w:r>
        <w:rPr>
          <w:rFonts w:ascii="Arial" w:eastAsia="Arial" w:hAnsi="Arial" w:cs="Arial"/>
          <w:color w:val="3E4042"/>
          <w:w w:val="72"/>
          <w:position w:val="-3"/>
          <w:sz w:val="14"/>
          <w:szCs w:val="14"/>
        </w:rPr>
        <w:t>,</w:t>
      </w:r>
    </w:p>
    <w:p w:rsidR="00A62B7E" w:rsidRDefault="00C23DF3">
      <w:pPr>
        <w:spacing w:line="180" w:lineRule="atLeast"/>
        <w:ind w:right="-37"/>
        <w:rPr>
          <w:sz w:val="11"/>
          <w:szCs w:val="11"/>
        </w:rPr>
      </w:pPr>
      <w:r>
        <w:br w:type="column"/>
      </w:r>
      <w:r>
        <w:rPr>
          <w:i/>
          <w:color w:val="3E4042"/>
          <w:w w:val="82"/>
          <w:sz w:val="11"/>
          <w:szCs w:val="11"/>
        </w:rPr>
        <w:lastRenderedPageBreak/>
        <w:t>rJI</w:t>
      </w:r>
    </w:p>
    <w:p w:rsidR="00A62B7E" w:rsidRDefault="00C23DF3">
      <w:pPr>
        <w:spacing w:line="180" w:lineRule="atLeast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7" w:space="720" w:equalWidth="0">
            <w:col w:w="1610" w:space="259"/>
            <w:col w:w="601" w:space="259"/>
            <w:col w:w="413" w:space="91"/>
            <w:col w:w="428" w:space="787"/>
            <w:col w:w="1767" w:space="253"/>
            <w:col w:w="106" w:space="230"/>
            <w:col w:w="4676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42"/>
          <w:sz w:val="18"/>
          <w:szCs w:val="18"/>
        </w:rPr>
        <w:lastRenderedPageBreak/>
        <w:t>�</w:t>
      </w:r>
      <w:r>
        <w:rPr>
          <w:color w:val="535357"/>
          <w:w w:val="40"/>
          <w:sz w:val="18"/>
          <w:szCs w:val="18"/>
        </w:rPr>
        <w:t>-</w:t>
      </w:r>
      <w:r>
        <w:rPr>
          <w:color w:val="3E4042"/>
          <w:w w:val="146"/>
          <w:sz w:val="18"/>
          <w:szCs w:val="18"/>
        </w:rPr>
        <w:t>,;</w:t>
      </w:r>
      <w:r>
        <w:rPr>
          <w:color w:val="3E4042"/>
          <w:sz w:val="18"/>
          <w:szCs w:val="18"/>
        </w:rPr>
        <w:t xml:space="preserve">     </w:t>
      </w:r>
      <w:r>
        <w:rPr>
          <w:color w:val="3E40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E4042"/>
          <w:w w:val="254"/>
          <w:sz w:val="15"/>
          <w:szCs w:val="15"/>
        </w:rPr>
        <w:t xml:space="preserve">[       </w:t>
      </w:r>
      <w:r>
        <w:rPr>
          <w:rFonts w:ascii="Arial" w:eastAsia="Arial" w:hAnsi="Arial" w:cs="Arial"/>
          <w:color w:val="3E4042"/>
          <w:spacing w:val="43"/>
          <w:w w:val="254"/>
          <w:sz w:val="15"/>
          <w:szCs w:val="15"/>
        </w:rPr>
        <w:t xml:space="preserve"> </w:t>
      </w:r>
      <w:r>
        <w:rPr>
          <w:color w:val="3E4042"/>
          <w:w w:val="162"/>
          <w:sz w:val="13"/>
          <w:szCs w:val="13"/>
        </w:rPr>
        <w:t xml:space="preserve">0                            </w:t>
      </w:r>
      <w:r>
        <w:rPr>
          <w:color w:val="3E4042"/>
          <w:spacing w:val="23"/>
          <w:w w:val="162"/>
          <w:sz w:val="13"/>
          <w:szCs w:val="13"/>
        </w:rPr>
        <w:t xml:space="preserve"> </w:t>
      </w:r>
      <w:r>
        <w:rPr>
          <w:color w:val="3E4042"/>
          <w:position w:val="-4"/>
          <w:sz w:val="14"/>
          <w:szCs w:val="14"/>
        </w:rPr>
        <w:t xml:space="preserve">3:                             </w:t>
      </w:r>
      <w:r>
        <w:rPr>
          <w:color w:val="3E4042"/>
          <w:spacing w:val="22"/>
          <w:position w:val="-4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0"/>
          <w:position w:val="-4"/>
        </w:rPr>
        <w:t>�</w:t>
      </w:r>
    </w:p>
    <w:p w:rsidR="00A62B7E" w:rsidRDefault="00C23DF3">
      <w:pPr>
        <w:spacing w:line="120" w:lineRule="atLeast"/>
        <w:ind w:left="1010" w:right="-46"/>
        <w:rPr>
          <w:sz w:val="17"/>
          <w:szCs w:val="17"/>
        </w:rPr>
      </w:pPr>
      <w:r>
        <w:rPr>
          <w:rFonts w:ascii="Arial" w:eastAsia="Arial" w:hAnsi="Arial" w:cs="Arial"/>
          <w:color w:val="3E4042"/>
          <w:w w:val="72"/>
          <w:sz w:val="12"/>
          <w:szCs w:val="12"/>
        </w:rPr>
        <w:lastRenderedPageBreak/>
        <w:t xml:space="preserve">(/)  </w:t>
      </w:r>
      <w:r>
        <w:rPr>
          <w:rFonts w:ascii="Arial" w:eastAsia="Arial" w:hAnsi="Arial" w:cs="Arial"/>
          <w:color w:val="3E4042"/>
          <w:spacing w:val="15"/>
          <w:w w:val="72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sz w:val="12"/>
          <w:szCs w:val="12"/>
        </w:rPr>
        <w:t>a.</w:t>
      </w:r>
      <w:r>
        <w:rPr>
          <w:rFonts w:ascii="Arial" w:eastAsia="Arial" w:hAnsi="Arial" w:cs="Arial"/>
          <w:color w:val="3E4042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3E4042"/>
          <w:spacing w:val="31"/>
          <w:sz w:val="12"/>
          <w:szCs w:val="12"/>
        </w:rPr>
        <w:t xml:space="preserve"> </w:t>
      </w:r>
      <w:r>
        <w:rPr>
          <w:color w:val="3E4042"/>
          <w:w w:val="118"/>
          <w:sz w:val="17"/>
          <w:szCs w:val="17"/>
        </w:rPr>
        <w:t>0</w:t>
      </w:r>
    </w:p>
    <w:p w:rsidR="00A62B7E" w:rsidRDefault="00C23DF3">
      <w:pPr>
        <w:spacing w:line="120" w:lineRule="atLeast"/>
        <w:ind w:right="-50"/>
        <w:rPr>
          <w:sz w:val="17"/>
          <w:szCs w:val="17"/>
        </w:rPr>
      </w:pPr>
      <w:r>
        <w:br w:type="column"/>
      </w:r>
      <w:r>
        <w:rPr>
          <w:color w:val="3E4042"/>
          <w:w w:val="184"/>
          <w:sz w:val="18"/>
          <w:szCs w:val="18"/>
        </w:rPr>
        <w:lastRenderedPageBreak/>
        <w:t>[</w:t>
      </w:r>
      <w:r>
        <w:rPr>
          <w:rFonts w:ascii="Malgun Gothic" w:eastAsia="Malgun Gothic" w:hAnsi="Malgun Gothic" w:cs="Malgun Gothic"/>
          <w:color w:val="3E4042"/>
          <w:w w:val="74"/>
          <w:sz w:val="18"/>
          <w:szCs w:val="18"/>
        </w:rPr>
        <w:t>�</w:t>
      </w:r>
      <w:r>
        <w:rPr>
          <w:color w:val="3E4042"/>
          <w:w w:val="337"/>
          <w:sz w:val="18"/>
          <w:szCs w:val="18"/>
        </w:rPr>
        <w:t>i</w:t>
      </w:r>
      <w:r>
        <w:rPr>
          <w:color w:val="3E4042"/>
          <w:sz w:val="18"/>
          <w:szCs w:val="18"/>
        </w:rPr>
        <w:t xml:space="preserve"> </w:t>
      </w:r>
      <w:r>
        <w:rPr>
          <w:color w:val="3E4042"/>
          <w:spacing w:val="-4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45"/>
          <w:sz w:val="18"/>
          <w:szCs w:val="18"/>
        </w:rPr>
        <w:t>�</w:t>
      </w:r>
      <w:r>
        <w:rPr>
          <w:color w:val="3E4042"/>
          <w:w w:val="48"/>
          <w:sz w:val="18"/>
          <w:szCs w:val="18"/>
        </w:rPr>
        <w:t>:</w:t>
      </w:r>
      <w:r>
        <w:rPr>
          <w:rFonts w:ascii="Malgun Gothic" w:eastAsia="Malgun Gothic" w:hAnsi="Malgun Gothic" w:cs="Malgun Gothic"/>
          <w:color w:val="3E4042"/>
          <w:w w:val="90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3E4042"/>
          <w:w w:val="93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3E4042"/>
          <w:sz w:val="18"/>
          <w:szCs w:val="18"/>
        </w:rPr>
        <w:t xml:space="preserve">   </w:t>
      </w:r>
      <w:r>
        <w:rPr>
          <w:rFonts w:ascii="Malgun Gothic" w:eastAsia="Malgun Gothic" w:hAnsi="Malgun Gothic" w:cs="Malgun Gothic"/>
          <w:color w:val="3E4042"/>
          <w:spacing w:val="-22"/>
          <w:sz w:val="18"/>
          <w:szCs w:val="18"/>
        </w:rPr>
        <w:t xml:space="preserve"> </w:t>
      </w:r>
      <w:r>
        <w:rPr>
          <w:color w:val="3E4042"/>
          <w:w w:val="112"/>
          <w:position w:val="2"/>
          <w:sz w:val="17"/>
          <w:szCs w:val="17"/>
        </w:rPr>
        <w:t>0</w:t>
      </w:r>
    </w:p>
    <w:p w:rsidR="00A62B7E" w:rsidRDefault="00C23DF3">
      <w:pPr>
        <w:spacing w:line="120" w:lineRule="atLeast"/>
        <w:ind w:right="-46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3E4042"/>
          <w:w w:val="163"/>
          <w:position w:val="-4"/>
          <w:sz w:val="9"/>
          <w:szCs w:val="9"/>
        </w:rPr>
        <w:lastRenderedPageBreak/>
        <w:t xml:space="preserve">0 </w:t>
      </w:r>
      <w:r>
        <w:rPr>
          <w:rFonts w:ascii="Arial" w:eastAsia="Arial" w:hAnsi="Arial" w:cs="Arial"/>
          <w:color w:val="3E4042"/>
          <w:spacing w:val="6"/>
          <w:w w:val="163"/>
          <w:position w:val="-4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position w:val="2"/>
          <w:sz w:val="8"/>
          <w:szCs w:val="8"/>
        </w:rPr>
        <w:t xml:space="preserve">Ql                          </w:t>
      </w:r>
      <w:r>
        <w:rPr>
          <w:rFonts w:ascii="Arial" w:eastAsia="Arial" w:hAnsi="Arial" w:cs="Arial"/>
          <w:color w:val="3E4042"/>
          <w:spacing w:val="13"/>
          <w:position w:val="2"/>
          <w:sz w:val="8"/>
          <w:szCs w:val="8"/>
        </w:rPr>
        <w:t xml:space="preserve"> </w:t>
      </w:r>
      <w:r>
        <w:rPr>
          <w:color w:val="3E4042"/>
          <w:w w:val="49"/>
          <w:sz w:val="14"/>
          <w:szCs w:val="14"/>
        </w:rPr>
        <w:t>;;</w:t>
      </w:r>
      <w:r>
        <w:rPr>
          <w:color w:val="3E4042"/>
          <w:w w:val="54"/>
          <w:sz w:val="14"/>
          <w:szCs w:val="14"/>
        </w:rPr>
        <w:t>:;-</w:t>
      </w:r>
    </w:p>
    <w:p w:rsidR="00A62B7E" w:rsidRDefault="00C23DF3">
      <w:pPr>
        <w:spacing w:line="120" w:lineRule="atLeast"/>
        <w:ind w:right="-5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45"/>
          <w:position w:val="-3"/>
          <w:sz w:val="18"/>
          <w:szCs w:val="18"/>
        </w:rPr>
        <w:lastRenderedPageBreak/>
        <w:t>�</w:t>
      </w:r>
      <w:r>
        <w:rPr>
          <w:rFonts w:ascii="Malgun Gothic" w:eastAsia="Malgun Gothic" w:hAnsi="Malgun Gothic" w:cs="Malgun Gothic"/>
          <w:color w:val="3E4042"/>
          <w:w w:val="93"/>
          <w:position w:val="-3"/>
          <w:sz w:val="18"/>
          <w:szCs w:val="18"/>
        </w:rPr>
        <w:t>�</w:t>
      </w:r>
      <w:r>
        <w:rPr>
          <w:color w:val="65666A"/>
          <w:w w:val="40"/>
          <w:position w:val="-3"/>
          <w:sz w:val="18"/>
          <w:szCs w:val="18"/>
        </w:rPr>
        <w:t>-</w:t>
      </w:r>
      <w:r>
        <w:rPr>
          <w:color w:val="65666A"/>
          <w:position w:val="-3"/>
          <w:sz w:val="18"/>
          <w:szCs w:val="18"/>
        </w:rPr>
        <w:t xml:space="preserve">    </w:t>
      </w:r>
      <w:r>
        <w:rPr>
          <w:color w:val="65666A"/>
          <w:spacing w:val="5"/>
          <w:position w:val="-3"/>
          <w:sz w:val="18"/>
          <w:szCs w:val="18"/>
        </w:rPr>
        <w:t xml:space="preserve"> </w:t>
      </w:r>
      <w:r>
        <w:rPr>
          <w:color w:val="3E4042"/>
          <w:sz w:val="16"/>
          <w:szCs w:val="16"/>
        </w:rPr>
        <w:t xml:space="preserve">m    </w:t>
      </w:r>
      <w:r>
        <w:rPr>
          <w:color w:val="3E4042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8"/>
          <w:szCs w:val="8"/>
        </w:rPr>
        <w:t xml:space="preserve">Ql  </w:t>
      </w:r>
      <w:r>
        <w:rPr>
          <w:rFonts w:ascii="Arial" w:eastAsia="Arial" w:hAnsi="Arial" w:cs="Arial"/>
          <w:color w:val="3E4042"/>
          <w:spacing w:val="2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w w:val="115"/>
          <w:position w:val="1"/>
          <w:sz w:val="12"/>
          <w:szCs w:val="12"/>
        </w:rPr>
        <w:t>o</w:t>
      </w:r>
    </w:p>
    <w:p w:rsidR="00A62B7E" w:rsidRDefault="00C23DF3">
      <w:pPr>
        <w:spacing w:line="120" w:lineRule="atLeast"/>
        <w:ind w:right="-41"/>
        <w:rPr>
          <w:sz w:val="13"/>
          <w:szCs w:val="13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62"/>
          <w:sz w:val="13"/>
          <w:szCs w:val="13"/>
        </w:rPr>
        <w:lastRenderedPageBreak/>
        <w:t>�</w:t>
      </w:r>
      <w:r>
        <w:rPr>
          <w:rFonts w:ascii="Malgun Gothic" w:eastAsia="Malgun Gothic" w:hAnsi="Malgun Gothic" w:cs="Malgun Gothic"/>
          <w:color w:val="3E4042"/>
          <w:w w:val="62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3E4042"/>
          <w:spacing w:val="26"/>
          <w:w w:val="62"/>
          <w:sz w:val="13"/>
          <w:szCs w:val="13"/>
        </w:rPr>
        <w:t xml:space="preserve"> </w:t>
      </w:r>
      <w:r>
        <w:rPr>
          <w:color w:val="3E4042"/>
          <w:w w:val="62"/>
          <w:sz w:val="13"/>
          <w:szCs w:val="13"/>
        </w:rPr>
        <w:t xml:space="preserve">(/)  </w:t>
      </w:r>
      <w:r>
        <w:rPr>
          <w:color w:val="3E4042"/>
          <w:spacing w:val="2"/>
          <w:w w:val="62"/>
          <w:sz w:val="13"/>
          <w:szCs w:val="13"/>
        </w:rPr>
        <w:t xml:space="preserve"> </w:t>
      </w:r>
      <w:r>
        <w:rPr>
          <w:color w:val="3E4042"/>
          <w:sz w:val="13"/>
          <w:szCs w:val="13"/>
        </w:rPr>
        <w:t>co</w:t>
      </w:r>
    </w:p>
    <w:p w:rsidR="00A62B7E" w:rsidRDefault="00C23DF3">
      <w:pPr>
        <w:spacing w:line="120" w:lineRule="atLeast"/>
        <w:ind w:right="-54"/>
        <w:rPr>
          <w:sz w:val="14"/>
          <w:szCs w:val="14"/>
        </w:rPr>
      </w:pPr>
      <w:r>
        <w:br w:type="column"/>
      </w:r>
      <w:r>
        <w:rPr>
          <w:color w:val="3E4042"/>
          <w:position w:val="7"/>
          <w:sz w:val="16"/>
          <w:szCs w:val="16"/>
        </w:rPr>
        <w:lastRenderedPageBreak/>
        <w:t xml:space="preserve">m        </w:t>
      </w:r>
      <w:r>
        <w:rPr>
          <w:color w:val="3E4042"/>
          <w:spacing w:val="14"/>
          <w:position w:val="7"/>
          <w:sz w:val="16"/>
          <w:szCs w:val="16"/>
        </w:rPr>
        <w:t xml:space="preserve"> </w:t>
      </w:r>
      <w:r>
        <w:rPr>
          <w:color w:val="3E4042"/>
          <w:spacing w:val="-37"/>
          <w:w w:val="61"/>
          <w:position w:val="8"/>
          <w:sz w:val="9"/>
          <w:szCs w:val="9"/>
        </w:rPr>
        <w:t>C</w:t>
      </w:r>
      <w:r>
        <w:rPr>
          <w:color w:val="3E4042"/>
          <w:w w:val="86"/>
          <w:sz w:val="14"/>
          <w:szCs w:val="14"/>
        </w:rPr>
        <w:t>:</w:t>
      </w:r>
      <w:r>
        <w:rPr>
          <w:color w:val="3E4042"/>
          <w:spacing w:val="-30"/>
          <w:w w:val="86"/>
          <w:sz w:val="14"/>
          <w:szCs w:val="14"/>
        </w:rPr>
        <w:t>:</w:t>
      </w:r>
      <w:r>
        <w:rPr>
          <w:color w:val="3E4042"/>
          <w:spacing w:val="-10"/>
          <w:w w:val="61"/>
          <w:position w:val="8"/>
          <w:sz w:val="9"/>
          <w:szCs w:val="9"/>
        </w:rPr>
        <w:t>D</w:t>
      </w:r>
      <w:r>
        <w:rPr>
          <w:color w:val="3E4042"/>
          <w:w w:val="86"/>
          <w:sz w:val="14"/>
          <w:szCs w:val="14"/>
        </w:rPr>
        <w:t>:</w:t>
      </w:r>
    </w:p>
    <w:p w:rsidR="00A62B7E" w:rsidRDefault="00C23DF3">
      <w:pPr>
        <w:spacing w:line="120" w:lineRule="atLeast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7" w:space="720" w:equalWidth="0">
            <w:col w:w="1610" w:space="1118"/>
            <w:col w:w="1263" w:space="451"/>
            <w:col w:w="965" w:space="556"/>
            <w:col w:w="1081" w:space="604"/>
            <w:col w:w="409" w:space="254"/>
            <w:col w:w="601" w:space="297"/>
            <w:col w:w="2271"/>
          </w:cols>
        </w:sectPr>
      </w:pPr>
      <w:r>
        <w:br w:type="column"/>
      </w:r>
      <w:r>
        <w:rPr>
          <w:color w:val="3E4042"/>
          <w:spacing w:val="-37"/>
          <w:w w:val="61"/>
          <w:sz w:val="9"/>
          <w:szCs w:val="9"/>
        </w:rPr>
        <w:lastRenderedPageBreak/>
        <w:t>C</w:t>
      </w:r>
      <w:r>
        <w:rPr>
          <w:color w:val="3E4042"/>
          <w:w w:val="86"/>
          <w:position w:val="-8"/>
          <w:sz w:val="14"/>
          <w:szCs w:val="14"/>
        </w:rPr>
        <w:t>:</w:t>
      </w:r>
      <w:r>
        <w:rPr>
          <w:color w:val="3E4042"/>
          <w:spacing w:val="-30"/>
          <w:w w:val="86"/>
          <w:position w:val="-8"/>
          <w:sz w:val="14"/>
          <w:szCs w:val="14"/>
        </w:rPr>
        <w:t>:</w:t>
      </w:r>
      <w:r>
        <w:rPr>
          <w:color w:val="3E4042"/>
          <w:spacing w:val="-10"/>
          <w:w w:val="61"/>
          <w:sz w:val="9"/>
          <w:szCs w:val="9"/>
        </w:rPr>
        <w:t>D</w:t>
      </w:r>
      <w:r>
        <w:rPr>
          <w:color w:val="3E4042"/>
          <w:w w:val="86"/>
          <w:position w:val="-8"/>
          <w:sz w:val="14"/>
          <w:szCs w:val="14"/>
        </w:rPr>
        <w:t>:</w:t>
      </w:r>
      <w:r>
        <w:rPr>
          <w:color w:val="3E4042"/>
          <w:position w:val="-8"/>
          <w:sz w:val="14"/>
          <w:szCs w:val="14"/>
        </w:rPr>
        <w:t xml:space="preserve">                  </w:t>
      </w:r>
      <w:r>
        <w:rPr>
          <w:color w:val="3E4042"/>
          <w:spacing w:val="-8"/>
          <w:position w:val="-8"/>
          <w:sz w:val="14"/>
          <w:szCs w:val="14"/>
        </w:rPr>
        <w:t xml:space="preserve"> </w:t>
      </w:r>
      <w:r>
        <w:rPr>
          <w:color w:val="3E4042"/>
          <w:position w:val="1"/>
          <w:sz w:val="14"/>
          <w:szCs w:val="14"/>
        </w:rPr>
        <w:t xml:space="preserve">3:                             </w:t>
      </w:r>
      <w:r>
        <w:rPr>
          <w:color w:val="3E4042"/>
          <w:spacing w:val="22"/>
          <w:position w:val="1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0"/>
          <w:position w:val="-9"/>
        </w:rPr>
        <w:t>�</w:t>
      </w:r>
    </w:p>
    <w:p w:rsidR="00A62B7E" w:rsidRDefault="00C23DF3">
      <w:pPr>
        <w:spacing w:line="120" w:lineRule="atLeast"/>
        <w:ind w:left="1869" w:right="-46"/>
        <w:rPr>
          <w:sz w:val="16"/>
          <w:szCs w:val="16"/>
        </w:rPr>
      </w:pPr>
      <w:r>
        <w:rPr>
          <w:rFonts w:ascii="Arial" w:eastAsia="Arial" w:hAnsi="Arial" w:cs="Arial"/>
          <w:color w:val="3E4042"/>
          <w:w w:val="132"/>
          <w:sz w:val="8"/>
          <w:szCs w:val="8"/>
        </w:rPr>
        <w:lastRenderedPageBreak/>
        <w:t xml:space="preserve">C. </w:t>
      </w:r>
      <w:r>
        <w:rPr>
          <w:rFonts w:ascii="Arial" w:eastAsia="Arial" w:hAnsi="Arial" w:cs="Arial"/>
          <w:color w:val="3E4042"/>
          <w:spacing w:val="4"/>
          <w:w w:val="132"/>
          <w:sz w:val="8"/>
          <w:szCs w:val="8"/>
        </w:rPr>
        <w:t xml:space="preserve"> </w:t>
      </w:r>
      <w:r>
        <w:rPr>
          <w:i/>
          <w:color w:val="3E4042"/>
          <w:sz w:val="9"/>
          <w:szCs w:val="9"/>
        </w:rPr>
        <w:t xml:space="preserve">CT         </w:t>
      </w:r>
      <w:r>
        <w:rPr>
          <w:i/>
          <w:color w:val="3E4042"/>
          <w:spacing w:val="1"/>
          <w:sz w:val="9"/>
          <w:szCs w:val="9"/>
        </w:rPr>
        <w:t xml:space="preserve"> </w:t>
      </w:r>
      <w:r>
        <w:rPr>
          <w:color w:val="3E4042"/>
          <w:w w:val="82"/>
          <w:position w:val="-2"/>
          <w:sz w:val="15"/>
          <w:szCs w:val="15"/>
        </w:rPr>
        <w:t>m</w:t>
      </w:r>
      <w:r>
        <w:rPr>
          <w:color w:val="3E4042"/>
          <w:w w:val="82"/>
          <w:position w:val="-2"/>
          <w:sz w:val="15"/>
          <w:szCs w:val="15"/>
        </w:rPr>
        <w:t xml:space="preserve">                                             </w:t>
      </w:r>
      <w:r>
        <w:rPr>
          <w:color w:val="3E4042"/>
          <w:spacing w:val="10"/>
          <w:w w:val="82"/>
          <w:position w:val="-2"/>
          <w:sz w:val="15"/>
          <w:szCs w:val="15"/>
        </w:rPr>
        <w:t xml:space="preserve"> </w:t>
      </w:r>
      <w:r>
        <w:rPr>
          <w:color w:val="3E4042"/>
          <w:w w:val="135"/>
          <w:position w:val="-4"/>
          <w:sz w:val="16"/>
          <w:szCs w:val="16"/>
        </w:rPr>
        <w:t>z</w:t>
      </w:r>
    </w:p>
    <w:p w:rsidR="00A62B7E" w:rsidRDefault="00C23DF3">
      <w:pPr>
        <w:spacing w:line="120" w:lineRule="atLeast"/>
        <w:ind w:right="-54"/>
        <w:rPr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3E4042"/>
          <w:w w:val="218"/>
          <w:position w:val="1"/>
          <w:sz w:val="9"/>
          <w:szCs w:val="9"/>
        </w:rPr>
        <w:lastRenderedPageBreak/>
        <w:t xml:space="preserve">::,   </w:t>
      </w:r>
      <w:r>
        <w:rPr>
          <w:rFonts w:ascii="Arial" w:eastAsia="Arial" w:hAnsi="Arial" w:cs="Arial"/>
          <w:color w:val="3E4042"/>
          <w:spacing w:val="41"/>
          <w:w w:val="218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sz w:val="10"/>
          <w:szCs w:val="10"/>
        </w:rPr>
        <w:t xml:space="preserve">)&gt;        </w:t>
      </w:r>
      <w:r>
        <w:rPr>
          <w:rFonts w:ascii="Arial" w:eastAsia="Arial" w:hAnsi="Arial" w:cs="Arial"/>
          <w:color w:val="3E4042"/>
          <w:spacing w:val="14"/>
          <w:sz w:val="10"/>
          <w:szCs w:val="10"/>
        </w:rPr>
        <w:t xml:space="preserve"> </w:t>
      </w:r>
      <w:r>
        <w:rPr>
          <w:color w:val="3E4042"/>
          <w:w w:val="56"/>
          <w:position w:val="-9"/>
          <w:sz w:val="15"/>
          <w:szCs w:val="15"/>
        </w:rPr>
        <w:t xml:space="preserve">9?.         </w:t>
      </w:r>
      <w:r>
        <w:rPr>
          <w:color w:val="3E4042"/>
          <w:spacing w:val="20"/>
          <w:w w:val="56"/>
          <w:position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sz w:val="9"/>
          <w:szCs w:val="9"/>
        </w:rPr>
        <w:t xml:space="preserve">::,                             </w:t>
      </w:r>
      <w:r>
        <w:rPr>
          <w:rFonts w:ascii="Arial" w:eastAsia="Arial" w:hAnsi="Arial" w:cs="Arial"/>
          <w:color w:val="3E4042"/>
          <w:spacing w:val="12"/>
          <w:sz w:val="9"/>
          <w:szCs w:val="9"/>
        </w:rPr>
        <w:t xml:space="preserve"> </w:t>
      </w:r>
      <w:r>
        <w:rPr>
          <w:color w:val="3E4042"/>
          <w:w w:val="176"/>
          <w:position w:val="-7"/>
          <w:sz w:val="12"/>
          <w:szCs w:val="12"/>
        </w:rPr>
        <w:t xml:space="preserve">0   </w:t>
      </w:r>
      <w:r>
        <w:rPr>
          <w:color w:val="3E4042"/>
          <w:spacing w:val="15"/>
          <w:w w:val="176"/>
          <w:position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60"/>
          <w:position w:val="-6"/>
        </w:rPr>
        <w:t>m</w:t>
      </w:r>
      <w:r>
        <w:rPr>
          <w:rFonts w:ascii="Arial" w:eastAsia="Arial" w:hAnsi="Arial" w:cs="Arial"/>
          <w:color w:val="3E4042"/>
          <w:w w:val="81"/>
          <w:position w:val="-6"/>
        </w:rPr>
        <w:t>ru</w:t>
      </w:r>
      <w:r>
        <w:rPr>
          <w:rFonts w:ascii="Arial" w:eastAsia="Arial" w:hAnsi="Arial" w:cs="Arial"/>
          <w:color w:val="65666A"/>
          <w:w w:val="36"/>
          <w:position w:val="-6"/>
        </w:rPr>
        <w:t>·</w:t>
      </w:r>
      <w:r>
        <w:rPr>
          <w:rFonts w:ascii="Arial" w:eastAsia="Arial" w:hAnsi="Arial" w:cs="Arial"/>
          <w:color w:val="65666A"/>
          <w:position w:val="-6"/>
        </w:rPr>
        <w:t xml:space="preserve">   </w:t>
      </w:r>
      <w:r>
        <w:rPr>
          <w:rFonts w:ascii="Arial" w:eastAsia="Arial" w:hAnsi="Arial" w:cs="Arial"/>
          <w:color w:val="65666A"/>
          <w:spacing w:val="23"/>
          <w:position w:val="-6"/>
        </w:rPr>
        <w:t xml:space="preserve"> </w:t>
      </w:r>
      <w:r>
        <w:rPr>
          <w:color w:val="3E4042"/>
          <w:w w:val="129"/>
          <w:position w:val="-9"/>
          <w:sz w:val="17"/>
          <w:szCs w:val="17"/>
        </w:rPr>
        <w:t>$</w:t>
      </w:r>
    </w:p>
    <w:p w:rsidR="00A62B7E" w:rsidRDefault="00C23DF3">
      <w:pPr>
        <w:spacing w:line="120" w:lineRule="atLeast"/>
        <w:rPr>
          <w:rFonts w:ascii="Arial" w:eastAsia="Arial" w:hAnsi="Arial" w:cs="Arial"/>
          <w:sz w:val="14"/>
          <w:szCs w:val="14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3991" w:space="532"/>
            <w:col w:w="2900" w:space="887"/>
            <w:col w:w="3170"/>
          </w:cols>
        </w:sectPr>
      </w:pPr>
      <w:r>
        <w:br w:type="column"/>
      </w:r>
      <w:r>
        <w:rPr>
          <w:rFonts w:ascii="Arial" w:eastAsia="Arial" w:hAnsi="Arial" w:cs="Arial"/>
          <w:color w:val="3E4042"/>
          <w:w w:val="73"/>
          <w:position w:val="2"/>
          <w:sz w:val="13"/>
          <w:szCs w:val="13"/>
        </w:rPr>
        <w:lastRenderedPageBreak/>
        <w:t xml:space="preserve">;:o                                                         </w:t>
      </w:r>
      <w:r>
        <w:rPr>
          <w:rFonts w:ascii="Arial" w:eastAsia="Arial" w:hAnsi="Arial" w:cs="Arial"/>
          <w:color w:val="3E4042"/>
          <w:spacing w:val="26"/>
          <w:w w:val="73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sz w:val="14"/>
          <w:szCs w:val="14"/>
        </w:rPr>
        <w:t>=i</w:t>
      </w:r>
    </w:p>
    <w:p w:rsidR="00A62B7E" w:rsidRDefault="00C23DF3">
      <w:pPr>
        <w:spacing w:line="120" w:lineRule="atLeast"/>
        <w:ind w:left="1514" w:right="-56"/>
        <w:rPr>
          <w:sz w:val="12"/>
          <w:szCs w:val="12"/>
        </w:rPr>
      </w:pPr>
      <w:r>
        <w:rPr>
          <w:color w:val="3E4042"/>
          <w:w w:val="135"/>
          <w:position w:val="4"/>
          <w:sz w:val="16"/>
          <w:szCs w:val="16"/>
        </w:rPr>
        <w:lastRenderedPageBreak/>
        <w:t xml:space="preserve">z   </w:t>
      </w:r>
      <w:r>
        <w:rPr>
          <w:color w:val="3E4042"/>
          <w:spacing w:val="48"/>
          <w:w w:val="135"/>
          <w:position w:val="4"/>
          <w:sz w:val="16"/>
          <w:szCs w:val="16"/>
        </w:rPr>
        <w:t xml:space="preserve"> </w:t>
      </w:r>
      <w:r>
        <w:rPr>
          <w:color w:val="3E4042"/>
          <w:position w:val="-4"/>
          <w:sz w:val="13"/>
          <w:szCs w:val="13"/>
        </w:rPr>
        <w:t xml:space="preserve">3  </w:t>
      </w:r>
      <w:r>
        <w:rPr>
          <w:color w:val="3E4042"/>
          <w:spacing w:val="1"/>
          <w:position w:val="-4"/>
          <w:sz w:val="13"/>
          <w:szCs w:val="13"/>
        </w:rPr>
        <w:t xml:space="preserve"> </w:t>
      </w:r>
      <w:r>
        <w:rPr>
          <w:color w:val="3E4042"/>
          <w:position w:val="-4"/>
          <w:sz w:val="14"/>
          <w:szCs w:val="14"/>
        </w:rPr>
        <w:t xml:space="preserve">§,     </w:t>
      </w:r>
      <w:r>
        <w:rPr>
          <w:color w:val="3E4042"/>
          <w:spacing w:val="20"/>
          <w:position w:val="-4"/>
          <w:sz w:val="14"/>
          <w:szCs w:val="14"/>
        </w:rPr>
        <w:t xml:space="preserve"> </w:t>
      </w:r>
      <w:r>
        <w:rPr>
          <w:color w:val="3E4042"/>
          <w:w w:val="72"/>
          <w:sz w:val="12"/>
          <w:szCs w:val="12"/>
        </w:rPr>
        <w:t>;:o</w:t>
      </w:r>
      <w:r>
        <w:rPr>
          <w:color w:val="3E4042"/>
          <w:w w:val="72"/>
          <w:sz w:val="12"/>
          <w:szCs w:val="12"/>
        </w:rPr>
        <w:t xml:space="preserve">                  </w:t>
      </w:r>
      <w:r>
        <w:rPr>
          <w:color w:val="3E4042"/>
          <w:spacing w:val="17"/>
          <w:w w:val="72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94"/>
          <w:sz w:val="12"/>
          <w:szCs w:val="12"/>
        </w:rPr>
        <w:t>w</w:t>
      </w:r>
      <w:r>
        <w:rPr>
          <w:rFonts w:ascii="Arial" w:eastAsia="Arial" w:hAnsi="Arial" w:cs="Arial"/>
          <w:color w:val="3E4042"/>
          <w:w w:val="169"/>
          <w:sz w:val="12"/>
          <w:szCs w:val="12"/>
        </w:rPr>
        <w:t>S.</w:t>
      </w:r>
      <w:r>
        <w:rPr>
          <w:rFonts w:ascii="Malgun Gothic" w:eastAsia="Malgun Gothic" w:hAnsi="Malgun Gothic" w:cs="Malgun Gothic"/>
          <w:color w:val="3E4042"/>
          <w:w w:val="115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3E4042"/>
          <w:sz w:val="12"/>
          <w:szCs w:val="12"/>
        </w:rPr>
        <w:t xml:space="preserve">    </w:t>
      </w:r>
      <w:r>
        <w:rPr>
          <w:color w:val="3E4042"/>
          <w:w w:val="307"/>
          <w:sz w:val="12"/>
          <w:szCs w:val="12"/>
        </w:rPr>
        <w:t>c</w:t>
      </w:r>
    </w:p>
    <w:p w:rsidR="00A62B7E" w:rsidRDefault="00C23DF3">
      <w:pPr>
        <w:spacing w:line="120" w:lineRule="atLeast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2" w:space="720" w:equalWidth="0">
            <w:col w:w="3636" w:space="806"/>
            <w:col w:w="7038"/>
          </w:cols>
        </w:sectPr>
      </w:pPr>
      <w:r>
        <w:br w:type="column"/>
      </w:r>
      <w:r>
        <w:rPr>
          <w:rFonts w:ascii="Arial" w:eastAsia="Arial" w:hAnsi="Arial" w:cs="Arial"/>
          <w:color w:val="3E4042"/>
          <w:w w:val="147"/>
          <w:sz w:val="12"/>
          <w:szCs w:val="12"/>
        </w:rPr>
        <w:lastRenderedPageBreak/>
        <w:t xml:space="preserve">""a.   </w:t>
      </w:r>
      <w:r>
        <w:rPr>
          <w:rFonts w:ascii="Arial" w:eastAsia="Arial" w:hAnsi="Arial" w:cs="Arial"/>
          <w:color w:val="3E4042"/>
          <w:spacing w:val="37"/>
          <w:w w:val="147"/>
          <w:sz w:val="12"/>
          <w:szCs w:val="12"/>
        </w:rPr>
        <w:t xml:space="preserve"> </w:t>
      </w:r>
      <w:r>
        <w:rPr>
          <w:color w:val="3E4042"/>
          <w:position w:val="1"/>
          <w:sz w:val="15"/>
          <w:szCs w:val="15"/>
        </w:rPr>
        <w:t xml:space="preserve">r-              </w:t>
      </w:r>
      <w:r>
        <w:rPr>
          <w:color w:val="3E4042"/>
          <w:spacing w:val="24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position w:val="4"/>
          <w:sz w:val="10"/>
          <w:szCs w:val="10"/>
        </w:rPr>
        <w:t xml:space="preserve">;:;,                                                                                                             </w:t>
      </w:r>
      <w:r>
        <w:rPr>
          <w:rFonts w:ascii="Arial" w:eastAsia="Arial" w:hAnsi="Arial" w:cs="Arial"/>
          <w:color w:val="3E4042"/>
          <w:spacing w:val="19"/>
          <w:position w:val="4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38"/>
          <w:position w:val="-7"/>
        </w:rPr>
        <w:t>�</w:t>
      </w:r>
      <w:r>
        <w:rPr>
          <w:rFonts w:ascii="Malgun Gothic" w:eastAsia="Malgun Gothic" w:hAnsi="Malgun Gothic" w:cs="Malgun Gothic"/>
          <w:color w:val="3E4042"/>
          <w:w w:val="38"/>
          <w:position w:val="-7"/>
        </w:rPr>
        <w:t xml:space="preserve">           </w:t>
      </w:r>
      <w:r>
        <w:rPr>
          <w:rFonts w:ascii="Malgun Gothic" w:eastAsia="Malgun Gothic" w:hAnsi="Malgun Gothic" w:cs="Malgun Gothic"/>
          <w:color w:val="3E4042"/>
          <w:spacing w:val="2"/>
          <w:w w:val="38"/>
          <w:position w:val="-7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38"/>
          <w:position w:val="-7"/>
        </w:rPr>
        <w:t>�</w:t>
      </w:r>
    </w:p>
    <w:p w:rsidR="00A62B7E" w:rsidRDefault="00C23DF3">
      <w:pPr>
        <w:spacing w:line="160" w:lineRule="atLeast"/>
        <w:jc w:val="right"/>
        <w:rPr>
          <w:rFonts w:ascii="Arial" w:eastAsia="Arial" w:hAnsi="Arial" w:cs="Arial"/>
          <w:sz w:val="14"/>
          <w:szCs w:val="14"/>
        </w:rPr>
      </w:pPr>
      <w:r>
        <w:rPr>
          <w:color w:val="3E4042"/>
          <w:position w:val="1"/>
          <w:sz w:val="13"/>
          <w:szCs w:val="13"/>
        </w:rPr>
        <w:lastRenderedPageBreak/>
        <w:t xml:space="preserve">3       </w:t>
      </w:r>
      <w:r>
        <w:rPr>
          <w:color w:val="3E4042"/>
          <w:spacing w:val="10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w w:val="88"/>
          <w:sz w:val="14"/>
          <w:szCs w:val="14"/>
        </w:rPr>
        <w:t>::i</w:t>
      </w:r>
    </w:p>
    <w:p w:rsidR="00A62B7E" w:rsidRDefault="00C23DF3">
      <w:pPr>
        <w:spacing w:line="160" w:lineRule="atLeast"/>
        <w:ind w:right="-52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3E4042"/>
          <w:w w:val="258"/>
          <w:position w:val="-8"/>
          <w:sz w:val="13"/>
          <w:szCs w:val="13"/>
        </w:rPr>
        <w:lastRenderedPageBreak/>
        <w:t xml:space="preserve">3    </w:t>
      </w:r>
      <w:r>
        <w:rPr>
          <w:color w:val="3E4042"/>
          <w:spacing w:val="3"/>
          <w:w w:val="258"/>
          <w:position w:val="-8"/>
          <w:sz w:val="13"/>
          <w:szCs w:val="13"/>
        </w:rPr>
        <w:t xml:space="preserve"> </w:t>
      </w:r>
      <w:r>
        <w:rPr>
          <w:i/>
          <w:color w:val="3E4042"/>
          <w:w w:val="83"/>
          <w:position w:val="-2"/>
          <w:sz w:val="8"/>
          <w:szCs w:val="8"/>
        </w:rPr>
        <w:t>CJ)</w:t>
      </w:r>
      <w:r>
        <w:rPr>
          <w:i/>
          <w:color w:val="3E4042"/>
          <w:w w:val="83"/>
          <w:position w:val="-2"/>
          <w:sz w:val="8"/>
          <w:szCs w:val="8"/>
        </w:rPr>
        <w:t xml:space="preserve">                          </w:t>
      </w:r>
      <w:r>
        <w:rPr>
          <w:i/>
          <w:color w:val="3E4042"/>
          <w:spacing w:val="3"/>
          <w:w w:val="83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w w:val="135"/>
          <w:sz w:val="6"/>
          <w:szCs w:val="6"/>
        </w:rPr>
        <w:t xml:space="preserve">(/)   </w:t>
      </w:r>
      <w:r>
        <w:rPr>
          <w:rFonts w:ascii="Arial" w:eastAsia="Arial" w:hAnsi="Arial" w:cs="Arial"/>
          <w:color w:val="3E4042"/>
          <w:spacing w:val="1"/>
          <w:w w:val="135"/>
          <w:sz w:val="6"/>
          <w:szCs w:val="6"/>
        </w:rPr>
        <w:t xml:space="preserve"> </w:t>
      </w:r>
      <w:r>
        <w:rPr>
          <w:color w:val="3E4042"/>
          <w:position w:val="-9"/>
          <w:sz w:val="13"/>
          <w:szCs w:val="13"/>
        </w:rPr>
        <w:t xml:space="preserve">3       </w:t>
      </w:r>
      <w:r>
        <w:rPr>
          <w:color w:val="3E4042"/>
          <w:spacing w:val="6"/>
          <w:position w:val="-9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2"/>
          <w:position w:val="-13"/>
        </w:rPr>
        <w:t>�</w:t>
      </w:r>
    </w:p>
    <w:p w:rsidR="00A62B7E" w:rsidRDefault="00C23DF3">
      <w:pPr>
        <w:spacing w:line="160" w:lineRule="atLeast"/>
        <w:rPr>
          <w:rFonts w:ascii="Arial" w:eastAsia="Arial" w:hAnsi="Arial" w:cs="Arial"/>
          <w:sz w:val="12"/>
          <w:szCs w:val="12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1610" w:space="1694"/>
            <w:col w:w="1743" w:space="254"/>
            <w:col w:w="6179"/>
          </w:cols>
        </w:sectPr>
      </w:pPr>
      <w:r>
        <w:br w:type="column"/>
      </w:r>
      <w:r>
        <w:rPr>
          <w:color w:val="3E4042"/>
          <w:w w:val="118"/>
          <w:position w:val="-4"/>
          <w:sz w:val="13"/>
          <w:szCs w:val="13"/>
        </w:rPr>
        <w:lastRenderedPageBreak/>
        <w:t>5</w:t>
      </w:r>
      <w:r>
        <w:rPr>
          <w:color w:val="65666A"/>
          <w:w w:val="66"/>
          <w:position w:val="-4"/>
          <w:sz w:val="13"/>
          <w:szCs w:val="13"/>
        </w:rPr>
        <w:t>·</w:t>
      </w:r>
      <w:r>
        <w:rPr>
          <w:color w:val="65666A"/>
          <w:position w:val="-4"/>
          <w:sz w:val="13"/>
          <w:szCs w:val="13"/>
        </w:rPr>
        <w:t xml:space="preserve">      </w:t>
      </w:r>
      <w:r>
        <w:rPr>
          <w:color w:val="65666A"/>
          <w:spacing w:val="-2"/>
          <w:position w:val="-4"/>
          <w:sz w:val="13"/>
          <w:szCs w:val="13"/>
        </w:rPr>
        <w:t xml:space="preserve"> </w:t>
      </w:r>
      <w:r>
        <w:rPr>
          <w:color w:val="3E4042"/>
          <w:w w:val="48"/>
          <w:position w:val="-8"/>
          <w:sz w:val="15"/>
          <w:szCs w:val="15"/>
        </w:rPr>
        <w:t xml:space="preserve">ii1             </w:t>
      </w:r>
      <w:r>
        <w:rPr>
          <w:color w:val="3E4042"/>
          <w:spacing w:val="3"/>
          <w:w w:val="48"/>
          <w:position w:val="-8"/>
          <w:sz w:val="15"/>
          <w:szCs w:val="15"/>
        </w:rPr>
        <w:t xml:space="preserve"> </w:t>
      </w:r>
      <w:r>
        <w:rPr>
          <w:color w:val="3E4042"/>
          <w:w w:val="68"/>
          <w:sz w:val="15"/>
          <w:szCs w:val="15"/>
        </w:rPr>
        <w:t>;:;,</w:t>
      </w:r>
      <w:r>
        <w:rPr>
          <w:color w:val="3E4042"/>
          <w:w w:val="108"/>
          <w:sz w:val="15"/>
          <w:szCs w:val="15"/>
        </w:rPr>
        <w:t>:;:</w:t>
      </w:r>
      <w:r>
        <w:rPr>
          <w:color w:val="3E4042"/>
          <w:sz w:val="15"/>
          <w:szCs w:val="15"/>
        </w:rPr>
        <w:t xml:space="preserve">               </w:t>
      </w:r>
      <w:r>
        <w:rPr>
          <w:color w:val="3E4042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sz w:val="12"/>
          <w:szCs w:val="12"/>
        </w:rPr>
        <w:t xml:space="preserve">a. </w:t>
      </w:r>
      <w:r>
        <w:rPr>
          <w:rFonts w:ascii="Arial" w:eastAsia="Arial" w:hAnsi="Arial" w:cs="Arial"/>
          <w:color w:val="3E4042"/>
          <w:spacing w:val="1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83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3E4042"/>
          <w:w w:val="83"/>
          <w:sz w:val="12"/>
          <w:szCs w:val="12"/>
        </w:rPr>
        <w:t xml:space="preserve">       </w:t>
      </w:r>
      <w:r>
        <w:rPr>
          <w:color w:val="3E4042"/>
          <w:w w:val="48"/>
          <w:position w:val="-8"/>
          <w:sz w:val="15"/>
          <w:szCs w:val="15"/>
        </w:rPr>
        <w:t xml:space="preserve">ii1             </w:t>
      </w:r>
      <w:r>
        <w:rPr>
          <w:color w:val="3E4042"/>
          <w:spacing w:val="8"/>
          <w:w w:val="48"/>
          <w:position w:val="-8"/>
          <w:sz w:val="15"/>
          <w:szCs w:val="15"/>
        </w:rPr>
        <w:t xml:space="preserve"> </w:t>
      </w:r>
      <w:r>
        <w:rPr>
          <w:color w:val="3E4042"/>
          <w:w w:val="71"/>
          <w:position w:val="-11"/>
          <w:sz w:val="25"/>
          <w:szCs w:val="25"/>
        </w:rPr>
        <w:t>§</w:t>
      </w:r>
      <w:r>
        <w:rPr>
          <w:color w:val="3E4042"/>
          <w:spacing w:val="29"/>
          <w:w w:val="71"/>
          <w:position w:val="-11"/>
          <w:sz w:val="25"/>
          <w:szCs w:val="25"/>
        </w:rPr>
        <w:t xml:space="preserve"> </w:t>
      </w:r>
      <w:r>
        <w:rPr>
          <w:color w:val="3E4042"/>
          <w:w w:val="71"/>
          <w:position w:val="-11"/>
        </w:rPr>
        <w:t>g-</w:t>
      </w:r>
      <w:r>
        <w:rPr>
          <w:color w:val="3E4042"/>
          <w:spacing w:val="13"/>
          <w:w w:val="71"/>
          <w:position w:val="-11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37"/>
          <w:position w:val="-11"/>
        </w:rPr>
        <w:t>�</w:t>
      </w:r>
      <w:r>
        <w:rPr>
          <w:color w:val="3E4042"/>
          <w:w w:val="37"/>
          <w:position w:val="-11"/>
        </w:rPr>
        <w:t xml:space="preserve">-          </w:t>
      </w:r>
      <w:r>
        <w:rPr>
          <w:color w:val="3E4042"/>
          <w:spacing w:val="9"/>
          <w:w w:val="37"/>
          <w:position w:val="-11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62"/>
          <w:position w:val="-17"/>
        </w:rPr>
        <w:t>�</w:t>
      </w:r>
      <w:r>
        <w:rPr>
          <w:rFonts w:ascii="Malgun Gothic" w:eastAsia="Malgun Gothic" w:hAnsi="Malgun Gothic" w:cs="Malgun Gothic"/>
          <w:color w:val="3E4042"/>
          <w:w w:val="62"/>
          <w:position w:val="-17"/>
        </w:rPr>
        <w:t xml:space="preserve">                                  </w:t>
      </w:r>
      <w:r>
        <w:rPr>
          <w:rFonts w:ascii="Malgun Gothic" w:eastAsia="Malgun Gothic" w:hAnsi="Malgun Gothic" w:cs="Malgun Gothic"/>
          <w:color w:val="3E4042"/>
          <w:spacing w:val="27"/>
          <w:w w:val="62"/>
          <w:position w:val="-17"/>
        </w:rPr>
        <w:t xml:space="preserve"> </w:t>
      </w:r>
      <w:r>
        <w:rPr>
          <w:color w:val="3E4042"/>
          <w:position w:val="-7"/>
          <w:sz w:val="14"/>
          <w:szCs w:val="14"/>
        </w:rPr>
        <w:t xml:space="preserve">3:                             </w:t>
      </w:r>
      <w:r>
        <w:rPr>
          <w:color w:val="3E4042"/>
          <w:spacing w:val="21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3E4042"/>
          <w:w w:val="102"/>
          <w:position w:val="-4"/>
          <w:sz w:val="12"/>
          <w:szCs w:val="12"/>
        </w:rPr>
        <w:t>"'I</w:t>
      </w:r>
    </w:p>
    <w:p w:rsidR="00A62B7E" w:rsidRDefault="00C23DF3">
      <w:pPr>
        <w:spacing w:line="40" w:lineRule="atLeast"/>
        <w:ind w:left="1178" w:right="-62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E4042"/>
          <w:position w:val="2"/>
          <w:sz w:val="8"/>
          <w:szCs w:val="8"/>
        </w:rPr>
        <w:lastRenderedPageBreak/>
        <w:t>Ql</w:t>
      </w:r>
      <w:r>
        <w:rPr>
          <w:rFonts w:ascii="Arial" w:eastAsia="Arial" w:hAnsi="Arial" w:cs="Arial"/>
          <w:color w:val="3E4042"/>
          <w:position w:val="2"/>
          <w:sz w:val="8"/>
          <w:szCs w:val="8"/>
        </w:rPr>
        <w:t xml:space="preserve">                          </w:t>
      </w:r>
      <w:r>
        <w:rPr>
          <w:rFonts w:ascii="Arial" w:eastAsia="Arial" w:hAnsi="Arial" w:cs="Arial"/>
          <w:color w:val="3E4042"/>
          <w:spacing w:val="13"/>
          <w:position w:val="2"/>
          <w:sz w:val="8"/>
          <w:szCs w:val="8"/>
        </w:rPr>
        <w:t xml:space="preserve"> </w:t>
      </w:r>
      <w:r>
        <w:rPr>
          <w:color w:val="3E4042"/>
          <w:position w:val="2"/>
          <w:sz w:val="7"/>
          <w:szCs w:val="7"/>
        </w:rPr>
        <w:t xml:space="preserve">Q.)   </w:t>
      </w:r>
      <w:r>
        <w:rPr>
          <w:color w:val="3E4042"/>
          <w:spacing w:val="7"/>
          <w:position w:val="2"/>
          <w:sz w:val="7"/>
          <w:szCs w:val="7"/>
        </w:rPr>
        <w:t xml:space="preserve"> </w:t>
      </w:r>
      <w:r>
        <w:rPr>
          <w:color w:val="3E4042"/>
          <w:position w:val="2"/>
          <w:sz w:val="14"/>
          <w:szCs w:val="14"/>
        </w:rPr>
        <w:t xml:space="preserve">9:     </w:t>
      </w:r>
      <w:r>
        <w:rPr>
          <w:color w:val="3E4042"/>
          <w:spacing w:val="17"/>
          <w:position w:val="2"/>
          <w:sz w:val="14"/>
          <w:szCs w:val="14"/>
        </w:rPr>
        <w:t xml:space="preserve"> </w:t>
      </w:r>
      <w:r>
        <w:rPr>
          <w:color w:val="3E4042"/>
          <w:w w:val="137"/>
          <w:position w:val="1"/>
          <w:sz w:val="15"/>
          <w:szCs w:val="15"/>
        </w:rPr>
        <w:t xml:space="preserve">c       </w:t>
      </w:r>
      <w:r>
        <w:rPr>
          <w:color w:val="3E4042"/>
          <w:spacing w:val="21"/>
          <w:w w:val="137"/>
          <w:position w:val="1"/>
          <w:sz w:val="15"/>
          <w:szCs w:val="15"/>
        </w:rPr>
        <w:t xml:space="preserve"> </w:t>
      </w:r>
      <w:r>
        <w:rPr>
          <w:color w:val="3E4042"/>
          <w:w w:val="24"/>
          <w:position w:val="6"/>
          <w:sz w:val="23"/>
          <w:szCs w:val="23"/>
        </w:rPr>
        <w:t xml:space="preserve">::::,   </w:t>
      </w:r>
      <w:r>
        <w:rPr>
          <w:color w:val="3E4042"/>
          <w:spacing w:val="2"/>
          <w:w w:val="24"/>
          <w:position w:val="6"/>
          <w:sz w:val="23"/>
          <w:szCs w:val="23"/>
        </w:rPr>
        <w:t xml:space="preserve"> </w:t>
      </w:r>
      <w:r>
        <w:rPr>
          <w:color w:val="3E4042"/>
          <w:w w:val="59"/>
          <w:position w:val="6"/>
          <w:sz w:val="23"/>
          <w:szCs w:val="23"/>
        </w:rPr>
        <w:t>-c</w:t>
      </w:r>
      <w:r>
        <w:rPr>
          <w:color w:val="3E4042"/>
          <w:w w:val="115"/>
          <w:position w:val="6"/>
          <w:sz w:val="23"/>
          <w:szCs w:val="23"/>
        </w:rPr>
        <w:t>w</w:t>
      </w:r>
      <w:r>
        <w:rPr>
          <w:color w:val="3E4042"/>
          <w:position w:val="6"/>
          <w:sz w:val="23"/>
          <w:szCs w:val="23"/>
        </w:rPr>
        <w:t xml:space="preserve">    </w:t>
      </w:r>
      <w:r>
        <w:rPr>
          <w:rFonts w:ascii="Malgun Gothic" w:eastAsia="Malgun Gothic" w:hAnsi="Malgun Gothic" w:cs="Malgun Gothic"/>
          <w:color w:val="3E4042"/>
          <w:w w:val="45"/>
          <w:position w:val="6"/>
          <w:sz w:val="23"/>
          <w:szCs w:val="23"/>
        </w:rPr>
        <w:t>�</w:t>
      </w:r>
      <w:r>
        <w:rPr>
          <w:rFonts w:ascii="Malgun Gothic" w:eastAsia="Malgun Gothic" w:hAnsi="Malgun Gothic" w:cs="Malgun Gothic"/>
          <w:color w:val="3E4042"/>
          <w:w w:val="45"/>
          <w:position w:val="6"/>
          <w:sz w:val="23"/>
          <w:szCs w:val="23"/>
        </w:rPr>
        <w:t xml:space="preserve">     </w:t>
      </w:r>
      <w:r>
        <w:rPr>
          <w:rFonts w:ascii="Malgun Gothic" w:eastAsia="Malgun Gothic" w:hAnsi="Malgun Gothic" w:cs="Malgun Gothic"/>
          <w:color w:val="3E4042"/>
          <w:spacing w:val="12"/>
          <w:w w:val="45"/>
          <w:position w:val="6"/>
          <w:sz w:val="23"/>
          <w:szCs w:val="23"/>
        </w:rPr>
        <w:t xml:space="preserve"> </w:t>
      </w:r>
      <w:r>
        <w:rPr>
          <w:color w:val="3E4042"/>
          <w:w w:val="137"/>
          <w:sz w:val="15"/>
          <w:szCs w:val="15"/>
        </w:rPr>
        <w:t xml:space="preserve">c           </w:t>
      </w:r>
      <w:r>
        <w:rPr>
          <w:color w:val="3E4042"/>
          <w:spacing w:val="7"/>
          <w:w w:val="137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sz w:val="8"/>
          <w:szCs w:val="8"/>
        </w:rPr>
        <w:t xml:space="preserve">Ql                          </w:t>
      </w:r>
      <w:r>
        <w:rPr>
          <w:rFonts w:ascii="Arial" w:eastAsia="Arial" w:hAnsi="Arial" w:cs="Arial"/>
          <w:color w:val="3E4042"/>
          <w:spacing w:val="13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position w:val="6"/>
          <w:sz w:val="9"/>
          <w:szCs w:val="9"/>
        </w:rPr>
        <w:t xml:space="preserve">::,         </w:t>
      </w:r>
      <w:r>
        <w:rPr>
          <w:rFonts w:ascii="Arial" w:eastAsia="Arial" w:hAnsi="Arial" w:cs="Arial"/>
          <w:color w:val="3E4042"/>
          <w:spacing w:val="6"/>
          <w:position w:val="6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02"/>
          <w:position w:val="4"/>
          <w:sz w:val="9"/>
          <w:szCs w:val="9"/>
        </w:rPr>
        <w:t>::,</w:t>
      </w:r>
    </w:p>
    <w:p w:rsidR="00A62B7E" w:rsidRDefault="00C23DF3">
      <w:pPr>
        <w:spacing w:line="160" w:lineRule="atLeast"/>
        <w:ind w:left="1509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E4042"/>
          <w:w w:val="50"/>
        </w:rPr>
        <w:t>�</w:t>
      </w:r>
    </w:p>
    <w:p w:rsidR="00A62B7E" w:rsidRDefault="00C23DF3">
      <w:pPr>
        <w:spacing w:line="160" w:lineRule="atLeast"/>
        <w:ind w:right="-66"/>
        <w:rPr>
          <w:sz w:val="21"/>
          <w:szCs w:val="21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29"/>
          <w:position w:val="-8"/>
          <w:sz w:val="28"/>
          <w:szCs w:val="28"/>
        </w:rPr>
        <w:lastRenderedPageBreak/>
        <w:t>�</w:t>
      </w:r>
      <w:r>
        <w:rPr>
          <w:color w:val="3E4042"/>
          <w:w w:val="155"/>
          <w:position w:val="-8"/>
          <w:sz w:val="28"/>
          <w:szCs w:val="28"/>
        </w:rPr>
        <w:t>a</w:t>
      </w:r>
      <w:r>
        <w:rPr>
          <w:color w:val="3E4042"/>
          <w:position w:val="-8"/>
          <w:sz w:val="28"/>
          <w:szCs w:val="28"/>
        </w:rPr>
        <w:t xml:space="preserve">       </w:t>
      </w:r>
      <w:r>
        <w:rPr>
          <w:color w:val="3E4042"/>
          <w:spacing w:val="1"/>
          <w:position w:val="-8"/>
          <w:sz w:val="28"/>
          <w:szCs w:val="28"/>
        </w:rPr>
        <w:t xml:space="preserve"> </w:t>
      </w:r>
      <w:r>
        <w:rPr>
          <w:rFonts w:ascii="Arial" w:eastAsia="Arial" w:hAnsi="Arial" w:cs="Arial"/>
          <w:color w:val="3E4042"/>
          <w:sz w:val="9"/>
          <w:szCs w:val="9"/>
        </w:rPr>
        <w:t xml:space="preserve">O  </w:t>
      </w:r>
      <w:r>
        <w:rPr>
          <w:rFonts w:ascii="Arial" w:eastAsia="Arial" w:hAnsi="Arial" w:cs="Arial"/>
          <w:color w:val="3E4042"/>
          <w:spacing w:val="18"/>
          <w:sz w:val="9"/>
          <w:szCs w:val="9"/>
        </w:rPr>
        <w:t xml:space="preserve"> </w:t>
      </w:r>
      <w:r>
        <w:rPr>
          <w:color w:val="3E4042"/>
          <w:w w:val="77"/>
          <w:sz w:val="21"/>
          <w:szCs w:val="21"/>
        </w:rPr>
        <w:t>g</w:t>
      </w:r>
    </w:p>
    <w:p w:rsidR="00A62B7E" w:rsidRDefault="00C23DF3">
      <w:pPr>
        <w:spacing w:line="160" w:lineRule="atLeast"/>
        <w:rPr>
          <w:sz w:val="16"/>
          <w:szCs w:val="16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5710" w:space="254"/>
            <w:col w:w="1080" w:space="268"/>
            <w:col w:w="4168"/>
          </w:cols>
        </w:sectPr>
      </w:pPr>
      <w:r>
        <w:br w:type="column"/>
      </w:r>
      <w:r>
        <w:rPr>
          <w:color w:val="3E4042"/>
          <w:position w:val="2"/>
          <w:sz w:val="10"/>
          <w:szCs w:val="10"/>
        </w:rPr>
        <w:lastRenderedPageBreak/>
        <w:t xml:space="preserve">::,                                                       </w:t>
      </w:r>
      <w:r>
        <w:rPr>
          <w:color w:val="3E4042"/>
          <w:spacing w:val="17"/>
          <w:position w:val="2"/>
          <w:sz w:val="10"/>
          <w:szCs w:val="10"/>
        </w:rPr>
        <w:t xml:space="preserve"> </w:t>
      </w:r>
      <w:r>
        <w:rPr>
          <w:color w:val="3E4042"/>
          <w:position w:val="-4"/>
          <w:sz w:val="24"/>
          <w:szCs w:val="24"/>
        </w:rPr>
        <w:t xml:space="preserve">a   </w:t>
      </w:r>
      <w:r>
        <w:rPr>
          <w:color w:val="3E4042"/>
          <w:spacing w:val="52"/>
          <w:position w:val="-4"/>
          <w:sz w:val="24"/>
          <w:szCs w:val="24"/>
        </w:rPr>
        <w:t xml:space="preserve"> </w:t>
      </w:r>
      <w:r>
        <w:rPr>
          <w:color w:val="3E4042"/>
          <w:position w:val="-4"/>
          <w:sz w:val="24"/>
          <w:szCs w:val="24"/>
        </w:rPr>
        <w:t xml:space="preserve">a         </w:t>
      </w:r>
      <w:r>
        <w:rPr>
          <w:color w:val="3E4042"/>
          <w:spacing w:val="52"/>
          <w:position w:val="-4"/>
          <w:sz w:val="24"/>
          <w:szCs w:val="24"/>
        </w:rPr>
        <w:t xml:space="preserve"> </w:t>
      </w:r>
      <w:r>
        <w:rPr>
          <w:color w:val="3E4042"/>
          <w:w w:val="81"/>
          <w:sz w:val="16"/>
          <w:szCs w:val="16"/>
        </w:rPr>
        <w:t>m</w:t>
      </w:r>
    </w:p>
    <w:p w:rsidR="00A62B7E" w:rsidRDefault="00C23DF3">
      <w:pPr>
        <w:spacing w:line="180" w:lineRule="atLeast"/>
        <w:jc w:val="right"/>
        <w:rPr>
          <w:sz w:val="10"/>
          <w:szCs w:val="10"/>
        </w:rPr>
      </w:pPr>
      <w:r>
        <w:rPr>
          <w:i/>
          <w:color w:val="3E4042"/>
          <w:w w:val="66"/>
          <w:sz w:val="10"/>
          <w:szCs w:val="10"/>
        </w:rPr>
        <w:lastRenderedPageBreak/>
        <w:t>-::,-</w:t>
      </w:r>
    </w:p>
    <w:p w:rsidR="00A62B7E" w:rsidRDefault="00C23DF3">
      <w:pPr>
        <w:spacing w:line="180" w:lineRule="atLeast"/>
        <w:ind w:right="-73"/>
        <w:rPr>
          <w:sz w:val="13"/>
          <w:szCs w:val="13"/>
        </w:rPr>
      </w:pPr>
      <w:r>
        <w:br w:type="column"/>
      </w:r>
      <w:r>
        <w:rPr>
          <w:color w:val="3E4042"/>
          <w:w w:val="139"/>
          <w:position w:val="-2"/>
          <w:sz w:val="15"/>
          <w:szCs w:val="15"/>
        </w:rPr>
        <w:lastRenderedPageBreak/>
        <w:t xml:space="preserve">"::,   </w:t>
      </w:r>
      <w:r>
        <w:rPr>
          <w:color w:val="3E4042"/>
          <w:spacing w:val="37"/>
          <w:w w:val="139"/>
          <w:position w:val="-2"/>
          <w:sz w:val="15"/>
          <w:szCs w:val="15"/>
        </w:rPr>
        <w:t xml:space="preserve"> </w:t>
      </w:r>
      <w:r>
        <w:rPr>
          <w:color w:val="3E4042"/>
          <w:w w:val="139"/>
          <w:position w:val="-1"/>
          <w:sz w:val="15"/>
          <w:szCs w:val="15"/>
        </w:rPr>
        <w:t xml:space="preserve">c       </w:t>
      </w:r>
      <w:r>
        <w:rPr>
          <w:color w:val="3E4042"/>
          <w:spacing w:val="14"/>
          <w:w w:val="13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12"/>
          <w:szCs w:val="12"/>
        </w:rPr>
        <w:t xml:space="preserve">a. </w:t>
      </w:r>
      <w:r>
        <w:rPr>
          <w:rFonts w:ascii="Arial" w:eastAsia="Arial" w:hAnsi="Arial" w:cs="Arial"/>
          <w:color w:val="3E4042"/>
          <w:spacing w:val="1"/>
          <w:position w:val="1"/>
          <w:sz w:val="12"/>
          <w:szCs w:val="12"/>
        </w:rPr>
        <w:t xml:space="preserve"> </w:t>
      </w:r>
      <w:r>
        <w:rPr>
          <w:color w:val="3E4042"/>
          <w:position w:val="1"/>
          <w:sz w:val="13"/>
          <w:szCs w:val="13"/>
        </w:rPr>
        <w:t xml:space="preserve">3  </w:t>
      </w:r>
      <w:r>
        <w:rPr>
          <w:color w:val="3E4042"/>
          <w:spacing w:val="6"/>
          <w:position w:val="1"/>
          <w:sz w:val="13"/>
          <w:szCs w:val="13"/>
        </w:rPr>
        <w:t xml:space="preserve"> </w:t>
      </w:r>
      <w:r>
        <w:rPr>
          <w:color w:val="3E4042"/>
          <w:w w:val="77"/>
          <w:position w:val="1"/>
          <w:sz w:val="23"/>
          <w:szCs w:val="23"/>
        </w:rPr>
        <w:t>=</w:t>
      </w:r>
      <w:r>
        <w:rPr>
          <w:color w:val="3E4042"/>
          <w:spacing w:val="18"/>
          <w:w w:val="77"/>
          <w:position w:val="1"/>
          <w:sz w:val="23"/>
          <w:szCs w:val="23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35"/>
          <w:position w:val="1"/>
          <w:sz w:val="23"/>
          <w:szCs w:val="23"/>
        </w:rPr>
        <w:t>�</w:t>
      </w:r>
      <w:r>
        <w:rPr>
          <w:rFonts w:ascii="Malgun Gothic" w:eastAsia="Malgun Gothic" w:hAnsi="Malgun Gothic" w:cs="Malgun Gothic"/>
          <w:color w:val="3E4042"/>
          <w:w w:val="35"/>
          <w:position w:val="1"/>
          <w:sz w:val="23"/>
          <w:szCs w:val="23"/>
        </w:rPr>
        <w:t xml:space="preserve">  </w:t>
      </w:r>
      <w:r>
        <w:rPr>
          <w:rFonts w:ascii="Malgun Gothic" w:eastAsia="Malgun Gothic" w:hAnsi="Malgun Gothic" w:cs="Malgun Gothic"/>
          <w:color w:val="3E4042"/>
          <w:spacing w:val="2"/>
          <w:w w:val="3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E4042"/>
          <w:w w:val="102"/>
          <w:position w:val="1"/>
          <w:sz w:val="15"/>
          <w:szCs w:val="15"/>
        </w:rPr>
        <w:t>s</w:t>
      </w:r>
      <w:r>
        <w:rPr>
          <w:rFonts w:ascii="Arial" w:eastAsia="Arial" w:hAnsi="Arial" w:cs="Arial"/>
          <w:color w:val="535357"/>
          <w:w w:val="57"/>
          <w:position w:val="1"/>
          <w:sz w:val="15"/>
          <w:szCs w:val="15"/>
        </w:rPr>
        <w:t>·</w:t>
      </w:r>
      <w:r>
        <w:rPr>
          <w:rFonts w:ascii="Arial" w:eastAsia="Arial" w:hAnsi="Arial" w:cs="Arial"/>
          <w:color w:val="535357"/>
          <w:position w:val="1"/>
          <w:sz w:val="15"/>
          <w:szCs w:val="15"/>
        </w:rPr>
        <w:t xml:space="preserve">    </w:t>
      </w:r>
      <w:r>
        <w:rPr>
          <w:rFonts w:ascii="Arial" w:eastAsia="Arial" w:hAnsi="Arial" w:cs="Arial"/>
          <w:color w:val="535357"/>
          <w:spacing w:val="18"/>
          <w:position w:val="1"/>
          <w:sz w:val="15"/>
          <w:szCs w:val="15"/>
        </w:rPr>
        <w:t xml:space="preserve"> </w:t>
      </w:r>
      <w:r>
        <w:rPr>
          <w:color w:val="3E4042"/>
          <w:w w:val="144"/>
          <w:position w:val="-3"/>
          <w:sz w:val="15"/>
          <w:szCs w:val="15"/>
        </w:rPr>
        <w:t xml:space="preserve">c          </w:t>
      </w:r>
      <w:r>
        <w:rPr>
          <w:color w:val="3E4042"/>
          <w:spacing w:val="30"/>
          <w:w w:val="144"/>
          <w:position w:val="-3"/>
          <w:sz w:val="15"/>
          <w:szCs w:val="15"/>
        </w:rPr>
        <w:t xml:space="preserve"> </w:t>
      </w:r>
      <w:r>
        <w:rPr>
          <w:color w:val="3E4042"/>
          <w:position w:val="-11"/>
          <w:sz w:val="22"/>
          <w:szCs w:val="22"/>
        </w:rPr>
        <w:t xml:space="preserve">"   </w:t>
      </w:r>
      <w:r>
        <w:rPr>
          <w:color w:val="3E4042"/>
          <w:spacing w:val="21"/>
          <w:position w:val="-11"/>
          <w:sz w:val="22"/>
          <w:szCs w:val="22"/>
        </w:rPr>
        <w:t xml:space="preserve"> </w:t>
      </w:r>
      <w:r>
        <w:rPr>
          <w:color w:val="3E4042"/>
          <w:w w:val="162"/>
          <w:sz w:val="13"/>
          <w:szCs w:val="13"/>
        </w:rPr>
        <w:t>0</w:t>
      </w:r>
    </w:p>
    <w:p w:rsidR="00A62B7E" w:rsidRDefault="00C23DF3">
      <w:pPr>
        <w:spacing w:line="180" w:lineRule="atLeast"/>
        <w:ind w:right="-36"/>
        <w:rPr>
          <w:sz w:val="10"/>
          <w:szCs w:val="10"/>
        </w:rPr>
      </w:pPr>
      <w:r>
        <w:br w:type="column"/>
      </w:r>
      <w:r>
        <w:rPr>
          <w:i/>
          <w:color w:val="3E4042"/>
          <w:w w:val="66"/>
          <w:sz w:val="10"/>
          <w:szCs w:val="10"/>
        </w:rPr>
        <w:lastRenderedPageBreak/>
        <w:t>-::,-</w:t>
      </w:r>
    </w:p>
    <w:p w:rsidR="00A62B7E" w:rsidRDefault="00C23DF3">
      <w:pPr>
        <w:spacing w:line="120" w:lineRule="atLeast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3E4042"/>
          <w:w w:val="135"/>
          <w:sz w:val="6"/>
          <w:szCs w:val="6"/>
        </w:rPr>
        <w:lastRenderedPageBreak/>
        <w:t>(/)</w:t>
      </w:r>
    </w:p>
    <w:p w:rsidR="00A62B7E" w:rsidRDefault="00C23DF3">
      <w:pPr>
        <w:spacing w:line="80" w:lineRule="atLeast"/>
        <w:ind w:left="331" w:right="-34"/>
        <w:rPr>
          <w:sz w:val="9"/>
          <w:szCs w:val="9"/>
        </w:rPr>
      </w:pPr>
      <w:r>
        <w:rPr>
          <w:color w:val="3E4042"/>
          <w:w w:val="67"/>
          <w:sz w:val="9"/>
          <w:szCs w:val="9"/>
        </w:rPr>
        <w:t xml:space="preserve">C/l     </w:t>
      </w:r>
      <w:r>
        <w:rPr>
          <w:color w:val="3E4042"/>
          <w:spacing w:val="3"/>
          <w:w w:val="67"/>
          <w:sz w:val="9"/>
          <w:szCs w:val="9"/>
        </w:rPr>
        <w:t xml:space="preserve"> </w:t>
      </w:r>
      <w:r>
        <w:rPr>
          <w:color w:val="3E4042"/>
          <w:w w:val="67"/>
          <w:sz w:val="9"/>
          <w:szCs w:val="9"/>
        </w:rPr>
        <w:t>CD</w:t>
      </w:r>
    </w:p>
    <w:p w:rsidR="00A62B7E" w:rsidRDefault="00C23DF3">
      <w:pPr>
        <w:spacing w:line="180" w:lineRule="atLeast"/>
        <w:ind w:right="-57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3E4042"/>
          <w:spacing w:val="-66"/>
          <w:sz w:val="12"/>
          <w:szCs w:val="12"/>
        </w:rPr>
        <w:lastRenderedPageBreak/>
        <w:t>a</w:t>
      </w:r>
      <w:r>
        <w:rPr>
          <w:rFonts w:ascii="Arial" w:eastAsia="Arial" w:hAnsi="Arial" w:cs="Arial"/>
          <w:color w:val="3E4042"/>
          <w:position w:val="3"/>
          <w:sz w:val="9"/>
          <w:szCs w:val="9"/>
        </w:rPr>
        <w:t>::</w:t>
      </w:r>
      <w:r>
        <w:rPr>
          <w:rFonts w:ascii="Arial" w:eastAsia="Arial" w:hAnsi="Arial" w:cs="Arial"/>
          <w:color w:val="3E4042"/>
          <w:spacing w:val="-11"/>
          <w:position w:val="3"/>
          <w:sz w:val="9"/>
          <w:szCs w:val="9"/>
        </w:rPr>
        <w:t>,</w:t>
      </w:r>
      <w:r>
        <w:rPr>
          <w:rFonts w:ascii="Arial" w:eastAsia="Arial" w:hAnsi="Arial" w:cs="Arial"/>
          <w:color w:val="3E4042"/>
          <w:sz w:val="12"/>
          <w:szCs w:val="12"/>
        </w:rPr>
        <w:t>.-</w:t>
      </w:r>
      <w:r>
        <w:rPr>
          <w:rFonts w:ascii="Arial" w:eastAsia="Arial" w:hAnsi="Arial" w:cs="Arial"/>
          <w:color w:val="3E4042"/>
          <w:spacing w:val="-6"/>
          <w:sz w:val="12"/>
          <w:szCs w:val="12"/>
        </w:rPr>
        <w:t>:</w:t>
      </w:r>
      <w:r>
        <w:rPr>
          <w:rFonts w:ascii="Arial" w:eastAsia="Arial" w:hAnsi="Arial" w:cs="Arial"/>
          <w:color w:val="3E4042"/>
          <w:spacing w:val="-71"/>
          <w:position w:val="3"/>
          <w:sz w:val="23"/>
          <w:szCs w:val="23"/>
        </w:rPr>
        <w:t>"</w:t>
      </w:r>
      <w:r>
        <w:rPr>
          <w:rFonts w:ascii="Arial" w:eastAsia="Arial" w:hAnsi="Arial" w:cs="Arial"/>
          <w:color w:val="3E4042"/>
          <w:sz w:val="12"/>
          <w:szCs w:val="12"/>
        </w:rPr>
        <w:t>:,-</w:t>
      </w:r>
    </w:p>
    <w:p w:rsidR="00A62B7E" w:rsidRDefault="00C23DF3">
      <w:pPr>
        <w:spacing w:line="180" w:lineRule="atLeast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6" w:space="720" w:equalWidth="0">
            <w:col w:w="1284" w:space="585"/>
            <w:col w:w="3178" w:space="249"/>
            <w:col w:w="106" w:space="230"/>
            <w:col w:w="577" w:space="585"/>
            <w:col w:w="274" w:space="244"/>
            <w:col w:w="4168"/>
          </w:cols>
        </w:sectPr>
      </w:pPr>
      <w:r>
        <w:br w:type="column"/>
      </w:r>
      <w:r>
        <w:rPr>
          <w:rFonts w:ascii="Arial" w:eastAsia="Arial" w:hAnsi="Arial" w:cs="Arial"/>
          <w:color w:val="3E4042"/>
          <w:w w:val="135"/>
          <w:position w:val="9"/>
          <w:sz w:val="6"/>
          <w:szCs w:val="6"/>
        </w:rPr>
        <w:lastRenderedPageBreak/>
        <w:t xml:space="preserve">(/)         </w:t>
      </w:r>
      <w:r>
        <w:rPr>
          <w:rFonts w:ascii="Arial" w:eastAsia="Arial" w:hAnsi="Arial" w:cs="Arial"/>
          <w:color w:val="3E4042"/>
          <w:spacing w:val="1"/>
          <w:w w:val="135"/>
          <w:position w:val="9"/>
          <w:sz w:val="6"/>
          <w:szCs w:val="6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42"/>
          <w:position w:val="1"/>
          <w:sz w:val="26"/>
          <w:szCs w:val="26"/>
        </w:rPr>
        <w:t>�</w:t>
      </w:r>
      <w:r>
        <w:rPr>
          <w:color w:val="3E4042"/>
          <w:w w:val="27"/>
          <w:position w:val="1"/>
          <w:sz w:val="26"/>
          <w:szCs w:val="26"/>
        </w:rPr>
        <w:t>·</w:t>
      </w:r>
      <w:r>
        <w:rPr>
          <w:color w:val="3E4042"/>
          <w:w w:val="137"/>
          <w:position w:val="1"/>
          <w:sz w:val="26"/>
          <w:szCs w:val="26"/>
        </w:rPr>
        <w:t>s</w:t>
      </w:r>
      <w:r>
        <w:rPr>
          <w:color w:val="535357"/>
          <w:w w:val="33"/>
          <w:position w:val="1"/>
          <w:sz w:val="26"/>
          <w:szCs w:val="26"/>
        </w:rPr>
        <w:t>·</w:t>
      </w:r>
      <w:r>
        <w:rPr>
          <w:rFonts w:ascii="Malgun Gothic" w:eastAsia="Malgun Gothic" w:hAnsi="Malgun Gothic" w:cs="Malgun Gothic"/>
          <w:color w:val="3E4042"/>
          <w:w w:val="60"/>
          <w:position w:val="1"/>
          <w:sz w:val="26"/>
          <w:szCs w:val="26"/>
        </w:rPr>
        <w:t>�</w:t>
      </w:r>
      <w:r>
        <w:rPr>
          <w:rFonts w:ascii="Malgun Gothic" w:eastAsia="Malgun Gothic" w:hAnsi="Malgun Gothic" w:cs="Malgun Gothic"/>
          <w:color w:val="3E4042"/>
          <w:position w:val="1"/>
          <w:sz w:val="26"/>
          <w:szCs w:val="26"/>
        </w:rPr>
        <w:t xml:space="preserve">  </w:t>
      </w:r>
      <w:r>
        <w:rPr>
          <w:rFonts w:ascii="Malgun Gothic" w:eastAsia="Malgun Gothic" w:hAnsi="Malgun Gothic" w:cs="Malgun Gothic"/>
          <w:color w:val="3E4042"/>
          <w:spacing w:val="-39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3E4042"/>
          <w:sz w:val="11"/>
          <w:szCs w:val="11"/>
        </w:rPr>
        <w:t xml:space="preserve">"II           </w:t>
      </w:r>
      <w:r>
        <w:rPr>
          <w:rFonts w:ascii="Arial" w:eastAsia="Arial" w:hAnsi="Arial" w:cs="Arial"/>
          <w:color w:val="3E4042"/>
          <w:spacing w:val="28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position w:val="-11"/>
          <w:sz w:val="23"/>
          <w:szCs w:val="23"/>
        </w:rPr>
        <w:t xml:space="preserve">"   </w:t>
      </w:r>
      <w:r>
        <w:rPr>
          <w:rFonts w:ascii="Arial" w:eastAsia="Arial" w:hAnsi="Arial" w:cs="Arial"/>
          <w:color w:val="3E4042"/>
          <w:spacing w:val="62"/>
          <w:position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3E4042"/>
          <w:position w:val="-11"/>
          <w:sz w:val="23"/>
          <w:szCs w:val="23"/>
        </w:rPr>
        <w:t xml:space="preserve">"         </w:t>
      </w:r>
      <w:r>
        <w:rPr>
          <w:rFonts w:ascii="Arial" w:eastAsia="Arial" w:hAnsi="Arial" w:cs="Arial"/>
          <w:color w:val="3E4042"/>
          <w:spacing w:val="40"/>
          <w:position w:val="-11"/>
          <w:sz w:val="23"/>
          <w:szCs w:val="23"/>
        </w:rPr>
        <w:t xml:space="preserve"> </w:t>
      </w:r>
      <w:r>
        <w:rPr>
          <w:color w:val="3E4042"/>
          <w:w w:val="127"/>
          <w:position w:val="4"/>
          <w:sz w:val="17"/>
          <w:szCs w:val="17"/>
        </w:rPr>
        <w:t xml:space="preserve">z                 </w:t>
      </w:r>
      <w:r>
        <w:rPr>
          <w:color w:val="3E4042"/>
          <w:spacing w:val="51"/>
          <w:w w:val="127"/>
          <w:position w:val="4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127"/>
          <w:position w:val="-4"/>
        </w:rPr>
        <w:t>�</w:t>
      </w:r>
    </w:p>
    <w:p w:rsidR="00A62B7E" w:rsidRDefault="00C23DF3">
      <w:pPr>
        <w:spacing w:line="240" w:lineRule="atLeast"/>
        <w:ind w:left="1864"/>
        <w:rPr>
          <w:sz w:val="34"/>
          <w:szCs w:val="34"/>
        </w:rPr>
        <w:sectPr w:rsidR="00A62B7E">
          <w:type w:val="continuous"/>
          <w:pgSz w:w="12240" w:h="16860"/>
          <w:pgMar w:top="0" w:right="440" w:bottom="0" w:left="320" w:header="720" w:footer="720" w:gutter="0"/>
          <w:cols w:space="720"/>
        </w:sectPr>
      </w:pPr>
      <w:r>
        <w:lastRenderedPageBreak/>
        <w:pict>
          <v:shape id="_x0000_s1105" type="#_x0000_t202" style="position:absolute;left:0;text-align:left;margin-left:431.5pt;margin-top:17.2pt;width:5.05pt;height:8.8pt;z-index:-3681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3E4042"/>
                      <w:w w:val="134"/>
                      <w:sz w:val="17"/>
                      <w:szCs w:val="17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sz w:val="9"/>
          <w:szCs w:val="9"/>
        </w:rPr>
        <w:t>::,</w:t>
      </w:r>
      <w:r>
        <w:rPr>
          <w:rFonts w:ascii="Arial" w:eastAsia="Arial" w:hAnsi="Arial" w:cs="Arial"/>
          <w:color w:val="3E4042"/>
          <w:sz w:val="9"/>
          <w:szCs w:val="9"/>
        </w:rPr>
        <w:t xml:space="preserve">                                     </w:t>
      </w:r>
      <w:r>
        <w:rPr>
          <w:rFonts w:ascii="Arial" w:eastAsia="Arial" w:hAnsi="Arial" w:cs="Arial"/>
          <w:color w:val="3E4042"/>
          <w:spacing w:val="5"/>
          <w:sz w:val="9"/>
          <w:szCs w:val="9"/>
        </w:rPr>
        <w:t xml:space="preserve"> </w:t>
      </w:r>
      <w:r>
        <w:rPr>
          <w:color w:val="3E4042"/>
          <w:w w:val="108"/>
          <w:position w:val="-2"/>
          <w:sz w:val="21"/>
          <w:szCs w:val="21"/>
        </w:rPr>
        <w:t>c</w:t>
      </w:r>
      <w:r>
        <w:rPr>
          <w:color w:val="3E4042"/>
          <w:w w:val="233"/>
          <w:position w:val="-2"/>
          <w:sz w:val="21"/>
          <w:szCs w:val="21"/>
        </w:rPr>
        <w:t>-</w:t>
      </w:r>
      <w:r>
        <w:rPr>
          <w:color w:val="3E4042"/>
          <w:spacing w:val="15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3E4042"/>
          <w:position w:val="-2"/>
          <w:sz w:val="12"/>
          <w:szCs w:val="12"/>
        </w:rPr>
        <w:t xml:space="preserve">o::::,  </w:t>
      </w:r>
      <w:r>
        <w:rPr>
          <w:rFonts w:ascii="Arial" w:eastAsia="Arial" w:hAnsi="Arial" w:cs="Arial"/>
          <w:color w:val="3E4042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position w:val="-2"/>
          <w:sz w:val="12"/>
          <w:szCs w:val="12"/>
        </w:rPr>
        <w:t xml:space="preserve">a      </w:t>
      </w:r>
      <w:r>
        <w:rPr>
          <w:rFonts w:ascii="Arial" w:eastAsia="Arial" w:hAnsi="Arial" w:cs="Arial"/>
          <w:color w:val="3E4042"/>
          <w:spacing w:val="31"/>
          <w:position w:val="-2"/>
          <w:sz w:val="12"/>
          <w:szCs w:val="12"/>
        </w:rPr>
        <w:t xml:space="preserve"> </w:t>
      </w:r>
      <w:r>
        <w:rPr>
          <w:color w:val="3E4042"/>
          <w:w w:val="76"/>
          <w:position w:val="7"/>
          <w:sz w:val="12"/>
          <w:szCs w:val="12"/>
        </w:rPr>
        <w:t xml:space="preserve">;:o                          </w:t>
      </w:r>
      <w:r>
        <w:rPr>
          <w:color w:val="3E4042"/>
          <w:spacing w:val="3"/>
          <w:w w:val="76"/>
          <w:position w:val="7"/>
          <w:sz w:val="12"/>
          <w:szCs w:val="12"/>
        </w:rPr>
        <w:t xml:space="preserve"> </w:t>
      </w:r>
      <w:r>
        <w:rPr>
          <w:color w:val="3E4042"/>
          <w:w w:val="118"/>
          <w:sz w:val="13"/>
          <w:szCs w:val="13"/>
        </w:rPr>
        <w:t>3</w:t>
      </w:r>
      <w:r>
        <w:rPr>
          <w:color w:val="3E4042"/>
          <w:w w:val="66"/>
          <w:sz w:val="13"/>
          <w:szCs w:val="13"/>
        </w:rPr>
        <w:t>·</w:t>
      </w:r>
      <w:r>
        <w:rPr>
          <w:color w:val="3E4042"/>
          <w:sz w:val="13"/>
          <w:szCs w:val="13"/>
        </w:rPr>
        <w:t xml:space="preserve">      </w:t>
      </w:r>
      <w:r>
        <w:rPr>
          <w:color w:val="3E4042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w w:val="83"/>
          <w:position w:val="-20"/>
          <w:sz w:val="34"/>
          <w:szCs w:val="34"/>
        </w:rPr>
        <w:t xml:space="preserve">"  </w:t>
      </w:r>
      <w:r>
        <w:rPr>
          <w:rFonts w:ascii="Arial" w:eastAsia="Arial" w:hAnsi="Arial" w:cs="Arial"/>
          <w:color w:val="3E4042"/>
          <w:spacing w:val="20"/>
          <w:w w:val="83"/>
          <w:position w:val="-20"/>
          <w:sz w:val="34"/>
          <w:szCs w:val="34"/>
        </w:rPr>
        <w:t xml:space="preserve"> </w:t>
      </w:r>
      <w:r>
        <w:rPr>
          <w:rFonts w:ascii="Arial" w:eastAsia="Arial" w:hAnsi="Arial" w:cs="Arial"/>
          <w:color w:val="3E4042"/>
          <w:position w:val="2"/>
          <w:sz w:val="8"/>
          <w:szCs w:val="8"/>
        </w:rPr>
        <w:t xml:space="preserve">Ql                                                              </w:t>
      </w:r>
      <w:r>
        <w:rPr>
          <w:rFonts w:ascii="Arial" w:eastAsia="Arial" w:hAnsi="Arial" w:cs="Arial"/>
          <w:color w:val="3E4042"/>
          <w:spacing w:val="21"/>
          <w:position w:val="2"/>
          <w:sz w:val="8"/>
          <w:szCs w:val="8"/>
        </w:rPr>
        <w:t xml:space="preserve"> </w:t>
      </w:r>
      <w:r>
        <w:rPr>
          <w:color w:val="3E4042"/>
          <w:w w:val="61"/>
          <w:position w:val="1"/>
          <w:sz w:val="9"/>
          <w:szCs w:val="9"/>
        </w:rPr>
        <w:t xml:space="preserve">CD     </w:t>
      </w:r>
      <w:r>
        <w:rPr>
          <w:color w:val="3E4042"/>
          <w:spacing w:val="9"/>
          <w:w w:val="61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8"/>
          <w:szCs w:val="8"/>
        </w:rPr>
        <w:t xml:space="preserve">Ql                          </w:t>
      </w:r>
      <w:r>
        <w:rPr>
          <w:rFonts w:ascii="Arial" w:eastAsia="Arial" w:hAnsi="Arial" w:cs="Arial"/>
          <w:color w:val="3E4042"/>
          <w:spacing w:val="3"/>
          <w:position w:val="1"/>
          <w:sz w:val="8"/>
          <w:szCs w:val="8"/>
        </w:rPr>
        <w:t xml:space="preserve"> </w:t>
      </w:r>
      <w:r>
        <w:rPr>
          <w:color w:val="3E4042"/>
          <w:w w:val="130"/>
          <w:position w:val="4"/>
          <w:sz w:val="13"/>
          <w:szCs w:val="13"/>
        </w:rPr>
        <w:t xml:space="preserve">_co </w:t>
      </w:r>
      <w:r>
        <w:rPr>
          <w:color w:val="3E4042"/>
          <w:spacing w:val="2"/>
          <w:w w:val="130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position w:val="4"/>
          <w:sz w:val="12"/>
          <w:szCs w:val="12"/>
        </w:rPr>
        <w:t xml:space="preserve">a.      </w:t>
      </w:r>
      <w:r>
        <w:rPr>
          <w:rFonts w:ascii="Arial" w:eastAsia="Arial" w:hAnsi="Arial" w:cs="Arial"/>
          <w:color w:val="3E4042"/>
          <w:spacing w:val="3"/>
          <w:position w:val="4"/>
          <w:sz w:val="12"/>
          <w:szCs w:val="12"/>
        </w:rPr>
        <w:t xml:space="preserve"> </w:t>
      </w:r>
      <w:r>
        <w:rPr>
          <w:color w:val="3E4042"/>
          <w:w w:val="45"/>
          <w:position w:val="-12"/>
          <w:sz w:val="36"/>
          <w:szCs w:val="36"/>
        </w:rPr>
        <w:t xml:space="preserve">&gt;        </w:t>
      </w:r>
      <w:r>
        <w:rPr>
          <w:color w:val="3E4042"/>
          <w:spacing w:val="37"/>
          <w:w w:val="45"/>
          <w:position w:val="-12"/>
          <w:sz w:val="36"/>
          <w:szCs w:val="36"/>
        </w:rPr>
        <w:t xml:space="preserve"> </w:t>
      </w:r>
      <w:r>
        <w:rPr>
          <w:rFonts w:ascii="Arial" w:eastAsia="Arial" w:hAnsi="Arial" w:cs="Arial"/>
          <w:color w:val="3E4042"/>
          <w:w w:val="45"/>
          <w:position w:val="-22"/>
          <w:sz w:val="34"/>
          <w:szCs w:val="34"/>
        </w:rPr>
        <w:t xml:space="preserve">'"      </w:t>
      </w:r>
      <w:r>
        <w:rPr>
          <w:rFonts w:ascii="Arial" w:eastAsia="Arial" w:hAnsi="Arial" w:cs="Arial"/>
          <w:color w:val="3E4042"/>
          <w:spacing w:val="18"/>
          <w:w w:val="45"/>
          <w:position w:val="-22"/>
          <w:sz w:val="34"/>
          <w:szCs w:val="34"/>
        </w:rPr>
        <w:t xml:space="preserve"> </w:t>
      </w:r>
      <w:r>
        <w:rPr>
          <w:rFonts w:ascii="Arial" w:eastAsia="Arial" w:hAnsi="Arial" w:cs="Arial"/>
          <w:color w:val="3E4042"/>
          <w:w w:val="45"/>
          <w:position w:val="-22"/>
          <w:sz w:val="32"/>
          <w:szCs w:val="32"/>
        </w:rPr>
        <w:t xml:space="preserve">'"                </w:t>
      </w:r>
      <w:r>
        <w:rPr>
          <w:rFonts w:ascii="Arial" w:eastAsia="Arial" w:hAnsi="Arial" w:cs="Arial"/>
          <w:color w:val="3E4042"/>
          <w:spacing w:val="1"/>
          <w:w w:val="45"/>
          <w:position w:val="-22"/>
          <w:sz w:val="32"/>
          <w:szCs w:val="32"/>
        </w:rPr>
        <w:t xml:space="preserve"> </w:t>
      </w:r>
      <w:r>
        <w:rPr>
          <w:i/>
          <w:color w:val="3E4042"/>
          <w:w w:val="82"/>
          <w:position w:val="-2"/>
          <w:sz w:val="11"/>
          <w:szCs w:val="11"/>
        </w:rPr>
        <w:t xml:space="preserve">rJI                                              </w:t>
      </w:r>
      <w:r>
        <w:rPr>
          <w:i/>
          <w:color w:val="3E4042"/>
          <w:spacing w:val="16"/>
          <w:w w:val="82"/>
          <w:position w:val="-2"/>
          <w:sz w:val="11"/>
          <w:szCs w:val="11"/>
        </w:rPr>
        <w:t xml:space="preserve"> </w:t>
      </w:r>
      <w:r>
        <w:rPr>
          <w:color w:val="3E4042"/>
          <w:w w:val="39"/>
          <w:sz w:val="34"/>
          <w:szCs w:val="34"/>
        </w:rPr>
        <w:t>...</w:t>
      </w:r>
      <w:r>
        <w:rPr>
          <w:color w:val="535357"/>
          <w:w w:val="73"/>
          <w:sz w:val="34"/>
          <w:szCs w:val="34"/>
        </w:rPr>
        <w:t>.</w:t>
      </w:r>
    </w:p>
    <w:p w:rsidR="00A62B7E" w:rsidRDefault="00C23DF3">
      <w:pPr>
        <w:spacing w:line="400" w:lineRule="atLeast"/>
        <w:jc w:val="right"/>
        <w:rPr>
          <w:sz w:val="16"/>
          <w:szCs w:val="16"/>
        </w:rPr>
      </w:pPr>
      <w:r>
        <w:rPr>
          <w:color w:val="3E4042"/>
          <w:w w:val="118"/>
          <w:sz w:val="13"/>
          <w:szCs w:val="13"/>
        </w:rPr>
        <w:lastRenderedPageBreak/>
        <w:t>3</w:t>
      </w:r>
      <w:r>
        <w:rPr>
          <w:color w:val="65666A"/>
          <w:w w:val="66"/>
          <w:sz w:val="13"/>
          <w:szCs w:val="13"/>
        </w:rPr>
        <w:t>·</w:t>
      </w:r>
      <w:r>
        <w:rPr>
          <w:color w:val="65666A"/>
          <w:sz w:val="13"/>
          <w:szCs w:val="13"/>
        </w:rPr>
        <w:t xml:space="preserve">      </w:t>
      </w:r>
      <w:r>
        <w:rPr>
          <w:color w:val="65666A"/>
          <w:spacing w:val="-2"/>
          <w:sz w:val="13"/>
          <w:szCs w:val="13"/>
        </w:rPr>
        <w:t xml:space="preserve"> </w:t>
      </w:r>
      <w:r>
        <w:rPr>
          <w:color w:val="3E4042"/>
          <w:w w:val="135"/>
          <w:position w:val="2"/>
          <w:sz w:val="16"/>
          <w:szCs w:val="16"/>
        </w:rPr>
        <w:t>z</w:t>
      </w:r>
    </w:p>
    <w:p w:rsidR="00A62B7E" w:rsidRDefault="00C23DF3">
      <w:pPr>
        <w:spacing w:line="400" w:lineRule="atLeast"/>
        <w:ind w:right="-5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color w:val="3E4042"/>
          <w:position w:val="2"/>
          <w:sz w:val="12"/>
          <w:szCs w:val="12"/>
        </w:rPr>
        <w:lastRenderedPageBreak/>
        <w:t xml:space="preserve">2:&lt;0        </w:t>
      </w:r>
      <w:r>
        <w:rPr>
          <w:color w:val="3E4042"/>
          <w:spacing w:val="8"/>
          <w:position w:val="2"/>
          <w:sz w:val="12"/>
          <w:szCs w:val="12"/>
        </w:rPr>
        <w:t xml:space="preserve"> </w:t>
      </w:r>
      <w:r>
        <w:rPr>
          <w:color w:val="3E4042"/>
          <w:w w:val="59"/>
          <w:position w:val="-3"/>
          <w:sz w:val="16"/>
          <w:szCs w:val="16"/>
        </w:rPr>
        <w:t xml:space="preserve">21                 </w:t>
      </w:r>
      <w:r>
        <w:rPr>
          <w:color w:val="3E4042"/>
          <w:spacing w:val="2"/>
          <w:w w:val="59"/>
          <w:position w:val="-3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3E4042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3E4042"/>
          <w:spacing w:val="4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63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3E4042"/>
          <w:w w:val="63"/>
          <w:sz w:val="12"/>
          <w:szCs w:val="12"/>
        </w:rPr>
        <w:t xml:space="preserve">  </w:t>
      </w:r>
      <w:r>
        <w:rPr>
          <w:rFonts w:ascii="Malgun Gothic" w:eastAsia="Malgun Gothic" w:hAnsi="Malgun Gothic" w:cs="Malgun Gothic"/>
          <w:color w:val="3E4042"/>
          <w:spacing w:val="7"/>
          <w:w w:val="63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3E4042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3E4042"/>
          <w:spacing w:val="4"/>
          <w:sz w:val="12"/>
          <w:szCs w:val="12"/>
        </w:rPr>
        <w:t xml:space="preserve"> </w:t>
      </w:r>
      <w:r>
        <w:rPr>
          <w:color w:val="3E4042"/>
          <w:sz w:val="12"/>
          <w:szCs w:val="12"/>
        </w:rPr>
        <w:t xml:space="preserve">2:&lt;0                                </w:t>
      </w:r>
      <w:r>
        <w:rPr>
          <w:color w:val="3E4042"/>
          <w:spacing w:val="3"/>
          <w:sz w:val="12"/>
          <w:szCs w:val="12"/>
        </w:rPr>
        <w:t xml:space="preserve"> </w:t>
      </w:r>
      <w:r>
        <w:rPr>
          <w:i/>
          <w:color w:val="3E4042"/>
          <w:w w:val="73"/>
          <w:position w:val="3"/>
          <w:sz w:val="10"/>
          <w:szCs w:val="10"/>
        </w:rPr>
        <w:t xml:space="preserve">-::,-          </w:t>
      </w:r>
      <w:r>
        <w:rPr>
          <w:i/>
          <w:color w:val="3E4042"/>
          <w:spacing w:val="18"/>
          <w:w w:val="73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3E4042"/>
          <w:w w:val="73"/>
          <w:position w:val="2"/>
          <w:sz w:val="13"/>
          <w:szCs w:val="13"/>
        </w:rPr>
        <w:t>;:o</w:t>
      </w:r>
    </w:p>
    <w:p w:rsidR="00A62B7E" w:rsidRDefault="00C23DF3">
      <w:pPr>
        <w:spacing w:line="400" w:lineRule="atLeast"/>
        <w:ind w:right="-52"/>
        <w:rPr>
          <w:sz w:val="19"/>
          <w:szCs w:val="19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55"/>
          <w:position w:val="1"/>
        </w:rPr>
        <w:lastRenderedPageBreak/>
        <w:t>�</w:t>
      </w:r>
      <w:r>
        <w:rPr>
          <w:rFonts w:ascii="Malgun Gothic" w:eastAsia="Malgun Gothic" w:hAnsi="Malgun Gothic" w:cs="Malgun Gothic"/>
          <w:color w:val="3E4042"/>
          <w:w w:val="55"/>
          <w:position w:val="1"/>
        </w:rPr>
        <w:t xml:space="preserve">    </w:t>
      </w:r>
      <w:r>
        <w:rPr>
          <w:rFonts w:ascii="Malgun Gothic" w:eastAsia="Malgun Gothic" w:hAnsi="Malgun Gothic" w:cs="Malgun Gothic"/>
          <w:color w:val="3E4042"/>
          <w:spacing w:val="33"/>
          <w:w w:val="55"/>
          <w:position w:val="1"/>
        </w:rPr>
        <w:t xml:space="preserve"> </w:t>
      </w:r>
      <w:r>
        <w:rPr>
          <w:color w:val="3E4042"/>
          <w:w w:val="49"/>
          <w:sz w:val="19"/>
          <w:szCs w:val="19"/>
        </w:rPr>
        <w:t>co'</w:t>
      </w:r>
      <w:r>
        <w:rPr>
          <w:color w:val="3E4042"/>
          <w:w w:val="311"/>
          <w:sz w:val="19"/>
          <w:szCs w:val="19"/>
        </w:rPr>
        <w:t>l</w:t>
      </w:r>
    </w:p>
    <w:p w:rsidR="00A62B7E" w:rsidRDefault="00C23DF3">
      <w:pPr>
        <w:spacing w:line="400" w:lineRule="atLeast"/>
        <w:rPr>
          <w:rFonts w:ascii="Arial" w:eastAsia="Arial" w:hAnsi="Arial" w:cs="Arial"/>
          <w:sz w:val="11"/>
          <w:szCs w:val="11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4" w:space="720" w:equalWidth="0">
            <w:col w:w="1605" w:space="263"/>
            <w:col w:w="3178" w:space="580"/>
            <w:col w:w="606" w:space="1079"/>
            <w:col w:w="416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52"/>
          <w:position w:val="-4"/>
        </w:rPr>
        <w:lastRenderedPageBreak/>
        <w:t>�</w:t>
      </w:r>
      <w:r>
        <w:rPr>
          <w:rFonts w:ascii="Malgun Gothic" w:eastAsia="Malgun Gothic" w:hAnsi="Malgun Gothic" w:cs="Malgun Gothic"/>
          <w:color w:val="3E4042"/>
          <w:w w:val="52"/>
          <w:position w:val="-4"/>
        </w:rPr>
        <w:t xml:space="preserve">                                                                    </w:t>
      </w:r>
      <w:r>
        <w:rPr>
          <w:rFonts w:ascii="Malgun Gothic" w:eastAsia="Malgun Gothic" w:hAnsi="Malgun Gothic" w:cs="Malgun Gothic"/>
          <w:color w:val="3E4042"/>
          <w:spacing w:val="25"/>
          <w:w w:val="52"/>
          <w:position w:val="-4"/>
        </w:rPr>
        <w:t xml:space="preserve"> </w:t>
      </w:r>
      <w:r>
        <w:rPr>
          <w:rFonts w:ascii="Arial" w:eastAsia="Arial" w:hAnsi="Arial" w:cs="Arial"/>
          <w:color w:val="3E4042"/>
          <w:w w:val="157"/>
          <w:sz w:val="11"/>
          <w:szCs w:val="11"/>
        </w:rPr>
        <w:t>-I</w:t>
      </w:r>
    </w:p>
    <w:p w:rsidR="00A62B7E" w:rsidRDefault="00C23DF3">
      <w:pPr>
        <w:spacing w:line="280" w:lineRule="atLeast"/>
        <w:jc w:val="right"/>
        <w:rPr>
          <w:sz w:val="8"/>
          <w:szCs w:val="8"/>
        </w:rPr>
      </w:pPr>
      <w:r>
        <w:lastRenderedPageBreak/>
        <w:pict>
          <v:shape id="_x0000_s1104" type="#_x0000_t202" style="position:absolute;left:0;text-align:left;margin-left:91.2pt;margin-top:13.7pt;width:4.8pt;height:6.3pt;z-index:-3680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3E4042"/>
                      <w:w w:val="76"/>
                      <w:sz w:val="12"/>
                      <w:szCs w:val="12"/>
                    </w:rPr>
                    <w:t>;:o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sz w:val="8"/>
          <w:szCs w:val="8"/>
        </w:rPr>
        <w:t xml:space="preserve">Ql          </w:t>
      </w:r>
      <w:r>
        <w:rPr>
          <w:rFonts w:ascii="Arial" w:eastAsia="Arial" w:hAnsi="Arial" w:cs="Arial"/>
          <w:color w:val="3E4042"/>
          <w:spacing w:val="8"/>
          <w:sz w:val="8"/>
          <w:szCs w:val="8"/>
        </w:rPr>
        <w:t xml:space="preserve"> </w:t>
      </w:r>
      <w:r>
        <w:rPr>
          <w:i/>
          <w:color w:val="3E4042"/>
          <w:spacing w:val="-44"/>
          <w:w w:val="83"/>
          <w:position w:val="5"/>
          <w:sz w:val="8"/>
          <w:szCs w:val="8"/>
        </w:rPr>
        <w:t>C</w:t>
      </w:r>
      <w:r>
        <w:rPr>
          <w:rFonts w:ascii="Arial" w:eastAsia="Arial" w:hAnsi="Arial" w:cs="Arial"/>
          <w:color w:val="3E4042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3E4042"/>
          <w:spacing w:val="-4"/>
          <w:w w:val="45"/>
          <w:sz w:val="19"/>
          <w:szCs w:val="19"/>
        </w:rPr>
        <w:t>.</w:t>
      </w:r>
      <w:r>
        <w:rPr>
          <w:i/>
          <w:color w:val="3E4042"/>
          <w:spacing w:val="-26"/>
          <w:w w:val="83"/>
          <w:position w:val="5"/>
          <w:sz w:val="8"/>
          <w:szCs w:val="8"/>
        </w:rPr>
        <w:t>J</w:t>
      </w:r>
      <w:r>
        <w:rPr>
          <w:rFonts w:ascii="Arial" w:eastAsia="Arial" w:hAnsi="Arial" w:cs="Arial"/>
          <w:color w:val="3E4042"/>
          <w:w w:val="45"/>
          <w:sz w:val="19"/>
          <w:szCs w:val="19"/>
        </w:rPr>
        <w:t>,</w:t>
      </w:r>
      <w:r>
        <w:rPr>
          <w:rFonts w:ascii="Arial" w:eastAsia="Arial" w:hAnsi="Arial" w:cs="Arial"/>
          <w:color w:val="3E4042"/>
          <w:spacing w:val="-22"/>
          <w:w w:val="45"/>
          <w:sz w:val="19"/>
          <w:szCs w:val="19"/>
        </w:rPr>
        <w:t>,</w:t>
      </w:r>
      <w:r>
        <w:rPr>
          <w:i/>
          <w:color w:val="3E4042"/>
          <w:w w:val="83"/>
          <w:position w:val="5"/>
          <w:sz w:val="8"/>
          <w:szCs w:val="8"/>
        </w:rPr>
        <w:t>)</w:t>
      </w:r>
    </w:p>
    <w:p w:rsidR="00A62B7E" w:rsidRDefault="00C23DF3">
      <w:pPr>
        <w:spacing w:line="280" w:lineRule="atLeast"/>
        <w:ind w:right="-46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E4042"/>
          <w:sz w:val="8"/>
          <w:szCs w:val="8"/>
        </w:rPr>
        <w:lastRenderedPageBreak/>
        <w:t xml:space="preserve">Ql  </w:t>
      </w:r>
      <w:r>
        <w:rPr>
          <w:rFonts w:ascii="Arial" w:eastAsia="Arial" w:hAnsi="Arial" w:cs="Arial"/>
          <w:color w:val="3E4042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w w:val="144"/>
          <w:position w:val="5"/>
          <w:sz w:val="9"/>
          <w:szCs w:val="9"/>
        </w:rPr>
        <w:t xml:space="preserve">0      </w:t>
      </w:r>
      <w:r>
        <w:rPr>
          <w:rFonts w:ascii="Arial" w:eastAsia="Arial" w:hAnsi="Arial" w:cs="Arial"/>
          <w:color w:val="3E4042"/>
          <w:spacing w:val="13"/>
          <w:w w:val="144"/>
          <w:position w:val="5"/>
          <w:sz w:val="9"/>
          <w:szCs w:val="9"/>
        </w:rPr>
        <w:t xml:space="preserve"> </w:t>
      </w:r>
      <w:r>
        <w:rPr>
          <w:color w:val="3E4042"/>
          <w:w w:val="144"/>
          <w:position w:val="2"/>
          <w:sz w:val="16"/>
          <w:szCs w:val="16"/>
        </w:rPr>
        <w:t>z</w:t>
      </w:r>
    </w:p>
    <w:p w:rsidR="00A62B7E" w:rsidRDefault="00C23DF3">
      <w:pPr>
        <w:spacing w:line="280" w:lineRule="atLeast"/>
        <w:ind w:right="-30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E4042"/>
          <w:sz w:val="7"/>
          <w:szCs w:val="7"/>
        </w:rPr>
        <w:lastRenderedPageBreak/>
        <w:t xml:space="preserve">...,            </w:t>
      </w:r>
      <w:r>
        <w:rPr>
          <w:rFonts w:ascii="Arial" w:eastAsia="Arial" w:hAnsi="Arial" w:cs="Arial"/>
          <w:color w:val="3E4042"/>
          <w:spacing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w w:val="79"/>
          <w:sz w:val="7"/>
          <w:szCs w:val="7"/>
        </w:rPr>
        <w:t xml:space="preserve">::::,    </w:t>
      </w:r>
      <w:r>
        <w:rPr>
          <w:rFonts w:ascii="Arial" w:eastAsia="Arial" w:hAnsi="Arial" w:cs="Arial"/>
          <w:color w:val="3E4042"/>
          <w:spacing w:val="14"/>
          <w:w w:val="79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w w:val="79"/>
          <w:sz w:val="7"/>
          <w:szCs w:val="7"/>
        </w:rPr>
        <w:t>Q.)</w:t>
      </w:r>
      <w:r>
        <w:rPr>
          <w:rFonts w:ascii="Arial" w:eastAsia="Arial" w:hAnsi="Arial" w:cs="Arial"/>
          <w:color w:val="3E4042"/>
          <w:w w:val="173"/>
          <w:sz w:val="7"/>
          <w:szCs w:val="7"/>
        </w:rPr>
        <w:t>::::,</w:t>
      </w:r>
    </w:p>
    <w:p w:rsidR="00A62B7E" w:rsidRDefault="00C23DF3">
      <w:pPr>
        <w:spacing w:line="280" w:lineRule="atLeast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4" w:space="720" w:equalWidth="0">
            <w:col w:w="1605" w:space="259"/>
            <w:col w:w="601" w:space="427"/>
            <w:col w:w="745" w:space="253"/>
            <w:col w:w="7590"/>
          </w:cols>
        </w:sectPr>
      </w:pPr>
      <w:r>
        <w:br w:type="column"/>
      </w:r>
      <w:r>
        <w:rPr>
          <w:color w:val="3E4042"/>
          <w:position w:val="3"/>
          <w:sz w:val="22"/>
          <w:szCs w:val="22"/>
        </w:rPr>
        <w:lastRenderedPageBreak/>
        <w:t xml:space="preserve">z                      </w:t>
      </w:r>
      <w:r>
        <w:rPr>
          <w:color w:val="3E4042"/>
          <w:spacing w:val="14"/>
          <w:position w:val="3"/>
          <w:sz w:val="22"/>
          <w:szCs w:val="22"/>
        </w:rPr>
        <w:t xml:space="preserve"> </w:t>
      </w:r>
      <w:r>
        <w:rPr>
          <w:color w:val="3E4042"/>
          <w:w w:val="54"/>
          <w:sz w:val="22"/>
          <w:szCs w:val="22"/>
        </w:rPr>
        <w:t xml:space="preserve">ca       </w:t>
      </w:r>
      <w:r>
        <w:rPr>
          <w:color w:val="3E4042"/>
          <w:spacing w:val="16"/>
          <w:w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3E4042"/>
          <w:position w:val="2"/>
          <w:sz w:val="12"/>
          <w:szCs w:val="12"/>
        </w:rPr>
        <w:t xml:space="preserve">a.      </w:t>
      </w:r>
      <w:r>
        <w:rPr>
          <w:rFonts w:ascii="Arial" w:eastAsia="Arial" w:hAnsi="Arial" w:cs="Arial"/>
          <w:color w:val="3E4042"/>
          <w:spacing w:val="3"/>
          <w:position w:val="2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3E4042"/>
          <w:position w:val="5"/>
          <w:sz w:val="9"/>
          <w:szCs w:val="9"/>
        </w:rPr>
        <w:t>�</w:t>
      </w:r>
      <w:r>
        <w:rPr>
          <w:rFonts w:ascii="Malgun Gothic" w:eastAsia="Malgun Gothic" w:hAnsi="Malgun Gothic" w:cs="Malgun Gothic"/>
          <w:color w:val="3E4042"/>
          <w:position w:val="5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3E4042"/>
          <w:spacing w:val="10"/>
          <w:position w:val="5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63"/>
          <w:position w:val="5"/>
          <w:sz w:val="9"/>
          <w:szCs w:val="9"/>
        </w:rPr>
        <w:t xml:space="preserve">0            </w:t>
      </w:r>
      <w:r>
        <w:rPr>
          <w:rFonts w:ascii="Arial" w:eastAsia="Arial" w:hAnsi="Arial" w:cs="Arial"/>
          <w:color w:val="3E4042"/>
          <w:spacing w:val="33"/>
          <w:w w:val="163"/>
          <w:position w:val="5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0"/>
          <w:position w:val="-6"/>
        </w:rPr>
        <w:t>�</w:t>
      </w:r>
      <w:r>
        <w:rPr>
          <w:rFonts w:ascii="Malgun Gothic" w:eastAsia="Malgun Gothic" w:hAnsi="Malgun Gothic" w:cs="Malgun Gothic"/>
          <w:color w:val="3E4042"/>
          <w:w w:val="83"/>
          <w:position w:val="-6"/>
        </w:rPr>
        <w:t>�</w:t>
      </w:r>
      <w:r>
        <w:rPr>
          <w:rFonts w:ascii="Malgun Gothic" w:eastAsia="Malgun Gothic" w:hAnsi="Malgun Gothic" w:cs="Malgun Gothic"/>
          <w:color w:val="3E4042"/>
          <w:position w:val="-6"/>
        </w:rPr>
        <w:t xml:space="preserve">   </w:t>
      </w:r>
      <w:r>
        <w:rPr>
          <w:rFonts w:ascii="Malgun Gothic" w:eastAsia="Malgun Gothic" w:hAnsi="Malgun Gothic" w:cs="Malgun Gothic"/>
          <w:color w:val="3E4042"/>
          <w:spacing w:val="-7"/>
          <w:position w:val="-6"/>
        </w:rPr>
        <w:t xml:space="preserve"> </w:t>
      </w:r>
      <w:r>
        <w:rPr>
          <w:rFonts w:ascii="Arial" w:eastAsia="Arial" w:hAnsi="Arial" w:cs="Arial"/>
          <w:color w:val="3E4042"/>
          <w:position w:val="2"/>
          <w:sz w:val="12"/>
          <w:szCs w:val="12"/>
        </w:rPr>
        <w:t>a.</w:t>
      </w:r>
      <w:r>
        <w:rPr>
          <w:rFonts w:ascii="Arial" w:eastAsia="Arial" w:hAnsi="Arial" w:cs="Arial"/>
          <w:color w:val="3E4042"/>
          <w:position w:val="2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3E4042"/>
          <w:spacing w:val="31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54"/>
          <w:position w:val="-6"/>
          <w:sz w:val="25"/>
          <w:szCs w:val="25"/>
        </w:rPr>
        <w:t>ffi</w:t>
      </w:r>
      <w:r>
        <w:rPr>
          <w:rFonts w:ascii="Arial" w:eastAsia="Arial" w:hAnsi="Arial" w:cs="Arial"/>
          <w:color w:val="3E4042"/>
          <w:w w:val="294"/>
          <w:position w:val="-6"/>
          <w:sz w:val="25"/>
          <w:szCs w:val="25"/>
        </w:rPr>
        <w:t>i</w:t>
      </w:r>
      <w:r>
        <w:rPr>
          <w:rFonts w:ascii="Malgun Gothic" w:eastAsia="Malgun Gothic" w:hAnsi="Malgun Gothic" w:cs="Malgun Gothic"/>
          <w:color w:val="3E4042"/>
          <w:w w:val="55"/>
          <w:position w:val="-6"/>
          <w:sz w:val="25"/>
          <w:szCs w:val="25"/>
        </w:rPr>
        <w:t>�</w:t>
      </w:r>
      <w:r>
        <w:rPr>
          <w:rFonts w:ascii="Malgun Gothic" w:eastAsia="Malgun Gothic" w:hAnsi="Malgun Gothic" w:cs="Malgun Gothic"/>
          <w:color w:val="3E4042"/>
          <w:position w:val="-6"/>
          <w:sz w:val="25"/>
          <w:szCs w:val="25"/>
        </w:rPr>
        <w:t xml:space="preserve">        </w:t>
      </w:r>
      <w:r>
        <w:rPr>
          <w:rFonts w:ascii="Malgun Gothic" w:eastAsia="Malgun Gothic" w:hAnsi="Malgun Gothic" w:cs="Malgun Gothic"/>
          <w:color w:val="3E4042"/>
          <w:spacing w:val="-36"/>
          <w:position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3E4042"/>
          <w:position w:val="2"/>
          <w:sz w:val="12"/>
          <w:szCs w:val="12"/>
        </w:rPr>
        <w:t xml:space="preserve">a.       </w:t>
      </w:r>
      <w:r>
        <w:rPr>
          <w:rFonts w:ascii="Arial" w:eastAsia="Arial" w:hAnsi="Arial" w:cs="Arial"/>
          <w:color w:val="3E4042"/>
          <w:spacing w:val="32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position w:val="2"/>
          <w:sz w:val="12"/>
          <w:szCs w:val="12"/>
        </w:rPr>
        <w:t xml:space="preserve">a.                                                      </w:t>
      </w:r>
      <w:r>
        <w:rPr>
          <w:rFonts w:ascii="Arial" w:eastAsia="Arial" w:hAnsi="Arial" w:cs="Arial"/>
          <w:color w:val="3E4042"/>
          <w:spacing w:val="10"/>
          <w:position w:val="2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0"/>
          <w:position w:val="-2"/>
        </w:rPr>
        <w:t>�</w:t>
      </w:r>
    </w:p>
    <w:p w:rsidR="00A62B7E" w:rsidRDefault="00C23DF3">
      <w:pPr>
        <w:spacing w:line="180" w:lineRule="atLeast"/>
        <w:ind w:left="2005" w:right="1529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E4042"/>
          <w:w w:val="102"/>
          <w:sz w:val="9"/>
          <w:szCs w:val="9"/>
        </w:rPr>
        <w:lastRenderedPageBreak/>
        <w:t>::,</w:t>
      </w:r>
    </w:p>
    <w:p w:rsidR="00A62B7E" w:rsidRDefault="00C23DF3">
      <w:pPr>
        <w:spacing w:line="40" w:lineRule="atLeast"/>
        <w:ind w:left="1504" w:right="-62"/>
        <w:rPr>
          <w:sz w:val="23"/>
          <w:szCs w:val="23"/>
        </w:rPr>
      </w:pPr>
      <w:r>
        <w:rPr>
          <w:color w:val="3E4042"/>
          <w:position w:val="12"/>
          <w:sz w:val="15"/>
          <w:szCs w:val="15"/>
        </w:rPr>
        <w:t xml:space="preserve">m         </w:t>
      </w:r>
      <w:r>
        <w:rPr>
          <w:color w:val="3E4042"/>
          <w:spacing w:val="31"/>
          <w:position w:val="12"/>
          <w:sz w:val="15"/>
          <w:szCs w:val="15"/>
        </w:rPr>
        <w:t xml:space="preserve"> </w:t>
      </w:r>
      <w:r>
        <w:rPr>
          <w:i/>
          <w:color w:val="3E4042"/>
          <w:w w:val="173"/>
          <w:sz w:val="23"/>
          <w:szCs w:val="23"/>
        </w:rPr>
        <w:t xml:space="preserve">i             </w:t>
      </w:r>
      <w:r>
        <w:rPr>
          <w:i/>
          <w:color w:val="3E4042"/>
          <w:spacing w:val="23"/>
          <w:w w:val="173"/>
          <w:sz w:val="23"/>
          <w:szCs w:val="23"/>
        </w:rPr>
        <w:t xml:space="preserve"> </w:t>
      </w:r>
      <w:r>
        <w:rPr>
          <w:i/>
          <w:color w:val="3E4042"/>
          <w:w w:val="173"/>
          <w:sz w:val="23"/>
          <w:szCs w:val="23"/>
        </w:rPr>
        <w:t>i</w:t>
      </w:r>
    </w:p>
    <w:p w:rsidR="00A62B7E" w:rsidRDefault="00C23DF3">
      <w:pPr>
        <w:spacing w:line="220" w:lineRule="atLeast"/>
        <w:ind w:right="-57"/>
        <w:rPr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3E4042"/>
          <w:sz w:val="8"/>
          <w:szCs w:val="8"/>
        </w:rPr>
        <w:lastRenderedPageBreak/>
        <w:t xml:space="preserve">Ql          </w:t>
      </w:r>
      <w:r>
        <w:rPr>
          <w:rFonts w:ascii="Arial" w:eastAsia="Arial" w:hAnsi="Arial" w:cs="Arial"/>
          <w:color w:val="3E4042"/>
          <w:spacing w:val="8"/>
          <w:sz w:val="8"/>
          <w:szCs w:val="8"/>
        </w:rPr>
        <w:t xml:space="preserve"> </w:t>
      </w:r>
      <w:r>
        <w:rPr>
          <w:color w:val="3E4042"/>
          <w:position w:val="-11"/>
          <w:sz w:val="24"/>
          <w:szCs w:val="24"/>
        </w:rPr>
        <w:t>z</w:t>
      </w:r>
    </w:p>
    <w:p w:rsidR="00A62B7E" w:rsidRDefault="00C23DF3">
      <w:pPr>
        <w:spacing w:line="220" w:lineRule="atLeast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3665" w:space="940"/>
            <w:col w:w="438" w:space="254"/>
            <w:col w:w="6183"/>
          </w:cols>
        </w:sectPr>
      </w:pPr>
      <w:r>
        <w:br w:type="column"/>
      </w:r>
      <w:r>
        <w:rPr>
          <w:rFonts w:ascii="Arial" w:eastAsia="Arial" w:hAnsi="Arial" w:cs="Arial"/>
          <w:color w:val="3E4042"/>
          <w:position w:val="1"/>
          <w:sz w:val="12"/>
          <w:szCs w:val="12"/>
        </w:rPr>
        <w:lastRenderedPageBreak/>
        <w:t xml:space="preserve">a.     </w:t>
      </w:r>
      <w:r>
        <w:rPr>
          <w:rFonts w:ascii="Arial" w:eastAsia="Arial" w:hAnsi="Arial" w:cs="Arial"/>
          <w:color w:val="3E4042"/>
          <w:spacing w:val="31"/>
          <w:position w:val="1"/>
          <w:sz w:val="12"/>
          <w:szCs w:val="12"/>
        </w:rPr>
        <w:t xml:space="preserve"> </w:t>
      </w:r>
      <w:r>
        <w:rPr>
          <w:color w:val="3E4042"/>
          <w:w w:val="110"/>
          <w:position w:val="5"/>
          <w:sz w:val="9"/>
          <w:szCs w:val="9"/>
        </w:rPr>
        <w:t>::,</w:t>
      </w:r>
      <w:r>
        <w:rPr>
          <w:color w:val="535357"/>
          <w:w w:val="110"/>
          <w:position w:val="5"/>
          <w:sz w:val="9"/>
          <w:szCs w:val="9"/>
        </w:rPr>
        <w:t xml:space="preserve">.        </w:t>
      </w:r>
      <w:r>
        <w:rPr>
          <w:color w:val="535357"/>
          <w:spacing w:val="4"/>
          <w:w w:val="110"/>
          <w:position w:val="5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90"/>
          <w:position w:val="1"/>
          <w:sz w:val="9"/>
          <w:szCs w:val="9"/>
        </w:rPr>
        <w:t>�</w:t>
      </w:r>
      <w:r>
        <w:rPr>
          <w:color w:val="3E4042"/>
          <w:w w:val="226"/>
          <w:position w:val="1"/>
          <w:sz w:val="9"/>
          <w:szCs w:val="9"/>
        </w:rPr>
        <w:t>::,</w:t>
      </w:r>
      <w:r>
        <w:rPr>
          <w:color w:val="3E4042"/>
          <w:position w:val="1"/>
          <w:sz w:val="9"/>
          <w:szCs w:val="9"/>
        </w:rPr>
        <w:t xml:space="preserve">                         </w:t>
      </w:r>
      <w:r>
        <w:rPr>
          <w:color w:val="3E4042"/>
          <w:spacing w:val="5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54"/>
          <w:sz w:val="18"/>
          <w:szCs w:val="18"/>
        </w:rPr>
        <w:t xml:space="preserve">5l  </w:t>
      </w:r>
      <w:r>
        <w:rPr>
          <w:rFonts w:ascii="Arial" w:eastAsia="Arial" w:hAnsi="Arial" w:cs="Arial"/>
          <w:color w:val="3E4042"/>
          <w:spacing w:val="6"/>
          <w:w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3E4042"/>
          <w:sz w:val="12"/>
          <w:szCs w:val="12"/>
        </w:rPr>
        <w:t xml:space="preserve">a.      </w:t>
      </w:r>
      <w:r>
        <w:rPr>
          <w:rFonts w:ascii="Arial" w:eastAsia="Arial" w:hAnsi="Arial" w:cs="Arial"/>
          <w:color w:val="3E4042"/>
          <w:spacing w:val="22"/>
          <w:sz w:val="12"/>
          <w:szCs w:val="12"/>
        </w:rPr>
        <w:t xml:space="preserve"> </w:t>
      </w:r>
      <w:r>
        <w:rPr>
          <w:color w:val="3E4042"/>
          <w:position w:val="4"/>
          <w:sz w:val="9"/>
          <w:szCs w:val="9"/>
        </w:rPr>
        <w:t xml:space="preserve">::,.        </w:t>
      </w:r>
      <w:r>
        <w:rPr>
          <w:color w:val="3E4042"/>
          <w:spacing w:val="5"/>
          <w:position w:val="4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2"/>
          <w:position w:val="-10"/>
        </w:rPr>
        <w:t>�</w:t>
      </w:r>
      <w:r>
        <w:rPr>
          <w:rFonts w:ascii="Malgun Gothic" w:eastAsia="Malgun Gothic" w:hAnsi="Malgun Gothic" w:cs="Malgun Gothic"/>
          <w:color w:val="3E4042"/>
          <w:w w:val="83"/>
          <w:position w:val="-10"/>
        </w:rPr>
        <w:t>�</w:t>
      </w:r>
      <w:r>
        <w:rPr>
          <w:rFonts w:ascii="Malgun Gothic" w:eastAsia="Malgun Gothic" w:hAnsi="Malgun Gothic" w:cs="Malgun Gothic"/>
          <w:color w:val="3E4042"/>
          <w:w w:val="81"/>
          <w:position w:val="-10"/>
        </w:rPr>
        <w:t>�</w:t>
      </w:r>
      <w:r>
        <w:rPr>
          <w:rFonts w:ascii="Malgun Gothic" w:eastAsia="Malgun Gothic" w:hAnsi="Malgun Gothic" w:cs="Malgun Gothic"/>
          <w:color w:val="3E4042"/>
          <w:position w:val="-10"/>
        </w:rPr>
        <w:t xml:space="preserve">   </w:t>
      </w:r>
      <w:r>
        <w:rPr>
          <w:rFonts w:ascii="Malgun Gothic" w:eastAsia="Malgun Gothic" w:hAnsi="Malgun Gothic" w:cs="Malgun Gothic"/>
          <w:color w:val="3E4042"/>
          <w:spacing w:val="-26"/>
          <w:position w:val="-10"/>
        </w:rPr>
        <w:t xml:space="preserve"> </w:t>
      </w:r>
      <w:r>
        <w:rPr>
          <w:rFonts w:ascii="Arial" w:eastAsia="Arial" w:hAnsi="Arial" w:cs="Arial"/>
          <w:color w:val="3E4042"/>
          <w:w w:val="157"/>
          <w:position w:val="1"/>
          <w:sz w:val="11"/>
          <w:szCs w:val="11"/>
        </w:rPr>
        <w:t>-I</w:t>
      </w:r>
      <w:r>
        <w:rPr>
          <w:rFonts w:ascii="Arial" w:eastAsia="Arial" w:hAnsi="Arial" w:cs="Arial"/>
          <w:color w:val="3E4042"/>
          <w:w w:val="157"/>
          <w:position w:val="1"/>
          <w:sz w:val="11"/>
          <w:szCs w:val="11"/>
        </w:rPr>
        <w:t xml:space="preserve">                                                        </w:t>
      </w:r>
      <w:r>
        <w:rPr>
          <w:rFonts w:ascii="Arial" w:eastAsia="Arial" w:hAnsi="Arial" w:cs="Arial"/>
          <w:color w:val="3E4042"/>
          <w:spacing w:val="5"/>
          <w:w w:val="157"/>
          <w:position w:val="1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0"/>
          <w:position w:val="1"/>
        </w:rPr>
        <w:t>�</w:t>
      </w:r>
    </w:p>
    <w:p w:rsidR="00A62B7E" w:rsidRDefault="00C23DF3">
      <w:pPr>
        <w:spacing w:line="360" w:lineRule="atLeast"/>
        <w:ind w:left="2363" w:right="-46"/>
        <w:rPr>
          <w:sz w:val="15"/>
          <w:szCs w:val="15"/>
        </w:rPr>
      </w:pPr>
      <w:r>
        <w:rPr>
          <w:color w:val="3E4042"/>
          <w:position w:val="1"/>
          <w:sz w:val="15"/>
          <w:szCs w:val="15"/>
        </w:rPr>
        <w:lastRenderedPageBreak/>
        <w:t xml:space="preserve">:c                                    </w:t>
      </w:r>
      <w:r>
        <w:rPr>
          <w:color w:val="3E4042"/>
          <w:spacing w:val="31"/>
          <w:position w:val="1"/>
          <w:sz w:val="15"/>
          <w:szCs w:val="15"/>
        </w:rPr>
        <w:t xml:space="preserve"> </w:t>
      </w:r>
      <w:r>
        <w:rPr>
          <w:color w:val="3E4042"/>
          <w:sz w:val="15"/>
          <w:szCs w:val="15"/>
        </w:rPr>
        <w:t>:c</w:t>
      </w:r>
    </w:p>
    <w:p w:rsidR="00A62B7E" w:rsidRDefault="00C23DF3">
      <w:pPr>
        <w:spacing w:line="220" w:lineRule="atLeast"/>
        <w:ind w:right="-39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color w:val="3E4042"/>
          <w:w w:val="144"/>
          <w:sz w:val="12"/>
          <w:szCs w:val="12"/>
        </w:rPr>
        <w:lastRenderedPageBreak/>
        <w:t xml:space="preserve">c    </w:t>
      </w:r>
      <w:r>
        <w:rPr>
          <w:color w:val="3E4042"/>
          <w:spacing w:val="43"/>
          <w:w w:val="144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105"/>
          <w:sz w:val="12"/>
          <w:szCs w:val="12"/>
        </w:rPr>
        <w:t>a.</w:t>
      </w:r>
      <w:r>
        <w:rPr>
          <w:rFonts w:ascii="Arial" w:eastAsia="Arial" w:hAnsi="Arial" w:cs="Arial"/>
          <w:color w:val="3E4042"/>
          <w:w w:val="140"/>
          <w:sz w:val="12"/>
          <w:szCs w:val="12"/>
        </w:rPr>
        <w:t>:;:</w:t>
      </w:r>
    </w:p>
    <w:p w:rsidR="00A62B7E" w:rsidRDefault="00C23DF3">
      <w:pPr>
        <w:spacing w:before="58" w:line="180" w:lineRule="atLeast"/>
        <w:ind w:left="331" w:right="-36"/>
        <w:rPr>
          <w:rFonts w:ascii="Arial" w:eastAsia="Arial" w:hAnsi="Arial" w:cs="Arial"/>
          <w:sz w:val="13"/>
          <w:szCs w:val="13"/>
        </w:rPr>
      </w:pPr>
      <w:r>
        <w:rPr>
          <w:color w:val="3E4042"/>
          <w:w w:val="125"/>
          <w:sz w:val="13"/>
          <w:szCs w:val="13"/>
        </w:rPr>
        <w:t>5</w:t>
      </w:r>
      <w:r>
        <w:rPr>
          <w:color w:val="535357"/>
          <w:w w:val="55"/>
          <w:sz w:val="13"/>
          <w:szCs w:val="13"/>
        </w:rPr>
        <w:t>·</w:t>
      </w:r>
      <w:r>
        <w:rPr>
          <w:color w:val="535357"/>
          <w:sz w:val="13"/>
          <w:szCs w:val="13"/>
        </w:rPr>
        <w:t xml:space="preserve"> </w:t>
      </w:r>
      <w:r>
        <w:rPr>
          <w:color w:val="535357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w w:val="101"/>
          <w:sz w:val="13"/>
          <w:szCs w:val="13"/>
        </w:rPr>
        <w:t>&lt;</w:t>
      </w:r>
    </w:p>
    <w:p w:rsidR="00A62B7E" w:rsidRDefault="00C23DF3">
      <w:pPr>
        <w:spacing w:line="360" w:lineRule="atLeast"/>
        <w:rPr>
          <w:sz w:val="34"/>
          <w:szCs w:val="34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3986" w:space="1641"/>
            <w:col w:w="582" w:space="4933"/>
            <w:col w:w="338"/>
          </w:cols>
        </w:sectPr>
      </w:pPr>
      <w:r>
        <w:br w:type="column"/>
      </w:r>
      <w:r>
        <w:rPr>
          <w:color w:val="535357"/>
          <w:w w:val="39"/>
          <w:sz w:val="34"/>
          <w:szCs w:val="34"/>
        </w:rPr>
        <w:lastRenderedPageBreak/>
        <w:t>...</w:t>
      </w:r>
      <w:r>
        <w:rPr>
          <w:color w:val="3E4042"/>
          <w:w w:val="67"/>
          <w:sz w:val="34"/>
          <w:szCs w:val="34"/>
        </w:rPr>
        <w:t>.</w:t>
      </w:r>
    </w:p>
    <w:p w:rsidR="00A62B7E" w:rsidRDefault="00C23DF3">
      <w:pPr>
        <w:spacing w:line="220" w:lineRule="atLeast"/>
        <w:ind w:left="1144" w:right="-50"/>
        <w:rPr>
          <w:sz w:val="9"/>
          <w:szCs w:val="9"/>
        </w:rPr>
      </w:pPr>
      <w:r>
        <w:rPr>
          <w:color w:val="3E4042"/>
          <w:position w:val="-1"/>
          <w:sz w:val="17"/>
          <w:szCs w:val="17"/>
        </w:rPr>
        <w:lastRenderedPageBreak/>
        <w:t xml:space="preserve">'&lt;            </w:t>
      </w:r>
      <w:r>
        <w:rPr>
          <w:color w:val="3E4042"/>
          <w:spacing w:val="12"/>
          <w:position w:val="-1"/>
          <w:sz w:val="17"/>
          <w:szCs w:val="17"/>
        </w:rPr>
        <w:t xml:space="preserve"> </w:t>
      </w:r>
      <w:r>
        <w:rPr>
          <w:color w:val="3E4042"/>
          <w:w w:val="83"/>
          <w:position w:val="-1"/>
          <w:sz w:val="17"/>
          <w:szCs w:val="17"/>
        </w:rPr>
        <w:t xml:space="preserve">'&lt;          </w:t>
      </w:r>
      <w:r>
        <w:rPr>
          <w:color w:val="3E4042"/>
          <w:spacing w:val="34"/>
          <w:w w:val="83"/>
          <w:position w:val="-1"/>
          <w:sz w:val="17"/>
          <w:szCs w:val="17"/>
        </w:rPr>
        <w:t xml:space="preserve"> </w:t>
      </w:r>
      <w:r>
        <w:rPr>
          <w:color w:val="3E4042"/>
          <w:position w:val="6"/>
          <w:sz w:val="9"/>
          <w:szCs w:val="9"/>
        </w:rPr>
        <w:t xml:space="preserve">G)                  </w:t>
      </w:r>
      <w:r>
        <w:rPr>
          <w:color w:val="3E4042"/>
          <w:spacing w:val="1"/>
          <w:position w:val="6"/>
          <w:sz w:val="9"/>
          <w:szCs w:val="9"/>
        </w:rPr>
        <w:t xml:space="preserve"> </w:t>
      </w:r>
      <w:r>
        <w:rPr>
          <w:color w:val="3E4042"/>
          <w:w w:val="74"/>
          <w:sz w:val="9"/>
          <w:szCs w:val="9"/>
        </w:rPr>
        <w:t xml:space="preserve">CD                     </w:t>
      </w:r>
      <w:r>
        <w:rPr>
          <w:color w:val="3E4042"/>
          <w:spacing w:val="16"/>
          <w:w w:val="74"/>
          <w:sz w:val="9"/>
          <w:szCs w:val="9"/>
        </w:rPr>
        <w:t xml:space="preserve"> </w:t>
      </w:r>
      <w:r>
        <w:rPr>
          <w:color w:val="3E4042"/>
          <w:w w:val="74"/>
          <w:sz w:val="17"/>
          <w:szCs w:val="17"/>
        </w:rPr>
        <w:t xml:space="preserve">'&lt;            </w:t>
      </w:r>
      <w:r>
        <w:rPr>
          <w:color w:val="3E4042"/>
          <w:spacing w:val="25"/>
          <w:w w:val="74"/>
          <w:sz w:val="17"/>
          <w:szCs w:val="17"/>
        </w:rPr>
        <w:t xml:space="preserve"> </w:t>
      </w:r>
      <w:r>
        <w:rPr>
          <w:color w:val="3E4042"/>
          <w:position w:val="5"/>
          <w:sz w:val="9"/>
          <w:szCs w:val="9"/>
        </w:rPr>
        <w:t>G)</w:t>
      </w:r>
      <w:r>
        <w:rPr>
          <w:color w:val="3E4042"/>
          <w:position w:val="5"/>
          <w:sz w:val="9"/>
          <w:szCs w:val="9"/>
        </w:rPr>
        <w:t xml:space="preserve">                         </w:t>
      </w:r>
      <w:r>
        <w:rPr>
          <w:color w:val="3E4042"/>
          <w:spacing w:val="6"/>
          <w:position w:val="5"/>
          <w:sz w:val="9"/>
          <w:szCs w:val="9"/>
        </w:rPr>
        <w:t xml:space="preserve"> </w:t>
      </w:r>
      <w:r>
        <w:rPr>
          <w:color w:val="3E4042"/>
          <w:w w:val="72"/>
          <w:position w:val="-3"/>
          <w:sz w:val="17"/>
          <w:szCs w:val="17"/>
        </w:rPr>
        <w:t xml:space="preserve">'&lt;                   </w:t>
      </w:r>
      <w:r>
        <w:rPr>
          <w:color w:val="3E4042"/>
          <w:spacing w:val="16"/>
          <w:w w:val="72"/>
          <w:position w:val="-3"/>
          <w:sz w:val="17"/>
          <w:szCs w:val="17"/>
        </w:rPr>
        <w:t xml:space="preserve"> </w:t>
      </w:r>
      <w:r>
        <w:rPr>
          <w:color w:val="3E4042"/>
          <w:w w:val="72"/>
          <w:position w:val="2"/>
          <w:sz w:val="9"/>
          <w:szCs w:val="9"/>
        </w:rPr>
        <w:t>CD</w:t>
      </w:r>
    </w:p>
    <w:p w:rsidR="00A62B7E" w:rsidRDefault="00C23DF3">
      <w:pPr>
        <w:spacing w:line="220" w:lineRule="atLeast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2" w:space="720" w:equalWidth="0">
            <w:col w:w="5373" w:space="1934"/>
            <w:col w:w="4173"/>
          </w:cols>
        </w:sectPr>
      </w:pPr>
      <w:r>
        <w:br w:type="column"/>
      </w:r>
      <w:r>
        <w:rPr>
          <w:color w:val="3E4042"/>
          <w:w w:val="153"/>
          <w:position w:val="6"/>
          <w:sz w:val="12"/>
          <w:szCs w:val="12"/>
        </w:rPr>
        <w:lastRenderedPageBreak/>
        <w:t xml:space="preserve">c                             </w:t>
      </w:r>
      <w:r>
        <w:rPr>
          <w:color w:val="3E4042"/>
          <w:spacing w:val="39"/>
          <w:w w:val="153"/>
          <w:position w:val="6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2"/>
        </w:rPr>
        <w:t>�</w:t>
      </w:r>
      <w:r>
        <w:rPr>
          <w:rFonts w:ascii="Malgun Gothic" w:eastAsia="Malgun Gothic" w:hAnsi="Malgun Gothic" w:cs="Malgun Gothic"/>
          <w:color w:val="3E4042"/>
          <w:w w:val="52"/>
        </w:rPr>
        <w:t xml:space="preserve">       </w:t>
      </w:r>
      <w:r>
        <w:rPr>
          <w:rFonts w:ascii="Malgun Gothic" w:eastAsia="Malgun Gothic" w:hAnsi="Malgun Gothic" w:cs="Malgun Gothic"/>
          <w:color w:val="3E4042"/>
          <w:spacing w:val="1"/>
          <w:w w:val="52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2"/>
        </w:rPr>
        <w:t>�</w:t>
      </w:r>
    </w:p>
    <w:p w:rsidR="00A62B7E" w:rsidRDefault="00C23DF3">
      <w:pPr>
        <w:spacing w:line="140" w:lineRule="atLeast"/>
        <w:ind w:left="1504"/>
        <w:rPr>
          <w:rFonts w:ascii="Arial" w:eastAsia="Arial" w:hAnsi="Arial" w:cs="Arial"/>
        </w:rPr>
        <w:sectPr w:rsidR="00A62B7E">
          <w:type w:val="continuous"/>
          <w:pgSz w:w="12240" w:h="16860"/>
          <w:pgMar w:top="0" w:right="440" w:bottom="0" w:left="320" w:header="720" w:footer="720" w:gutter="0"/>
          <w:cols w:space="720"/>
        </w:sectPr>
      </w:pPr>
      <w:r>
        <w:rPr>
          <w:color w:val="3E4042"/>
          <w:w w:val="152"/>
          <w:position w:val="-12"/>
          <w:sz w:val="15"/>
          <w:szCs w:val="15"/>
        </w:rPr>
        <w:lastRenderedPageBreak/>
        <w:t xml:space="preserve">c            </w:t>
      </w:r>
      <w:r>
        <w:rPr>
          <w:color w:val="3E4042"/>
          <w:spacing w:val="17"/>
          <w:w w:val="152"/>
          <w:position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w w:val="152"/>
          <w:position w:val="3"/>
          <w:sz w:val="10"/>
          <w:szCs w:val="10"/>
        </w:rPr>
        <w:t xml:space="preserve">-I                                 </w:t>
      </w:r>
      <w:r>
        <w:rPr>
          <w:rFonts w:ascii="Arial" w:eastAsia="Arial" w:hAnsi="Arial" w:cs="Arial"/>
          <w:color w:val="3E4042"/>
          <w:spacing w:val="2"/>
          <w:w w:val="15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3E4042"/>
          <w:w w:val="152"/>
          <w:position w:val="1"/>
          <w:sz w:val="10"/>
          <w:szCs w:val="10"/>
        </w:rPr>
        <w:t xml:space="preserve">-I                     </w:t>
      </w:r>
      <w:r>
        <w:rPr>
          <w:rFonts w:ascii="Arial" w:eastAsia="Arial" w:hAnsi="Arial" w:cs="Arial"/>
          <w:color w:val="3E4042"/>
          <w:spacing w:val="27"/>
          <w:w w:val="15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3E4042"/>
          <w:position w:val="-3"/>
          <w:sz w:val="11"/>
          <w:szCs w:val="11"/>
        </w:rPr>
        <w:t xml:space="preserve">"II                  </w:t>
      </w:r>
      <w:r>
        <w:rPr>
          <w:rFonts w:ascii="Arial" w:eastAsia="Arial" w:hAnsi="Arial" w:cs="Arial"/>
          <w:color w:val="3E4042"/>
          <w:spacing w:val="12"/>
          <w:position w:val="-3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sz w:val="9"/>
          <w:szCs w:val="9"/>
        </w:rPr>
        <w:t>::,</w:t>
      </w:r>
      <w:r>
        <w:rPr>
          <w:rFonts w:ascii="Arial" w:eastAsia="Arial" w:hAnsi="Arial" w:cs="Arial"/>
          <w:color w:val="3E4042"/>
          <w:sz w:val="9"/>
          <w:szCs w:val="9"/>
        </w:rPr>
        <w:t xml:space="preserve">                                                               </w:t>
      </w:r>
      <w:r>
        <w:rPr>
          <w:rFonts w:ascii="Arial" w:eastAsia="Arial" w:hAnsi="Arial" w:cs="Arial"/>
          <w:color w:val="3E4042"/>
          <w:spacing w:val="13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sz w:val="9"/>
          <w:szCs w:val="9"/>
        </w:rPr>
        <w:t xml:space="preserve">::,                                                                       </w:t>
      </w:r>
      <w:r>
        <w:rPr>
          <w:rFonts w:ascii="Arial" w:eastAsia="Arial" w:hAnsi="Arial" w:cs="Arial"/>
          <w:color w:val="3E4042"/>
          <w:spacing w:val="20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3E4042"/>
          <w:w w:val="54"/>
          <w:position w:val="-12"/>
        </w:rPr>
        <w:t>Q'</w:t>
      </w:r>
    </w:p>
    <w:p w:rsidR="00A62B7E" w:rsidRDefault="00C23DF3">
      <w:pPr>
        <w:spacing w:line="140" w:lineRule="atLeast"/>
        <w:ind w:left="2027" w:right="-35"/>
        <w:rPr>
          <w:sz w:val="9"/>
          <w:szCs w:val="9"/>
        </w:rPr>
      </w:pPr>
      <w:r>
        <w:rPr>
          <w:color w:val="3E4042"/>
          <w:w w:val="63"/>
          <w:sz w:val="9"/>
          <w:szCs w:val="9"/>
        </w:rPr>
        <w:lastRenderedPageBreak/>
        <w:t xml:space="preserve">CD                                                                                                     </w:t>
      </w:r>
      <w:r>
        <w:rPr>
          <w:color w:val="3E4042"/>
          <w:spacing w:val="2"/>
          <w:w w:val="63"/>
          <w:sz w:val="9"/>
          <w:szCs w:val="9"/>
        </w:rPr>
        <w:t xml:space="preserve"> </w:t>
      </w:r>
      <w:r>
        <w:rPr>
          <w:color w:val="3E4042"/>
          <w:w w:val="63"/>
          <w:sz w:val="9"/>
          <w:szCs w:val="9"/>
        </w:rPr>
        <w:t>CD</w:t>
      </w:r>
    </w:p>
    <w:p w:rsidR="00A62B7E" w:rsidRDefault="00C23DF3">
      <w:pPr>
        <w:spacing w:line="140" w:lineRule="atLeast"/>
        <w:ind w:right="-46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3E4042"/>
          <w:w w:val="73"/>
          <w:position w:val="-3"/>
          <w:sz w:val="13"/>
          <w:szCs w:val="13"/>
        </w:rPr>
        <w:lastRenderedPageBreak/>
        <w:t>;:o</w:t>
      </w:r>
      <w:r>
        <w:rPr>
          <w:rFonts w:ascii="Arial" w:eastAsia="Arial" w:hAnsi="Arial" w:cs="Arial"/>
          <w:color w:val="3E4042"/>
          <w:w w:val="73"/>
          <w:position w:val="-3"/>
          <w:sz w:val="13"/>
          <w:szCs w:val="13"/>
        </w:rPr>
        <w:t xml:space="preserve">        </w:t>
      </w:r>
      <w:r>
        <w:rPr>
          <w:rFonts w:ascii="Arial" w:eastAsia="Arial" w:hAnsi="Arial" w:cs="Arial"/>
          <w:color w:val="3E4042"/>
          <w:spacing w:val="12"/>
          <w:w w:val="73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position w:val="2"/>
          <w:sz w:val="12"/>
          <w:szCs w:val="12"/>
        </w:rPr>
        <w:t xml:space="preserve">a.     </w:t>
      </w:r>
      <w:r>
        <w:rPr>
          <w:rFonts w:ascii="Arial" w:eastAsia="Arial" w:hAnsi="Arial" w:cs="Arial"/>
          <w:color w:val="3E4042"/>
          <w:spacing w:val="7"/>
          <w:position w:val="2"/>
          <w:sz w:val="12"/>
          <w:szCs w:val="12"/>
        </w:rPr>
        <w:t xml:space="preserve"> </w:t>
      </w:r>
      <w:r>
        <w:rPr>
          <w:color w:val="3E4042"/>
          <w:sz w:val="13"/>
          <w:szCs w:val="13"/>
        </w:rPr>
        <w:t>co</w:t>
      </w:r>
    </w:p>
    <w:p w:rsidR="00A62B7E" w:rsidRDefault="00C23DF3">
      <w:pPr>
        <w:spacing w:line="140" w:lineRule="atLeast"/>
        <w:rPr>
          <w:sz w:val="13"/>
          <w:szCs w:val="13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3631" w:space="1305"/>
            <w:col w:w="769" w:space="1089"/>
            <w:col w:w="4686"/>
          </w:cols>
        </w:sectPr>
      </w:pPr>
      <w:r>
        <w:br w:type="column"/>
      </w:r>
      <w:r>
        <w:rPr>
          <w:rFonts w:ascii="Arial" w:eastAsia="Arial" w:hAnsi="Arial" w:cs="Arial"/>
          <w:color w:val="3E4042"/>
          <w:w w:val="70"/>
          <w:position w:val="1"/>
          <w:sz w:val="13"/>
          <w:szCs w:val="13"/>
        </w:rPr>
        <w:lastRenderedPageBreak/>
        <w:t xml:space="preserve">!!!. </w:t>
      </w:r>
      <w:r>
        <w:rPr>
          <w:rFonts w:ascii="Arial" w:eastAsia="Arial" w:hAnsi="Arial" w:cs="Arial"/>
          <w:color w:val="3E4042"/>
          <w:spacing w:val="12"/>
          <w:w w:val="70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12"/>
          <w:szCs w:val="12"/>
        </w:rPr>
        <w:t xml:space="preserve">a.     </w:t>
      </w:r>
      <w:r>
        <w:rPr>
          <w:rFonts w:ascii="Arial" w:eastAsia="Arial" w:hAnsi="Arial" w:cs="Arial"/>
          <w:color w:val="3E4042"/>
          <w:spacing w:val="21"/>
          <w:position w:val="1"/>
          <w:sz w:val="12"/>
          <w:szCs w:val="12"/>
        </w:rPr>
        <w:t xml:space="preserve"> </w:t>
      </w:r>
      <w:r>
        <w:rPr>
          <w:color w:val="3E4042"/>
          <w:sz w:val="13"/>
          <w:szCs w:val="13"/>
        </w:rPr>
        <w:t xml:space="preserve">co                          </w:t>
      </w:r>
      <w:r>
        <w:rPr>
          <w:color w:val="3E4042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10"/>
          <w:szCs w:val="10"/>
        </w:rPr>
        <w:t xml:space="preserve">)&gt;             </w:t>
      </w:r>
      <w:r>
        <w:rPr>
          <w:rFonts w:ascii="Arial" w:eastAsia="Arial" w:hAnsi="Arial" w:cs="Arial"/>
          <w:color w:val="3E4042"/>
          <w:spacing w:val="20"/>
          <w:position w:val="1"/>
          <w:sz w:val="10"/>
          <w:szCs w:val="10"/>
        </w:rPr>
        <w:t xml:space="preserve"> </w:t>
      </w:r>
      <w:r>
        <w:rPr>
          <w:color w:val="3E4042"/>
          <w:w w:val="118"/>
          <w:position w:val="2"/>
          <w:sz w:val="13"/>
          <w:szCs w:val="13"/>
        </w:rPr>
        <w:t>3</w:t>
      </w:r>
    </w:p>
    <w:p w:rsidR="00A62B7E" w:rsidRDefault="00C23DF3">
      <w:pPr>
        <w:spacing w:line="60" w:lineRule="atLeast"/>
        <w:ind w:left="1504"/>
        <w:rPr>
          <w:rFonts w:ascii="Arial" w:eastAsia="Arial" w:hAnsi="Arial" w:cs="Arial"/>
          <w:sz w:val="8"/>
          <w:szCs w:val="8"/>
        </w:rPr>
        <w:sectPr w:rsidR="00A62B7E">
          <w:type w:val="continuous"/>
          <w:pgSz w:w="12240" w:h="16860"/>
          <w:pgMar w:top="0" w:right="440" w:bottom="0" w:left="320" w:header="720" w:footer="720" w:gutter="0"/>
          <w:cols w:space="720"/>
        </w:sectPr>
      </w:pPr>
      <w:r>
        <w:lastRenderedPageBreak/>
        <w:pict>
          <v:shape id="_x0000_s1103" type="#_x0000_t202" style="position:absolute;left:0;text-align:left;margin-left:362.4pt;margin-top:18pt;width:5.3pt;height:6.9pt;z-index:-3664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41"/>
                    <w:rPr>
                      <w:sz w:val="13"/>
                      <w:szCs w:val="13"/>
                    </w:rPr>
                  </w:pPr>
                  <w:r>
                    <w:rPr>
                      <w:color w:val="3E4042"/>
                      <w:sz w:val="13"/>
                      <w:szCs w:val="13"/>
                    </w:rPr>
                    <w:t>co</w:t>
                  </w:r>
                </w:p>
              </w:txbxContent>
            </v:textbox>
            <w10:wrap anchorx="page"/>
          </v:shape>
        </w:pict>
      </w:r>
      <w:r>
        <w:rPr>
          <w:color w:val="3E4042"/>
          <w:w w:val="144"/>
          <w:position w:val="-5"/>
          <w:sz w:val="15"/>
          <w:szCs w:val="15"/>
        </w:rPr>
        <w:t xml:space="preserve">c      </w:t>
      </w:r>
      <w:r>
        <w:rPr>
          <w:color w:val="3E4042"/>
          <w:spacing w:val="49"/>
          <w:w w:val="144"/>
          <w:position w:val="-5"/>
          <w:sz w:val="15"/>
          <w:szCs w:val="15"/>
        </w:rPr>
        <w:t xml:space="preserve"> </w:t>
      </w:r>
      <w:r>
        <w:rPr>
          <w:i/>
          <w:color w:val="3E4042"/>
          <w:w w:val="76"/>
          <w:position w:val="1"/>
          <w:sz w:val="9"/>
          <w:szCs w:val="9"/>
        </w:rPr>
        <w:t xml:space="preserve">-::,-            </w:t>
      </w:r>
      <w:r>
        <w:rPr>
          <w:i/>
          <w:color w:val="3E4042"/>
          <w:spacing w:val="5"/>
          <w:w w:val="76"/>
          <w:position w:val="1"/>
          <w:sz w:val="9"/>
          <w:szCs w:val="9"/>
        </w:rPr>
        <w:t xml:space="preserve"> </w:t>
      </w:r>
      <w:r>
        <w:rPr>
          <w:color w:val="3E4042"/>
          <w:w w:val="76"/>
          <w:position w:val="1"/>
          <w:sz w:val="15"/>
          <w:szCs w:val="15"/>
        </w:rPr>
        <w:t xml:space="preserve">m                                     </w:t>
      </w:r>
      <w:r>
        <w:rPr>
          <w:color w:val="3E4042"/>
          <w:spacing w:val="18"/>
          <w:w w:val="76"/>
          <w:position w:val="1"/>
          <w:sz w:val="15"/>
          <w:szCs w:val="15"/>
        </w:rPr>
        <w:t xml:space="preserve"> </w:t>
      </w:r>
      <w:r>
        <w:rPr>
          <w:i/>
          <w:color w:val="3E4042"/>
          <w:w w:val="76"/>
          <w:sz w:val="10"/>
          <w:szCs w:val="10"/>
        </w:rPr>
        <w:t xml:space="preserve">-::,-          </w:t>
      </w:r>
      <w:r>
        <w:rPr>
          <w:i/>
          <w:color w:val="3E4042"/>
          <w:spacing w:val="5"/>
          <w:w w:val="76"/>
          <w:sz w:val="10"/>
          <w:szCs w:val="10"/>
        </w:rPr>
        <w:t xml:space="preserve"> </w:t>
      </w:r>
      <w:r>
        <w:rPr>
          <w:color w:val="3E4042"/>
          <w:w w:val="76"/>
          <w:sz w:val="15"/>
          <w:szCs w:val="15"/>
        </w:rPr>
        <w:t>m</w:t>
      </w:r>
      <w:r>
        <w:rPr>
          <w:color w:val="3E4042"/>
          <w:w w:val="76"/>
          <w:sz w:val="15"/>
          <w:szCs w:val="15"/>
        </w:rPr>
        <w:t xml:space="preserve">                                             </w:t>
      </w:r>
      <w:r>
        <w:rPr>
          <w:color w:val="3E4042"/>
          <w:spacing w:val="1"/>
          <w:w w:val="76"/>
          <w:sz w:val="15"/>
          <w:szCs w:val="15"/>
        </w:rPr>
        <w:t xml:space="preserve"> </w:t>
      </w:r>
      <w:r>
        <w:rPr>
          <w:color w:val="3E4042"/>
          <w:w w:val="144"/>
          <w:position w:val="1"/>
          <w:sz w:val="12"/>
          <w:szCs w:val="12"/>
        </w:rPr>
        <w:t xml:space="preserve">c           </w:t>
      </w:r>
      <w:r>
        <w:rPr>
          <w:color w:val="3E4042"/>
          <w:spacing w:val="43"/>
          <w:w w:val="144"/>
          <w:position w:val="1"/>
          <w:sz w:val="12"/>
          <w:szCs w:val="12"/>
        </w:rPr>
        <w:t xml:space="preserve"> </w:t>
      </w:r>
      <w:r>
        <w:rPr>
          <w:color w:val="3E4042"/>
          <w:sz w:val="13"/>
          <w:szCs w:val="13"/>
        </w:rPr>
        <w:t xml:space="preserve">co </w:t>
      </w:r>
      <w:r>
        <w:rPr>
          <w:color w:val="3E4042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w w:val="73"/>
          <w:sz w:val="13"/>
          <w:szCs w:val="13"/>
        </w:rPr>
        <w:t xml:space="preserve">!!!.                          </w:t>
      </w:r>
      <w:r>
        <w:rPr>
          <w:rFonts w:ascii="Arial" w:eastAsia="Arial" w:hAnsi="Arial" w:cs="Arial"/>
          <w:color w:val="3E4042"/>
          <w:spacing w:val="14"/>
          <w:w w:val="73"/>
          <w:sz w:val="13"/>
          <w:szCs w:val="13"/>
        </w:rPr>
        <w:t xml:space="preserve"> </w:t>
      </w:r>
      <w:r>
        <w:rPr>
          <w:color w:val="3E4042"/>
          <w:w w:val="144"/>
          <w:sz w:val="12"/>
          <w:szCs w:val="12"/>
        </w:rPr>
        <w:t xml:space="preserve">c              </w:t>
      </w:r>
      <w:r>
        <w:rPr>
          <w:rFonts w:ascii="Arial" w:eastAsia="Arial" w:hAnsi="Arial" w:cs="Arial"/>
          <w:color w:val="3E4042"/>
          <w:w w:val="75"/>
          <w:position w:val="-7"/>
          <w:sz w:val="21"/>
          <w:szCs w:val="21"/>
        </w:rPr>
        <w:t>&amp;</w:t>
      </w:r>
      <w:r>
        <w:rPr>
          <w:rFonts w:ascii="Arial" w:eastAsia="Arial" w:hAnsi="Arial" w:cs="Arial"/>
          <w:color w:val="3E4042"/>
          <w:w w:val="119"/>
          <w:position w:val="-7"/>
          <w:sz w:val="21"/>
          <w:szCs w:val="21"/>
        </w:rPr>
        <w:t>5</w:t>
      </w:r>
      <w:r>
        <w:rPr>
          <w:rFonts w:ascii="Arial" w:eastAsia="Arial" w:hAnsi="Arial" w:cs="Arial"/>
          <w:color w:val="3E4042"/>
          <w:w w:val="41"/>
          <w:position w:val="-7"/>
          <w:sz w:val="21"/>
          <w:szCs w:val="21"/>
        </w:rPr>
        <w:t>·</w:t>
      </w:r>
      <w:r>
        <w:rPr>
          <w:rFonts w:ascii="Malgun Gothic" w:eastAsia="Malgun Gothic" w:hAnsi="Malgun Gothic" w:cs="Malgun Gothic"/>
          <w:color w:val="3E4042"/>
          <w:w w:val="77"/>
          <w:position w:val="-7"/>
          <w:sz w:val="21"/>
          <w:szCs w:val="21"/>
        </w:rPr>
        <w:t>�</w:t>
      </w:r>
      <w:r>
        <w:rPr>
          <w:rFonts w:ascii="Malgun Gothic" w:eastAsia="Malgun Gothic" w:hAnsi="Malgun Gothic" w:cs="Malgun Gothic"/>
          <w:color w:val="3E4042"/>
          <w:position w:val="-7"/>
          <w:sz w:val="21"/>
          <w:szCs w:val="21"/>
        </w:rPr>
        <w:t xml:space="preserve">  </w:t>
      </w:r>
      <w:r>
        <w:rPr>
          <w:rFonts w:ascii="Malgun Gothic" w:eastAsia="Malgun Gothic" w:hAnsi="Malgun Gothic" w:cs="Malgun Gothic"/>
          <w:color w:val="3E4042"/>
          <w:spacing w:val="9"/>
          <w:position w:val="-7"/>
          <w:sz w:val="21"/>
          <w:szCs w:val="21"/>
        </w:rPr>
        <w:t xml:space="preserve"> </w:t>
      </w:r>
      <w:r>
        <w:rPr>
          <w:color w:val="3E4042"/>
          <w:w w:val="140"/>
          <w:position w:val="-3"/>
          <w:sz w:val="17"/>
          <w:szCs w:val="17"/>
        </w:rPr>
        <w:t xml:space="preserve">z     </w:t>
      </w:r>
      <w:r>
        <w:rPr>
          <w:color w:val="3E4042"/>
          <w:spacing w:val="36"/>
          <w:w w:val="140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8"/>
          <w:szCs w:val="8"/>
        </w:rPr>
        <w:t>Ql</w:t>
      </w:r>
    </w:p>
    <w:p w:rsidR="00A62B7E" w:rsidRDefault="00C23DF3">
      <w:pPr>
        <w:spacing w:line="60" w:lineRule="atLeast"/>
        <w:jc w:val="right"/>
        <w:rPr>
          <w:sz w:val="19"/>
          <w:szCs w:val="19"/>
        </w:rPr>
      </w:pPr>
      <w:r>
        <w:rPr>
          <w:color w:val="3E4042"/>
          <w:w w:val="77"/>
          <w:sz w:val="12"/>
          <w:szCs w:val="12"/>
        </w:rPr>
        <w:lastRenderedPageBreak/>
        <w:t xml:space="preserve">;:o                 </w:t>
      </w:r>
      <w:r>
        <w:rPr>
          <w:color w:val="3E4042"/>
          <w:spacing w:val="10"/>
          <w:w w:val="77"/>
          <w:sz w:val="12"/>
          <w:szCs w:val="12"/>
        </w:rPr>
        <w:t xml:space="preserve"> </w:t>
      </w:r>
      <w:r>
        <w:rPr>
          <w:color w:val="3E4042"/>
          <w:w w:val="77"/>
          <w:position w:val="-6"/>
          <w:sz w:val="19"/>
          <w:szCs w:val="19"/>
        </w:rPr>
        <w:t>c:</w:t>
      </w:r>
    </w:p>
    <w:p w:rsidR="00A62B7E" w:rsidRDefault="00C23DF3">
      <w:pPr>
        <w:spacing w:line="60" w:lineRule="atLeast"/>
        <w:ind w:right="-50"/>
        <w:rPr>
          <w:sz w:val="10"/>
          <w:szCs w:val="10"/>
        </w:rPr>
      </w:pPr>
      <w:r>
        <w:br w:type="column"/>
      </w:r>
      <w:r>
        <w:rPr>
          <w:color w:val="3E4042"/>
          <w:spacing w:val="-35"/>
          <w:w w:val="84"/>
          <w:sz w:val="10"/>
          <w:szCs w:val="10"/>
        </w:rPr>
        <w:lastRenderedPageBreak/>
        <w:t>"</w:t>
      </w:r>
      <w:r>
        <w:rPr>
          <w:color w:val="3E4042"/>
          <w:spacing w:val="-74"/>
          <w:w w:val="82"/>
          <w:position w:val="-9"/>
          <w:sz w:val="15"/>
          <w:szCs w:val="15"/>
        </w:rPr>
        <w:t>m</w:t>
      </w:r>
      <w:r>
        <w:rPr>
          <w:color w:val="3E4042"/>
          <w:w w:val="84"/>
          <w:sz w:val="10"/>
          <w:szCs w:val="10"/>
        </w:rPr>
        <w:t>D</w:t>
      </w:r>
    </w:p>
    <w:p w:rsidR="00A62B7E" w:rsidRDefault="00C23DF3">
      <w:pPr>
        <w:spacing w:line="60" w:lineRule="atLeast"/>
        <w:ind w:right="-65"/>
        <w:rPr>
          <w:sz w:val="15"/>
          <w:szCs w:val="15"/>
        </w:rPr>
      </w:pPr>
      <w:r>
        <w:br w:type="column"/>
      </w:r>
      <w:r>
        <w:rPr>
          <w:color w:val="3E4042"/>
          <w:w w:val="73"/>
          <w:position w:val="-5"/>
          <w:sz w:val="19"/>
          <w:szCs w:val="19"/>
        </w:rPr>
        <w:lastRenderedPageBreak/>
        <w:t xml:space="preserve">c:     </w:t>
      </w:r>
      <w:r>
        <w:rPr>
          <w:color w:val="3E4042"/>
          <w:spacing w:val="22"/>
          <w:w w:val="73"/>
          <w:position w:val="-5"/>
          <w:sz w:val="19"/>
          <w:szCs w:val="19"/>
        </w:rPr>
        <w:t xml:space="preserve"> </w:t>
      </w:r>
      <w:r>
        <w:rPr>
          <w:color w:val="3E4042"/>
          <w:spacing w:val="-35"/>
          <w:w w:val="84"/>
          <w:position w:val="2"/>
          <w:sz w:val="10"/>
          <w:szCs w:val="10"/>
        </w:rPr>
        <w:t>"</w:t>
      </w:r>
      <w:r>
        <w:rPr>
          <w:color w:val="3E4042"/>
          <w:spacing w:val="-75"/>
          <w:w w:val="77"/>
          <w:position w:val="-7"/>
          <w:sz w:val="16"/>
          <w:szCs w:val="16"/>
        </w:rPr>
        <w:t>m</w:t>
      </w:r>
      <w:r>
        <w:rPr>
          <w:color w:val="3E4042"/>
          <w:w w:val="84"/>
          <w:position w:val="2"/>
          <w:sz w:val="10"/>
          <w:szCs w:val="10"/>
        </w:rPr>
        <w:t>D</w:t>
      </w:r>
      <w:r>
        <w:rPr>
          <w:color w:val="3E4042"/>
          <w:position w:val="2"/>
          <w:sz w:val="10"/>
          <w:szCs w:val="10"/>
        </w:rPr>
        <w:t xml:space="preserve">                                     </w:t>
      </w:r>
      <w:r>
        <w:rPr>
          <w:color w:val="3E4042"/>
          <w:spacing w:val="5"/>
          <w:position w:val="2"/>
          <w:sz w:val="10"/>
          <w:szCs w:val="10"/>
        </w:rPr>
        <w:t xml:space="preserve"> </w:t>
      </w:r>
      <w:r>
        <w:rPr>
          <w:color w:val="3E4042"/>
          <w:w w:val="162"/>
          <w:position w:val="6"/>
          <w:sz w:val="13"/>
          <w:szCs w:val="13"/>
        </w:rPr>
        <w:t xml:space="preserve">0   </w:t>
      </w:r>
      <w:r>
        <w:rPr>
          <w:color w:val="3E4042"/>
          <w:spacing w:val="39"/>
          <w:w w:val="162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w w:val="67"/>
          <w:sz w:val="24"/>
          <w:szCs w:val="24"/>
        </w:rPr>
        <w:t>s</w:t>
      </w:r>
      <w:r>
        <w:rPr>
          <w:rFonts w:ascii="Arial" w:eastAsia="Arial" w:hAnsi="Arial" w:cs="Arial"/>
          <w:color w:val="535357"/>
          <w:w w:val="30"/>
          <w:sz w:val="24"/>
          <w:szCs w:val="24"/>
        </w:rPr>
        <w:t>·</w:t>
      </w:r>
      <w:r>
        <w:rPr>
          <w:rFonts w:ascii="Arial" w:eastAsia="Arial" w:hAnsi="Arial" w:cs="Arial"/>
          <w:color w:val="535357"/>
          <w:sz w:val="24"/>
          <w:szCs w:val="24"/>
        </w:rPr>
        <w:t xml:space="preserve">  </w:t>
      </w:r>
      <w:r>
        <w:rPr>
          <w:rFonts w:ascii="Arial" w:eastAsia="Arial" w:hAnsi="Arial" w:cs="Arial"/>
          <w:color w:val="535357"/>
          <w:spacing w:val="31"/>
          <w:sz w:val="24"/>
          <w:szCs w:val="24"/>
        </w:rPr>
        <w:t xml:space="preserve"> </w:t>
      </w:r>
      <w:r>
        <w:rPr>
          <w:color w:val="3E4042"/>
          <w:w w:val="79"/>
          <w:position w:val="6"/>
          <w:sz w:val="15"/>
          <w:szCs w:val="15"/>
        </w:rPr>
        <w:t>:T</w:t>
      </w:r>
    </w:p>
    <w:p w:rsidR="00A62B7E" w:rsidRDefault="00C23DF3">
      <w:pPr>
        <w:spacing w:line="60" w:lineRule="atLeast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4" w:space="720" w:equalWidth="0">
            <w:col w:w="2134" w:space="230"/>
            <w:col w:w="97" w:space="1094"/>
            <w:col w:w="2180" w:space="225"/>
            <w:col w:w="5520"/>
          </w:cols>
        </w:sectPr>
      </w:pPr>
      <w:r>
        <w:br w:type="column"/>
      </w:r>
      <w:r>
        <w:rPr>
          <w:rFonts w:ascii="Arial" w:eastAsia="Arial" w:hAnsi="Arial" w:cs="Arial"/>
          <w:color w:val="3E4042"/>
          <w:w w:val="71"/>
          <w:position w:val="-11"/>
          <w:sz w:val="19"/>
          <w:szCs w:val="19"/>
        </w:rPr>
        <w:lastRenderedPageBreak/>
        <w:t>ff</w:t>
      </w:r>
      <w:r>
        <w:rPr>
          <w:rFonts w:ascii="Arial" w:eastAsia="Arial" w:hAnsi="Arial" w:cs="Arial"/>
          <w:color w:val="3E4042"/>
          <w:spacing w:val="-5"/>
          <w:w w:val="71"/>
          <w:position w:val="-11"/>
          <w:sz w:val="19"/>
          <w:szCs w:val="19"/>
        </w:rPr>
        <w:t>i</w:t>
      </w:r>
      <w:r>
        <w:rPr>
          <w:color w:val="3E4042"/>
          <w:w w:val="271"/>
          <w:sz w:val="12"/>
          <w:szCs w:val="12"/>
        </w:rPr>
        <w:t>c</w:t>
      </w:r>
      <w:r>
        <w:rPr>
          <w:color w:val="3E4042"/>
          <w:sz w:val="12"/>
          <w:szCs w:val="12"/>
        </w:rPr>
        <w:t xml:space="preserve">                        </w:t>
      </w:r>
      <w:r>
        <w:rPr>
          <w:color w:val="3E4042"/>
          <w:spacing w:val="3"/>
          <w:sz w:val="12"/>
          <w:szCs w:val="12"/>
        </w:rPr>
        <w:t xml:space="preserve"> </w:t>
      </w:r>
      <w:r>
        <w:rPr>
          <w:color w:val="3E4042"/>
          <w:w w:val="110"/>
          <w:position w:val="2"/>
          <w:sz w:val="9"/>
          <w:szCs w:val="9"/>
        </w:rPr>
        <w:t xml:space="preserve">::,.        </w:t>
      </w:r>
      <w:r>
        <w:rPr>
          <w:color w:val="3E4042"/>
          <w:spacing w:val="23"/>
          <w:w w:val="110"/>
          <w:position w:val="2"/>
          <w:sz w:val="9"/>
          <w:szCs w:val="9"/>
        </w:rPr>
        <w:t xml:space="preserve"> </w:t>
      </w:r>
      <w:r>
        <w:rPr>
          <w:color w:val="3E4042"/>
          <w:w w:val="79"/>
          <w:sz w:val="15"/>
          <w:szCs w:val="15"/>
        </w:rPr>
        <w:t xml:space="preserve">:T                             </w:t>
      </w:r>
      <w:r>
        <w:rPr>
          <w:color w:val="3E4042"/>
          <w:spacing w:val="4"/>
          <w:w w:val="79"/>
          <w:sz w:val="15"/>
          <w:szCs w:val="15"/>
        </w:rPr>
        <w:t xml:space="preserve"> </w:t>
      </w:r>
      <w:r>
        <w:rPr>
          <w:color w:val="3E4042"/>
          <w:w w:val="176"/>
          <w:position w:val="-5"/>
          <w:sz w:val="12"/>
          <w:szCs w:val="12"/>
        </w:rPr>
        <w:t xml:space="preserve">0      </w:t>
      </w:r>
      <w:r>
        <w:rPr>
          <w:color w:val="3E4042"/>
          <w:spacing w:val="19"/>
          <w:w w:val="176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position w:val="-9"/>
          <w:sz w:val="23"/>
          <w:szCs w:val="23"/>
        </w:rPr>
        <w:t xml:space="preserve">"   </w:t>
      </w:r>
      <w:r>
        <w:rPr>
          <w:rFonts w:ascii="Arial" w:eastAsia="Arial" w:hAnsi="Arial" w:cs="Arial"/>
          <w:color w:val="3E4042"/>
          <w:spacing w:val="62"/>
          <w:position w:val="-9"/>
          <w:sz w:val="23"/>
          <w:szCs w:val="23"/>
        </w:rPr>
        <w:t xml:space="preserve"> </w:t>
      </w:r>
      <w:r>
        <w:rPr>
          <w:color w:val="3E4042"/>
          <w:position w:val="-7"/>
          <w:sz w:val="19"/>
          <w:szCs w:val="19"/>
        </w:rPr>
        <w:t xml:space="preserve">3                                    </w:t>
      </w:r>
      <w:r>
        <w:rPr>
          <w:color w:val="3E4042"/>
          <w:spacing w:val="24"/>
          <w:position w:val="-7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83"/>
          <w:position w:val="-5"/>
        </w:rPr>
        <w:t>�</w:t>
      </w:r>
    </w:p>
    <w:p w:rsidR="00A62B7E" w:rsidRDefault="00C23DF3">
      <w:pPr>
        <w:spacing w:line="120" w:lineRule="atLeast"/>
        <w:ind w:left="1504" w:right="-54"/>
        <w:rPr>
          <w:sz w:val="9"/>
          <w:szCs w:val="9"/>
        </w:rPr>
      </w:pPr>
      <w:r>
        <w:rPr>
          <w:color w:val="3E4042"/>
          <w:position w:val="-10"/>
          <w:sz w:val="22"/>
          <w:szCs w:val="22"/>
        </w:rPr>
        <w:lastRenderedPageBreak/>
        <w:t xml:space="preserve">z                                                           </w:t>
      </w:r>
      <w:r>
        <w:rPr>
          <w:color w:val="3E4042"/>
          <w:spacing w:val="34"/>
          <w:position w:val="-10"/>
          <w:sz w:val="22"/>
          <w:szCs w:val="22"/>
        </w:rPr>
        <w:t xml:space="preserve"> </w:t>
      </w:r>
      <w:r>
        <w:rPr>
          <w:color w:val="3E4042"/>
          <w:sz w:val="10"/>
          <w:szCs w:val="10"/>
        </w:rPr>
        <w:t xml:space="preserve">C)        </w:t>
      </w:r>
      <w:r>
        <w:rPr>
          <w:color w:val="3E4042"/>
          <w:spacing w:val="1"/>
          <w:sz w:val="10"/>
          <w:szCs w:val="10"/>
        </w:rPr>
        <w:t xml:space="preserve"> </w:t>
      </w:r>
      <w:r>
        <w:rPr>
          <w:color w:val="3E4042"/>
          <w:position w:val="-5"/>
          <w:sz w:val="13"/>
          <w:szCs w:val="13"/>
        </w:rPr>
        <w:t xml:space="preserve">co      </w:t>
      </w:r>
      <w:r>
        <w:rPr>
          <w:color w:val="3E4042"/>
          <w:spacing w:val="9"/>
          <w:position w:val="-5"/>
          <w:sz w:val="13"/>
          <w:szCs w:val="13"/>
        </w:rPr>
        <w:t xml:space="preserve"> </w:t>
      </w:r>
      <w:r>
        <w:rPr>
          <w:color w:val="3E4042"/>
          <w:w w:val="65"/>
          <w:sz w:val="9"/>
          <w:szCs w:val="9"/>
        </w:rPr>
        <w:t>CD</w:t>
      </w:r>
    </w:p>
    <w:p w:rsidR="00A62B7E" w:rsidRDefault="00C23DF3">
      <w:pPr>
        <w:spacing w:line="120" w:lineRule="atLeast"/>
        <w:rPr>
          <w:rFonts w:ascii="Arial" w:eastAsia="Arial" w:hAnsi="Arial" w:cs="Arial"/>
          <w:sz w:val="9"/>
          <w:szCs w:val="9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2" w:space="720" w:equalWidth="0">
            <w:col w:w="5705" w:space="417"/>
            <w:col w:w="5358"/>
          </w:cols>
        </w:sectPr>
      </w:pPr>
      <w:r>
        <w:br w:type="column"/>
      </w:r>
      <w:r>
        <w:rPr>
          <w:color w:val="3E4042"/>
          <w:w w:val="65"/>
          <w:position w:val="-5"/>
          <w:sz w:val="9"/>
          <w:szCs w:val="9"/>
        </w:rPr>
        <w:lastRenderedPageBreak/>
        <w:t>CD</w:t>
      </w:r>
      <w:r>
        <w:rPr>
          <w:color w:val="3E4042"/>
          <w:w w:val="65"/>
          <w:position w:val="-5"/>
          <w:sz w:val="9"/>
          <w:szCs w:val="9"/>
        </w:rPr>
        <w:t xml:space="preserve">                                                  </w:t>
      </w:r>
      <w:r>
        <w:rPr>
          <w:color w:val="3E4042"/>
          <w:spacing w:val="8"/>
          <w:w w:val="65"/>
          <w:position w:val="-5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sz w:val="9"/>
          <w:szCs w:val="9"/>
        </w:rPr>
        <w:t xml:space="preserve">::,           </w:t>
      </w:r>
      <w:r>
        <w:rPr>
          <w:color w:val="3E4042"/>
          <w:w w:val="61"/>
          <w:position w:val="-2"/>
          <w:sz w:val="9"/>
          <w:szCs w:val="9"/>
        </w:rPr>
        <w:t xml:space="preserve">CD                             </w:t>
      </w:r>
      <w:r>
        <w:rPr>
          <w:color w:val="3E4042"/>
          <w:spacing w:val="11"/>
          <w:w w:val="61"/>
          <w:position w:val="-2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position w:val="-1"/>
          <w:sz w:val="12"/>
          <w:szCs w:val="12"/>
        </w:rPr>
        <w:t>a.</w:t>
      </w:r>
      <w:r>
        <w:rPr>
          <w:rFonts w:ascii="Arial" w:eastAsia="Arial" w:hAnsi="Arial" w:cs="Arial"/>
          <w:color w:val="3E4042"/>
          <w:spacing w:val="29"/>
          <w:position w:val="-1"/>
          <w:sz w:val="12"/>
          <w:szCs w:val="12"/>
        </w:rPr>
        <w:t xml:space="preserve"> </w:t>
      </w:r>
      <w:r>
        <w:rPr>
          <w:color w:val="3E4042"/>
          <w:w w:val="61"/>
          <w:position w:val="-1"/>
          <w:sz w:val="9"/>
          <w:szCs w:val="9"/>
        </w:rPr>
        <w:t xml:space="preserve">CD                                                      </w:t>
      </w:r>
      <w:r>
        <w:rPr>
          <w:color w:val="3E4042"/>
          <w:spacing w:val="3"/>
          <w:w w:val="61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3E4042"/>
          <w:w w:val="74"/>
          <w:position w:val="1"/>
          <w:sz w:val="9"/>
          <w:szCs w:val="9"/>
        </w:rPr>
        <w:t>-::,-</w:t>
      </w:r>
    </w:p>
    <w:p w:rsidR="00A62B7E" w:rsidRDefault="00C23DF3">
      <w:pPr>
        <w:spacing w:line="80" w:lineRule="atLeast"/>
        <w:ind w:left="2027" w:right="-48"/>
        <w:rPr>
          <w:sz w:val="8"/>
          <w:szCs w:val="8"/>
        </w:rPr>
      </w:pPr>
      <w:r>
        <w:rPr>
          <w:color w:val="3E4042"/>
          <w:w w:val="131"/>
          <w:position w:val="-4"/>
          <w:sz w:val="10"/>
          <w:szCs w:val="10"/>
        </w:rPr>
        <w:lastRenderedPageBreak/>
        <w:t xml:space="preserve">ii,      </w:t>
      </w:r>
      <w:r>
        <w:rPr>
          <w:color w:val="3E4042"/>
          <w:spacing w:val="1"/>
          <w:w w:val="131"/>
          <w:position w:val="-4"/>
          <w:sz w:val="10"/>
          <w:szCs w:val="10"/>
        </w:rPr>
        <w:t xml:space="preserve"> </w:t>
      </w:r>
      <w:r>
        <w:rPr>
          <w:color w:val="3E4042"/>
          <w:w w:val="76"/>
          <w:position w:val="1"/>
          <w:sz w:val="12"/>
          <w:szCs w:val="12"/>
        </w:rPr>
        <w:t xml:space="preserve">;:o                                              </w:t>
      </w:r>
      <w:r>
        <w:rPr>
          <w:color w:val="3E4042"/>
          <w:spacing w:val="22"/>
          <w:w w:val="76"/>
          <w:position w:val="1"/>
          <w:sz w:val="12"/>
          <w:szCs w:val="12"/>
        </w:rPr>
        <w:t xml:space="preserve"> </w:t>
      </w:r>
      <w:r>
        <w:rPr>
          <w:color w:val="3E4042"/>
          <w:position w:val="-5"/>
          <w:sz w:val="10"/>
          <w:szCs w:val="10"/>
        </w:rPr>
        <w:t xml:space="preserve">ii,          </w:t>
      </w:r>
      <w:r>
        <w:rPr>
          <w:color w:val="3E4042"/>
          <w:w w:val="72"/>
          <w:sz w:val="12"/>
          <w:szCs w:val="12"/>
        </w:rPr>
        <w:t>;:o</w:t>
      </w:r>
      <w:r>
        <w:rPr>
          <w:color w:val="3E4042"/>
          <w:w w:val="72"/>
          <w:sz w:val="12"/>
          <w:szCs w:val="12"/>
        </w:rPr>
        <w:t xml:space="preserve">                                           </w:t>
      </w:r>
      <w:r>
        <w:rPr>
          <w:color w:val="3E4042"/>
          <w:spacing w:val="10"/>
          <w:w w:val="72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72"/>
          <w:sz w:val="13"/>
          <w:szCs w:val="13"/>
        </w:rPr>
        <w:t xml:space="preserve">;:o                    </w:t>
      </w:r>
      <w:r>
        <w:rPr>
          <w:rFonts w:ascii="Arial" w:eastAsia="Arial" w:hAnsi="Arial" w:cs="Arial"/>
          <w:color w:val="3E4042"/>
          <w:spacing w:val="12"/>
          <w:w w:val="72"/>
          <w:sz w:val="13"/>
          <w:szCs w:val="13"/>
        </w:rPr>
        <w:t xml:space="preserve"> </w:t>
      </w:r>
      <w:r>
        <w:rPr>
          <w:color w:val="3E4042"/>
          <w:w w:val="116"/>
          <w:sz w:val="8"/>
          <w:szCs w:val="8"/>
        </w:rPr>
        <w:t>"O</w:t>
      </w:r>
    </w:p>
    <w:p w:rsidR="00A62B7E" w:rsidRDefault="00C23DF3">
      <w:pPr>
        <w:spacing w:line="80" w:lineRule="atLeast"/>
        <w:ind w:left="350"/>
        <w:rPr>
          <w:sz w:val="8"/>
          <w:szCs w:val="8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2" w:space="720" w:equalWidth="0">
            <w:col w:w="5705" w:space="1223"/>
            <w:col w:w="4552"/>
          </w:cols>
        </w:sectPr>
      </w:pPr>
      <w:r>
        <w:br w:type="column"/>
      </w:r>
      <w:r>
        <w:rPr>
          <w:color w:val="3E4042"/>
          <w:position w:val="-5"/>
          <w:sz w:val="8"/>
          <w:szCs w:val="8"/>
        </w:rPr>
        <w:lastRenderedPageBreak/>
        <w:t xml:space="preserve">"O                                             </w:t>
      </w:r>
      <w:r>
        <w:rPr>
          <w:color w:val="3E4042"/>
          <w:spacing w:val="16"/>
          <w:position w:val="-5"/>
          <w:sz w:val="8"/>
          <w:szCs w:val="8"/>
        </w:rPr>
        <w:t xml:space="preserve"> </w:t>
      </w:r>
      <w:r>
        <w:rPr>
          <w:color w:val="3E4042"/>
          <w:w w:val="81"/>
          <w:position w:val="-3"/>
          <w:sz w:val="16"/>
          <w:szCs w:val="16"/>
        </w:rPr>
        <w:t xml:space="preserve">m           </w:t>
      </w:r>
      <w:r>
        <w:rPr>
          <w:color w:val="3E4042"/>
          <w:spacing w:val="4"/>
          <w:w w:val="81"/>
          <w:position w:val="-3"/>
          <w:sz w:val="16"/>
          <w:szCs w:val="16"/>
        </w:rPr>
        <w:t xml:space="preserve"> </w:t>
      </w:r>
      <w:r>
        <w:rPr>
          <w:color w:val="3E4042"/>
          <w:w w:val="125"/>
          <w:position w:val="1"/>
          <w:sz w:val="13"/>
          <w:szCs w:val="13"/>
        </w:rPr>
        <w:t>3</w:t>
      </w:r>
      <w:r>
        <w:rPr>
          <w:color w:val="3E4042"/>
          <w:w w:val="55"/>
          <w:position w:val="1"/>
          <w:sz w:val="13"/>
          <w:szCs w:val="13"/>
        </w:rPr>
        <w:t>·</w:t>
      </w:r>
      <w:r>
        <w:rPr>
          <w:color w:val="3E4042"/>
          <w:position w:val="1"/>
          <w:sz w:val="13"/>
          <w:szCs w:val="13"/>
        </w:rPr>
        <w:t xml:space="preserve">       </w:t>
      </w:r>
      <w:r>
        <w:rPr>
          <w:color w:val="3E4042"/>
          <w:spacing w:val="9"/>
          <w:position w:val="1"/>
          <w:sz w:val="13"/>
          <w:szCs w:val="13"/>
        </w:rPr>
        <w:t xml:space="preserve"> </w:t>
      </w:r>
      <w:r>
        <w:rPr>
          <w:color w:val="3E4042"/>
          <w:w w:val="116"/>
          <w:sz w:val="8"/>
          <w:szCs w:val="8"/>
        </w:rPr>
        <w:t>"O</w:t>
      </w:r>
    </w:p>
    <w:p w:rsidR="00A62B7E" w:rsidRDefault="00C23DF3">
      <w:pPr>
        <w:spacing w:line="40" w:lineRule="atLeast"/>
        <w:ind w:left="1504" w:right="-53"/>
        <w:rPr>
          <w:sz w:val="14"/>
          <w:szCs w:val="14"/>
        </w:rPr>
      </w:pPr>
      <w:r>
        <w:rPr>
          <w:color w:val="3E4042"/>
          <w:position w:val="1"/>
          <w:sz w:val="9"/>
          <w:szCs w:val="9"/>
        </w:rPr>
        <w:lastRenderedPageBreak/>
        <w:t xml:space="preserve">G)                                </w:t>
      </w:r>
      <w:r>
        <w:rPr>
          <w:color w:val="3E4042"/>
          <w:spacing w:val="21"/>
          <w:position w:val="1"/>
          <w:sz w:val="9"/>
          <w:szCs w:val="9"/>
        </w:rPr>
        <w:t xml:space="preserve"> </w:t>
      </w:r>
      <w:r>
        <w:rPr>
          <w:color w:val="3E4042"/>
          <w:position w:val="-6"/>
          <w:sz w:val="17"/>
          <w:szCs w:val="17"/>
        </w:rPr>
        <w:t xml:space="preserve">0                                </w:t>
      </w:r>
      <w:r>
        <w:rPr>
          <w:color w:val="3E4042"/>
          <w:spacing w:val="34"/>
          <w:position w:val="-6"/>
          <w:sz w:val="17"/>
          <w:szCs w:val="17"/>
        </w:rPr>
        <w:t xml:space="preserve"> </w:t>
      </w:r>
      <w:r>
        <w:rPr>
          <w:color w:val="3E4042"/>
          <w:position w:val="-7"/>
          <w:sz w:val="17"/>
          <w:szCs w:val="17"/>
        </w:rPr>
        <w:t>0</w:t>
      </w:r>
      <w:r>
        <w:rPr>
          <w:color w:val="3E4042"/>
          <w:position w:val="-7"/>
          <w:sz w:val="17"/>
          <w:szCs w:val="17"/>
        </w:rPr>
        <w:t xml:space="preserve">                     </w:t>
      </w:r>
      <w:r>
        <w:rPr>
          <w:color w:val="3E4042"/>
          <w:spacing w:val="30"/>
          <w:position w:val="-7"/>
          <w:sz w:val="17"/>
          <w:szCs w:val="17"/>
        </w:rPr>
        <w:t xml:space="preserve"> </w:t>
      </w:r>
      <w:r>
        <w:rPr>
          <w:color w:val="3E4042"/>
          <w:w w:val="80"/>
          <w:position w:val="-2"/>
          <w:sz w:val="16"/>
          <w:szCs w:val="16"/>
        </w:rPr>
        <w:t xml:space="preserve">m      </w:t>
      </w:r>
      <w:r>
        <w:rPr>
          <w:color w:val="3E4042"/>
          <w:spacing w:val="31"/>
          <w:w w:val="80"/>
          <w:position w:val="-2"/>
          <w:sz w:val="16"/>
          <w:szCs w:val="16"/>
        </w:rPr>
        <w:t xml:space="preserve"> </w:t>
      </w:r>
      <w:r>
        <w:rPr>
          <w:color w:val="3E4042"/>
          <w:w w:val="80"/>
          <w:position w:val="-1"/>
          <w:sz w:val="15"/>
          <w:szCs w:val="15"/>
        </w:rPr>
        <w:t xml:space="preserve">:T      </w:t>
      </w:r>
      <w:r>
        <w:rPr>
          <w:color w:val="3E4042"/>
          <w:spacing w:val="14"/>
          <w:w w:val="80"/>
          <w:position w:val="-1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40"/>
          <w:position w:val="-5"/>
        </w:rPr>
        <w:t>�</w:t>
      </w:r>
      <w:r>
        <w:rPr>
          <w:rFonts w:ascii="Malgun Gothic" w:eastAsia="Malgun Gothic" w:hAnsi="Malgun Gothic" w:cs="Malgun Gothic"/>
          <w:color w:val="3E4042"/>
          <w:w w:val="40"/>
          <w:position w:val="-5"/>
        </w:rPr>
        <w:t xml:space="preserve">       </w:t>
      </w:r>
      <w:r>
        <w:rPr>
          <w:rFonts w:ascii="Malgun Gothic" w:eastAsia="Malgun Gothic" w:hAnsi="Malgun Gothic" w:cs="Malgun Gothic"/>
          <w:color w:val="3E4042"/>
          <w:spacing w:val="1"/>
          <w:w w:val="40"/>
          <w:position w:val="-5"/>
        </w:rPr>
        <w:t xml:space="preserve"> </w:t>
      </w:r>
      <w:r>
        <w:rPr>
          <w:color w:val="3E4042"/>
          <w:position w:val="2"/>
          <w:sz w:val="8"/>
          <w:szCs w:val="8"/>
        </w:rPr>
        <w:t xml:space="preserve">"O                                             </w:t>
      </w:r>
      <w:r>
        <w:rPr>
          <w:color w:val="3E4042"/>
          <w:spacing w:val="16"/>
          <w:position w:val="2"/>
          <w:sz w:val="8"/>
          <w:szCs w:val="8"/>
        </w:rPr>
        <w:t xml:space="preserve"> </w:t>
      </w:r>
      <w:r>
        <w:rPr>
          <w:color w:val="3E4042"/>
          <w:w w:val="70"/>
          <w:position w:val="-3"/>
          <w:sz w:val="15"/>
          <w:szCs w:val="15"/>
        </w:rPr>
        <w:t xml:space="preserve">:T        </w:t>
      </w:r>
      <w:r>
        <w:rPr>
          <w:color w:val="3E4042"/>
          <w:spacing w:val="20"/>
          <w:w w:val="70"/>
          <w:position w:val="-3"/>
          <w:sz w:val="15"/>
          <w:szCs w:val="15"/>
        </w:rPr>
        <w:t xml:space="preserve"> </w:t>
      </w:r>
      <w:r>
        <w:rPr>
          <w:color w:val="3E4042"/>
          <w:w w:val="70"/>
          <w:sz w:val="9"/>
          <w:szCs w:val="9"/>
        </w:rPr>
        <w:t xml:space="preserve">CD                                                        </w:t>
      </w:r>
      <w:r>
        <w:rPr>
          <w:color w:val="3E4042"/>
          <w:spacing w:val="3"/>
          <w:w w:val="70"/>
          <w:sz w:val="9"/>
          <w:szCs w:val="9"/>
        </w:rPr>
        <w:t xml:space="preserve"> </w:t>
      </w:r>
      <w:r>
        <w:rPr>
          <w:color w:val="3E4042"/>
          <w:w w:val="164"/>
          <w:position w:val="-2"/>
          <w:sz w:val="14"/>
          <w:szCs w:val="14"/>
        </w:rPr>
        <w:t>0</w:t>
      </w:r>
    </w:p>
    <w:p w:rsidR="00A62B7E" w:rsidRDefault="00C23DF3">
      <w:pPr>
        <w:spacing w:line="40" w:lineRule="atLeast"/>
        <w:rPr>
          <w:rFonts w:ascii="Arial" w:eastAsia="Arial" w:hAnsi="Arial" w:cs="Arial"/>
          <w:sz w:val="9"/>
          <w:szCs w:val="9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2" w:space="720" w:equalWidth="0">
            <w:col w:w="8412" w:space="388"/>
            <w:col w:w="2680"/>
          </w:cols>
        </w:sectPr>
      </w:pPr>
      <w:r>
        <w:br w:type="column"/>
      </w:r>
      <w:r>
        <w:rPr>
          <w:rFonts w:ascii="Arial" w:eastAsia="Arial" w:hAnsi="Arial" w:cs="Arial"/>
          <w:color w:val="3E4042"/>
          <w:sz w:val="8"/>
          <w:szCs w:val="8"/>
        </w:rPr>
        <w:lastRenderedPageBreak/>
        <w:t xml:space="preserve">Ql             </w:t>
      </w:r>
      <w:r>
        <w:rPr>
          <w:rFonts w:ascii="Arial" w:eastAsia="Arial" w:hAnsi="Arial" w:cs="Arial"/>
          <w:color w:val="3E4042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w w:val="163"/>
          <w:position w:val="1"/>
          <w:sz w:val="9"/>
          <w:szCs w:val="9"/>
        </w:rPr>
        <w:t>0</w:t>
      </w:r>
    </w:p>
    <w:p w:rsidR="00A62B7E" w:rsidRDefault="00C23DF3">
      <w:pPr>
        <w:spacing w:line="80" w:lineRule="atLeast"/>
        <w:ind w:left="1504" w:right="-48"/>
        <w:rPr>
          <w:sz w:val="9"/>
          <w:szCs w:val="9"/>
        </w:rPr>
      </w:pPr>
      <w:r>
        <w:rPr>
          <w:rFonts w:ascii="Arial" w:eastAsia="Arial" w:hAnsi="Arial" w:cs="Arial"/>
          <w:color w:val="3E4042"/>
          <w:w w:val="157"/>
          <w:position w:val="-8"/>
          <w:sz w:val="10"/>
          <w:szCs w:val="10"/>
        </w:rPr>
        <w:lastRenderedPageBreak/>
        <w:t xml:space="preserve">-I        </w:t>
      </w:r>
      <w:r>
        <w:rPr>
          <w:rFonts w:ascii="Arial" w:eastAsia="Arial" w:hAnsi="Arial" w:cs="Arial"/>
          <w:color w:val="3E4042"/>
          <w:spacing w:val="36"/>
          <w:w w:val="157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9"/>
          <w:szCs w:val="9"/>
        </w:rPr>
        <w:t>::,</w:t>
      </w:r>
      <w:r>
        <w:rPr>
          <w:rFonts w:ascii="Arial" w:eastAsia="Arial" w:hAnsi="Arial" w:cs="Arial"/>
          <w:color w:val="3E4042"/>
          <w:position w:val="1"/>
          <w:sz w:val="9"/>
          <w:szCs w:val="9"/>
        </w:rPr>
        <w:t xml:space="preserve">                                                         </w:t>
      </w:r>
      <w:r>
        <w:rPr>
          <w:rFonts w:ascii="Arial" w:eastAsia="Arial" w:hAnsi="Arial" w:cs="Arial"/>
          <w:color w:val="3E4042"/>
          <w:spacing w:val="4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sz w:val="9"/>
          <w:szCs w:val="9"/>
        </w:rPr>
        <w:t xml:space="preserve">::,                                                   </w:t>
      </w:r>
      <w:r>
        <w:rPr>
          <w:rFonts w:ascii="Arial" w:eastAsia="Arial" w:hAnsi="Arial" w:cs="Arial"/>
          <w:color w:val="3E4042"/>
          <w:spacing w:val="5"/>
          <w:sz w:val="9"/>
          <w:szCs w:val="9"/>
        </w:rPr>
        <w:t xml:space="preserve"> </w:t>
      </w:r>
      <w:r>
        <w:rPr>
          <w:i/>
          <w:color w:val="3E4042"/>
          <w:position w:val="-7"/>
          <w:sz w:val="11"/>
          <w:szCs w:val="11"/>
        </w:rPr>
        <w:t xml:space="preserve">rJI       </w:t>
      </w:r>
      <w:r>
        <w:rPr>
          <w:i/>
          <w:color w:val="3E4042"/>
          <w:spacing w:val="12"/>
          <w:position w:val="-7"/>
          <w:sz w:val="11"/>
          <w:szCs w:val="11"/>
        </w:rPr>
        <w:t xml:space="preserve"> </w:t>
      </w:r>
      <w:r>
        <w:rPr>
          <w:color w:val="3E4042"/>
          <w:w w:val="61"/>
          <w:position w:val="-5"/>
          <w:sz w:val="9"/>
          <w:szCs w:val="9"/>
        </w:rPr>
        <w:t>CD</w:t>
      </w:r>
    </w:p>
    <w:p w:rsidR="00A62B7E" w:rsidRDefault="00C23DF3">
      <w:pPr>
        <w:spacing w:line="80" w:lineRule="atLeast"/>
        <w:ind w:right="-55"/>
        <w:rPr>
          <w:sz w:val="16"/>
          <w:szCs w:val="16"/>
        </w:rPr>
      </w:pPr>
      <w:r>
        <w:br w:type="column"/>
      </w:r>
      <w:r>
        <w:rPr>
          <w:color w:val="3E4042"/>
          <w:w w:val="125"/>
          <w:position w:val="-1"/>
          <w:sz w:val="13"/>
          <w:szCs w:val="13"/>
        </w:rPr>
        <w:lastRenderedPageBreak/>
        <w:t>5</w:t>
      </w:r>
      <w:r>
        <w:rPr>
          <w:color w:val="535357"/>
          <w:w w:val="55"/>
          <w:position w:val="-1"/>
          <w:sz w:val="13"/>
          <w:szCs w:val="13"/>
        </w:rPr>
        <w:t>·</w:t>
      </w:r>
      <w:r>
        <w:rPr>
          <w:color w:val="535357"/>
          <w:position w:val="-1"/>
          <w:sz w:val="13"/>
          <w:szCs w:val="13"/>
        </w:rPr>
        <w:t xml:space="preserve">      </w:t>
      </w:r>
      <w:r>
        <w:rPr>
          <w:color w:val="535357"/>
          <w:spacing w:val="3"/>
          <w:position w:val="-1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38"/>
        </w:rPr>
        <w:t>�</w:t>
      </w:r>
      <w:r>
        <w:rPr>
          <w:rFonts w:ascii="Malgun Gothic" w:eastAsia="Malgun Gothic" w:hAnsi="Malgun Gothic" w:cs="Malgun Gothic"/>
          <w:color w:val="3E4042"/>
          <w:w w:val="38"/>
        </w:rPr>
        <w:t xml:space="preserve">                                 </w:t>
      </w:r>
      <w:r>
        <w:rPr>
          <w:rFonts w:ascii="Malgun Gothic" w:eastAsia="Malgun Gothic" w:hAnsi="Malgun Gothic" w:cs="Malgun Gothic"/>
          <w:color w:val="3E4042"/>
          <w:spacing w:val="15"/>
          <w:w w:val="38"/>
        </w:rPr>
        <w:t xml:space="preserve"> </w:t>
      </w:r>
      <w:r>
        <w:rPr>
          <w:color w:val="3E4042"/>
          <w:w w:val="61"/>
          <w:sz w:val="9"/>
          <w:szCs w:val="9"/>
        </w:rPr>
        <w:t xml:space="preserve">CD                  </w:t>
      </w:r>
      <w:r>
        <w:rPr>
          <w:color w:val="3E4042"/>
          <w:spacing w:val="13"/>
          <w:w w:val="6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72"/>
          <w:position w:val="-3"/>
          <w:sz w:val="19"/>
          <w:szCs w:val="19"/>
        </w:rPr>
        <w:t>5</w:t>
      </w:r>
      <w:r>
        <w:rPr>
          <w:rFonts w:ascii="Arial" w:eastAsia="Arial" w:hAnsi="Arial" w:cs="Arial"/>
          <w:color w:val="3E4042"/>
          <w:w w:val="37"/>
          <w:position w:val="-3"/>
          <w:sz w:val="19"/>
          <w:szCs w:val="19"/>
        </w:rPr>
        <w:t>·</w:t>
      </w:r>
      <w:r>
        <w:rPr>
          <w:rFonts w:ascii="Arial" w:eastAsia="Arial" w:hAnsi="Arial" w:cs="Arial"/>
          <w:color w:val="3E4042"/>
          <w:position w:val="-3"/>
          <w:sz w:val="19"/>
          <w:szCs w:val="19"/>
        </w:rPr>
        <w:t xml:space="preserve">                </w:t>
      </w:r>
      <w:r>
        <w:rPr>
          <w:rFonts w:ascii="Arial" w:eastAsia="Arial" w:hAnsi="Arial" w:cs="Arial"/>
          <w:color w:val="3E4042"/>
          <w:spacing w:val="-2"/>
          <w:position w:val="-3"/>
          <w:sz w:val="19"/>
          <w:szCs w:val="19"/>
        </w:rPr>
        <w:t xml:space="preserve"> </w:t>
      </w:r>
      <w:r>
        <w:rPr>
          <w:color w:val="3E4042"/>
          <w:sz w:val="16"/>
          <w:szCs w:val="16"/>
        </w:rPr>
        <w:t>c:</w:t>
      </w:r>
    </w:p>
    <w:p w:rsidR="00A62B7E" w:rsidRDefault="00C23DF3">
      <w:pPr>
        <w:spacing w:line="80" w:lineRule="atLeast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5369" w:space="254"/>
            <w:col w:w="2785" w:space="364"/>
            <w:col w:w="2708"/>
          </w:cols>
        </w:sectPr>
      </w:pPr>
      <w:r>
        <w:br w:type="column"/>
      </w:r>
      <w:r>
        <w:rPr>
          <w:color w:val="3E4042"/>
          <w:position w:val="-6"/>
          <w:sz w:val="17"/>
          <w:szCs w:val="17"/>
        </w:rPr>
        <w:lastRenderedPageBreak/>
        <w:t xml:space="preserve">'&lt;      </w:t>
      </w:r>
      <w:r>
        <w:rPr>
          <w:color w:val="3E4042"/>
          <w:spacing w:val="3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3E4042"/>
          <w:spacing w:val="-25"/>
          <w:sz w:val="10"/>
          <w:szCs w:val="10"/>
        </w:rPr>
        <w:t>:</w:t>
      </w:r>
      <w:r>
        <w:rPr>
          <w:color w:val="3E4042"/>
          <w:spacing w:val="-80"/>
          <w:position w:val="-16"/>
          <w:sz w:val="24"/>
          <w:szCs w:val="24"/>
        </w:rPr>
        <w:t>a</w:t>
      </w:r>
      <w:r>
        <w:rPr>
          <w:rFonts w:ascii="Arial" w:eastAsia="Arial" w:hAnsi="Arial" w:cs="Arial"/>
          <w:color w:val="3E4042"/>
          <w:sz w:val="10"/>
          <w:szCs w:val="10"/>
        </w:rPr>
        <w:t xml:space="preserve">:I.                                                                </w:t>
      </w:r>
      <w:r>
        <w:rPr>
          <w:rFonts w:ascii="Arial" w:eastAsia="Arial" w:hAnsi="Arial" w:cs="Arial"/>
          <w:color w:val="3E4042"/>
          <w:spacing w:val="27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83"/>
          <w:position w:val="-8"/>
        </w:rPr>
        <w:t>�</w:t>
      </w:r>
    </w:p>
    <w:p w:rsidR="00A62B7E" w:rsidRDefault="00C23DF3">
      <w:pPr>
        <w:spacing w:line="100" w:lineRule="atLeast"/>
        <w:ind w:left="1499" w:right="-53"/>
        <w:rPr>
          <w:sz w:val="15"/>
          <w:szCs w:val="15"/>
        </w:rPr>
      </w:pPr>
      <w:r>
        <w:rPr>
          <w:color w:val="3E4042"/>
          <w:position w:val="-8"/>
          <w:sz w:val="15"/>
          <w:szCs w:val="15"/>
        </w:rPr>
        <w:lastRenderedPageBreak/>
        <w:t xml:space="preserve">:c          </w:t>
      </w:r>
      <w:r>
        <w:rPr>
          <w:color w:val="3E4042"/>
          <w:spacing w:val="6"/>
          <w:position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12"/>
          <w:szCs w:val="12"/>
        </w:rPr>
        <w:t xml:space="preserve">a.     </w:t>
      </w:r>
      <w:r>
        <w:rPr>
          <w:rFonts w:ascii="Arial" w:eastAsia="Arial" w:hAnsi="Arial" w:cs="Arial"/>
          <w:color w:val="3E4042"/>
          <w:spacing w:val="31"/>
          <w:position w:val="1"/>
          <w:sz w:val="12"/>
          <w:szCs w:val="12"/>
        </w:rPr>
        <w:t xml:space="preserve"> </w:t>
      </w:r>
      <w:r>
        <w:rPr>
          <w:color w:val="3E4042"/>
          <w:w w:val="144"/>
          <w:position w:val="-1"/>
          <w:sz w:val="15"/>
          <w:szCs w:val="15"/>
        </w:rPr>
        <w:t xml:space="preserve">c                   </w:t>
      </w:r>
      <w:r>
        <w:rPr>
          <w:color w:val="3E4042"/>
          <w:spacing w:val="14"/>
          <w:w w:val="14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sz w:val="12"/>
          <w:szCs w:val="12"/>
        </w:rPr>
        <w:t xml:space="preserve">a.      </w:t>
      </w:r>
      <w:r>
        <w:rPr>
          <w:rFonts w:ascii="Arial" w:eastAsia="Arial" w:hAnsi="Arial" w:cs="Arial"/>
          <w:color w:val="3E4042"/>
          <w:spacing w:val="3"/>
          <w:sz w:val="12"/>
          <w:szCs w:val="12"/>
        </w:rPr>
        <w:t xml:space="preserve"> </w:t>
      </w:r>
      <w:r>
        <w:rPr>
          <w:color w:val="3E4042"/>
          <w:w w:val="144"/>
          <w:position w:val="-3"/>
          <w:sz w:val="15"/>
          <w:szCs w:val="15"/>
        </w:rPr>
        <w:t>c</w:t>
      </w:r>
    </w:p>
    <w:p w:rsidR="00A62B7E" w:rsidRDefault="00C23DF3">
      <w:pPr>
        <w:spacing w:line="100" w:lineRule="atLeast"/>
        <w:ind w:right="-4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i/>
          <w:color w:val="3E4042"/>
          <w:w w:val="82"/>
          <w:position w:val="2"/>
          <w:sz w:val="11"/>
          <w:szCs w:val="11"/>
        </w:rPr>
        <w:lastRenderedPageBreak/>
        <w:t xml:space="preserve">rJI          </w:t>
      </w:r>
      <w:r>
        <w:rPr>
          <w:color w:val="3E4042"/>
          <w:position w:val="1"/>
          <w:sz w:val="8"/>
          <w:szCs w:val="8"/>
        </w:rPr>
        <w:t xml:space="preserve">"O            </w:t>
      </w:r>
      <w:r>
        <w:rPr>
          <w:color w:val="3E4042"/>
          <w:spacing w:val="8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sz w:val="12"/>
          <w:szCs w:val="12"/>
        </w:rPr>
        <w:t xml:space="preserve">a.     </w:t>
      </w:r>
      <w:r>
        <w:rPr>
          <w:rFonts w:ascii="Arial" w:eastAsia="Arial" w:hAnsi="Arial" w:cs="Arial"/>
          <w:color w:val="3E4042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166"/>
          <w:position w:val="1"/>
          <w:sz w:val="12"/>
          <w:szCs w:val="12"/>
        </w:rPr>
        <w:t>ff</w:t>
      </w:r>
    </w:p>
    <w:p w:rsidR="00A62B7E" w:rsidRDefault="00C23DF3">
      <w:pPr>
        <w:spacing w:line="100" w:lineRule="atLeast"/>
        <w:rPr>
          <w:rFonts w:ascii="Arial" w:eastAsia="Arial" w:hAnsi="Arial" w:cs="Arial"/>
          <w:sz w:val="11"/>
          <w:szCs w:val="11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3981" w:space="950"/>
            <w:col w:w="1134" w:space="1238"/>
            <w:col w:w="4177"/>
          </w:cols>
        </w:sectPr>
      </w:pPr>
      <w:r>
        <w:br w:type="column"/>
      </w:r>
      <w:r>
        <w:rPr>
          <w:rFonts w:ascii="Arial" w:eastAsia="Arial" w:hAnsi="Arial" w:cs="Arial"/>
          <w:color w:val="3E4042"/>
          <w:position w:val="2"/>
          <w:sz w:val="12"/>
          <w:szCs w:val="12"/>
        </w:rPr>
        <w:lastRenderedPageBreak/>
        <w:t xml:space="preserve">a.                          </w:t>
      </w:r>
      <w:r>
        <w:rPr>
          <w:rFonts w:ascii="Arial" w:eastAsia="Arial" w:hAnsi="Arial" w:cs="Arial"/>
          <w:color w:val="3E4042"/>
          <w:spacing w:val="5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sz w:val="16"/>
          <w:szCs w:val="16"/>
        </w:rPr>
        <w:t xml:space="preserve">'ii       </w:t>
      </w:r>
      <w:r>
        <w:rPr>
          <w:rFonts w:ascii="Arial" w:eastAsia="Arial" w:hAnsi="Arial" w:cs="Arial"/>
          <w:color w:val="3E4042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3E4042"/>
          <w:w w:val="106"/>
          <w:position w:val="3"/>
          <w:sz w:val="11"/>
          <w:szCs w:val="11"/>
        </w:rPr>
        <w:t>II"</w:t>
      </w:r>
    </w:p>
    <w:p w:rsidR="00A62B7E" w:rsidRDefault="00C23DF3">
      <w:pPr>
        <w:spacing w:line="0" w:lineRule="atLeast"/>
        <w:ind w:left="1504" w:right="-50"/>
        <w:rPr>
          <w:rFonts w:ascii="Arial" w:eastAsia="Arial" w:hAnsi="Arial" w:cs="Arial"/>
          <w:sz w:val="12"/>
          <w:szCs w:val="12"/>
        </w:rPr>
      </w:pPr>
      <w:r>
        <w:rPr>
          <w:color w:val="3E4042"/>
          <w:w w:val="82"/>
          <w:sz w:val="15"/>
          <w:szCs w:val="15"/>
        </w:rPr>
        <w:lastRenderedPageBreak/>
        <w:t>m</w:t>
      </w:r>
      <w:r>
        <w:rPr>
          <w:color w:val="3E4042"/>
          <w:w w:val="82"/>
          <w:sz w:val="15"/>
          <w:szCs w:val="15"/>
        </w:rPr>
        <w:t xml:space="preserve">                                                                                                                       </w:t>
      </w:r>
      <w:r>
        <w:rPr>
          <w:color w:val="3E4042"/>
          <w:spacing w:val="1"/>
          <w:w w:val="82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38"/>
          <w:position w:val="-4"/>
        </w:rPr>
        <w:t>�</w:t>
      </w:r>
      <w:r>
        <w:rPr>
          <w:rFonts w:ascii="Malgun Gothic" w:eastAsia="Malgun Gothic" w:hAnsi="Malgun Gothic" w:cs="Malgun Gothic"/>
          <w:color w:val="3E4042"/>
          <w:w w:val="38"/>
          <w:position w:val="-4"/>
        </w:rPr>
        <w:t xml:space="preserve">                    </w:t>
      </w:r>
      <w:r>
        <w:rPr>
          <w:rFonts w:ascii="Malgun Gothic" w:eastAsia="Malgun Gothic" w:hAnsi="Malgun Gothic" w:cs="Malgun Gothic"/>
          <w:color w:val="3E4042"/>
          <w:spacing w:val="25"/>
          <w:w w:val="38"/>
          <w:position w:val="-4"/>
        </w:rPr>
        <w:t xml:space="preserve"> </w:t>
      </w:r>
      <w:r>
        <w:rPr>
          <w:rFonts w:ascii="Arial" w:eastAsia="Arial" w:hAnsi="Arial" w:cs="Arial"/>
          <w:color w:val="3E4042"/>
          <w:w w:val="105"/>
          <w:position w:val="1"/>
          <w:sz w:val="12"/>
          <w:szCs w:val="12"/>
        </w:rPr>
        <w:t>a.</w:t>
      </w:r>
    </w:p>
    <w:p w:rsidR="00A62B7E" w:rsidRDefault="00C23DF3">
      <w:pPr>
        <w:spacing w:line="40" w:lineRule="atLeast"/>
        <w:rPr>
          <w:sz w:val="8"/>
          <w:szCs w:val="8"/>
        </w:rPr>
      </w:pPr>
      <w:r>
        <w:br w:type="column"/>
      </w:r>
      <w:r>
        <w:rPr>
          <w:color w:val="3E4042"/>
          <w:w w:val="116"/>
          <w:sz w:val="8"/>
          <w:szCs w:val="8"/>
        </w:rPr>
        <w:lastRenderedPageBreak/>
        <w:t>"O</w:t>
      </w:r>
    </w:p>
    <w:p w:rsidR="00A62B7E" w:rsidRDefault="00C23DF3">
      <w:pPr>
        <w:spacing w:line="20" w:lineRule="exact"/>
        <w:ind w:left="24"/>
        <w:rPr>
          <w:sz w:val="15"/>
          <w:szCs w:val="15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2" w:space="720" w:equalWidth="0">
            <w:col w:w="6060" w:space="868"/>
            <w:col w:w="4552"/>
          </w:cols>
        </w:sectPr>
      </w:pPr>
      <w:r>
        <w:rPr>
          <w:color w:val="3E4042"/>
          <w:w w:val="65"/>
          <w:position w:val="-4"/>
          <w:sz w:val="9"/>
          <w:szCs w:val="9"/>
        </w:rPr>
        <w:t>CD</w:t>
      </w:r>
      <w:r>
        <w:rPr>
          <w:color w:val="3E4042"/>
          <w:w w:val="65"/>
          <w:position w:val="-4"/>
          <w:sz w:val="9"/>
          <w:szCs w:val="9"/>
        </w:rPr>
        <w:t xml:space="preserve">                                                                                     </w:t>
      </w:r>
      <w:r>
        <w:rPr>
          <w:color w:val="3E4042"/>
          <w:spacing w:val="9"/>
          <w:w w:val="65"/>
          <w:position w:val="-4"/>
          <w:sz w:val="9"/>
          <w:szCs w:val="9"/>
        </w:rPr>
        <w:t xml:space="preserve"> </w:t>
      </w:r>
      <w:r>
        <w:rPr>
          <w:color w:val="3E4042"/>
          <w:position w:val="-10"/>
          <w:sz w:val="14"/>
          <w:szCs w:val="14"/>
        </w:rPr>
        <w:t xml:space="preserve">3:         </w:t>
      </w:r>
      <w:r>
        <w:rPr>
          <w:color w:val="3E4042"/>
          <w:spacing w:val="12"/>
          <w:position w:val="-10"/>
          <w:sz w:val="14"/>
          <w:szCs w:val="14"/>
        </w:rPr>
        <w:t xml:space="preserve"> </w:t>
      </w:r>
      <w:r>
        <w:rPr>
          <w:color w:val="3E4042"/>
          <w:position w:val="-7"/>
          <w:sz w:val="8"/>
          <w:szCs w:val="8"/>
        </w:rPr>
        <w:t xml:space="preserve">"O               </w:t>
      </w:r>
      <w:r>
        <w:rPr>
          <w:color w:val="3E4042"/>
          <w:spacing w:val="16"/>
          <w:position w:val="-7"/>
          <w:sz w:val="8"/>
          <w:szCs w:val="8"/>
        </w:rPr>
        <w:t xml:space="preserve"> </w:t>
      </w:r>
      <w:r>
        <w:rPr>
          <w:color w:val="3E4042"/>
          <w:w w:val="48"/>
          <w:position w:val="-9"/>
          <w:sz w:val="15"/>
          <w:szCs w:val="15"/>
        </w:rPr>
        <w:t>ii1</w:t>
      </w:r>
    </w:p>
    <w:p w:rsidR="00A62B7E" w:rsidRDefault="00C23DF3">
      <w:pPr>
        <w:spacing w:line="40" w:lineRule="atLeast"/>
        <w:ind w:left="1504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space="720"/>
        </w:sectPr>
      </w:pPr>
      <w:r>
        <w:lastRenderedPageBreak/>
        <w:pict>
          <v:shape id="_x0000_s1102" type="#_x0000_t202" style="position:absolute;left:0;text-align:left;margin-left:90.95pt;margin-top:11.7pt;width:4.8pt;height:6.3pt;z-index:-3679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3E4042"/>
                      <w:w w:val="76"/>
                      <w:sz w:val="12"/>
                      <w:szCs w:val="12"/>
                    </w:rPr>
                    <w:t>;:o</w:t>
                  </w:r>
                </w:p>
              </w:txbxContent>
            </v:textbox>
            <w10:wrap anchorx="page"/>
          </v:shape>
        </w:pict>
      </w:r>
      <w:r>
        <w:pict>
          <v:shape id="_x0000_s1101" type="#_x0000_t202" style="position:absolute;left:0;text-align:left;margin-left:572.9pt;margin-top:-3.65pt;width:8.9pt;height:10pt;z-index:-3663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E404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3E4042"/>
          <w:w w:val="80"/>
          <w:position w:val="1"/>
          <w:sz w:val="10"/>
          <w:szCs w:val="10"/>
        </w:rPr>
        <w:t>"D</w:t>
      </w:r>
      <w:r>
        <w:rPr>
          <w:color w:val="3E4042"/>
          <w:w w:val="80"/>
          <w:position w:val="1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color w:val="3E4042"/>
          <w:spacing w:val="16"/>
          <w:w w:val="80"/>
          <w:position w:val="1"/>
          <w:sz w:val="10"/>
          <w:szCs w:val="10"/>
        </w:rPr>
        <w:t xml:space="preserve"> </w:t>
      </w:r>
      <w:r>
        <w:rPr>
          <w:color w:val="3E4042"/>
          <w:w w:val="118"/>
          <w:position w:val="1"/>
          <w:sz w:val="13"/>
          <w:szCs w:val="13"/>
        </w:rPr>
        <w:t>5</w:t>
      </w:r>
      <w:r>
        <w:rPr>
          <w:color w:val="3E4042"/>
          <w:w w:val="55"/>
          <w:position w:val="1"/>
          <w:sz w:val="13"/>
          <w:szCs w:val="13"/>
        </w:rPr>
        <w:t>·</w:t>
      </w:r>
      <w:r>
        <w:rPr>
          <w:color w:val="3E4042"/>
          <w:position w:val="1"/>
          <w:sz w:val="13"/>
          <w:szCs w:val="13"/>
        </w:rPr>
        <w:t xml:space="preserve">                                                </w:t>
      </w:r>
      <w:r>
        <w:rPr>
          <w:color w:val="3E4042"/>
          <w:w w:val="81"/>
        </w:rPr>
        <w:t>5</w:t>
      </w:r>
      <w:r>
        <w:rPr>
          <w:color w:val="3E4042"/>
          <w:w w:val="36"/>
        </w:rPr>
        <w:t>-</w:t>
      </w:r>
      <w:r>
        <w:rPr>
          <w:color w:val="3E4042"/>
        </w:rPr>
        <w:t xml:space="preserve">                        </w:t>
      </w:r>
      <w:r>
        <w:rPr>
          <w:color w:val="3E4042"/>
          <w:spacing w:val="-7"/>
        </w:rPr>
        <w:t xml:space="preserve"> </w:t>
      </w:r>
      <w:r>
        <w:rPr>
          <w:color w:val="3E4042"/>
          <w:position w:val="-2"/>
          <w:sz w:val="16"/>
          <w:szCs w:val="16"/>
        </w:rPr>
        <w:t xml:space="preserve">m        </w:t>
      </w:r>
      <w:r>
        <w:rPr>
          <w:color w:val="3E4042"/>
          <w:spacing w:val="14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E4042"/>
          <w:position w:val="2"/>
          <w:sz w:val="8"/>
          <w:szCs w:val="8"/>
        </w:rPr>
        <w:t xml:space="preserve">Ql             </w:t>
      </w:r>
      <w:r>
        <w:rPr>
          <w:rFonts w:ascii="Arial" w:eastAsia="Arial" w:hAnsi="Arial" w:cs="Arial"/>
          <w:color w:val="3E4042"/>
          <w:spacing w:val="8"/>
          <w:position w:val="2"/>
          <w:sz w:val="8"/>
          <w:szCs w:val="8"/>
        </w:rPr>
        <w:t xml:space="preserve"> </w:t>
      </w:r>
      <w:r>
        <w:rPr>
          <w:color w:val="3E4042"/>
          <w:w w:val="66"/>
          <w:sz w:val="14"/>
          <w:szCs w:val="14"/>
        </w:rPr>
        <w:t xml:space="preserve">:;:                                                                               </w:t>
      </w:r>
      <w:r>
        <w:rPr>
          <w:color w:val="3E4042"/>
          <w:spacing w:val="14"/>
          <w:w w:val="66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81"/>
          <w:position w:val="-11"/>
        </w:rPr>
        <w:t>�</w:t>
      </w:r>
    </w:p>
    <w:p w:rsidR="00A62B7E" w:rsidRDefault="00C23DF3">
      <w:pPr>
        <w:spacing w:line="0" w:lineRule="atLeast"/>
        <w:jc w:val="right"/>
        <w:rPr>
          <w:sz w:val="17"/>
          <w:szCs w:val="17"/>
        </w:rPr>
      </w:pPr>
      <w:r>
        <w:rPr>
          <w:color w:val="3E4042"/>
          <w:w w:val="82"/>
          <w:position w:val="3"/>
          <w:sz w:val="15"/>
          <w:szCs w:val="15"/>
        </w:rPr>
        <w:lastRenderedPageBreak/>
        <w:t xml:space="preserve">m                                                                                                                       </w:t>
      </w:r>
      <w:r>
        <w:rPr>
          <w:color w:val="3E4042"/>
          <w:spacing w:val="1"/>
          <w:w w:val="82"/>
          <w:position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12"/>
          <w:szCs w:val="12"/>
        </w:rPr>
        <w:t xml:space="preserve">a.                                              </w:t>
      </w:r>
      <w:r>
        <w:rPr>
          <w:rFonts w:ascii="Arial" w:eastAsia="Arial" w:hAnsi="Arial" w:cs="Arial"/>
          <w:color w:val="3E4042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sz w:val="12"/>
          <w:szCs w:val="12"/>
        </w:rPr>
        <w:t xml:space="preserve">a.                                    </w:t>
      </w:r>
      <w:r>
        <w:rPr>
          <w:rFonts w:ascii="Arial" w:eastAsia="Arial" w:hAnsi="Arial" w:cs="Arial"/>
          <w:color w:val="3E4042"/>
          <w:spacing w:val="18"/>
          <w:sz w:val="12"/>
          <w:szCs w:val="12"/>
        </w:rPr>
        <w:t xml:space="preserve"> </w:t>
      </w:r>
      <w:r>
        <w:rPr>
          <w:color w:val="3E4042"/>
          <w:w w:val="140"/>
          <w:position w:val="-2"/>
          <w:sz w:val="17"/>
          <w:szCs w:val="17"/>
        </w:rPr>
        <w:t>z</w:t>
      </w:r>
    </w:p>
    <w:p w:rsidR="00A62B7E" w:rsidRDefault="00C23DF3">
      <w:pPr>
        <w:spacing w:line="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E4042"/>
          <w:w w:val="157"/>
          <w:position w:val="-6"/>
          <w:sz w:val="11"/>
          <w:szCs w:val="11"/>
        </w:rPr>
        <w:t>-I</w:t>
      </w:r>
    </w:p>
    <w:p w:rsidR="00A62B7E" w:rsidRDefault="00C23DF3">
      <w:pPr>
        <w:spacing w:line="80" w:lineRule="atLeas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3E4042"/>
          <w:sz w:val="10"/>
          <w:szCs w:val="10"/>
        </w:rPr>
        <w:lastRenderedPageBreak/>
        <w:t>::I.</w:t>
      </w:r>
    </w:p>
    <w:p w:rsidR="00A62B7E" w:rsidRDefault="00C23DF3">
      <w:pPr>
        <w:spacing w:line="60" w:lineRule="exact"/>
        <w:ind w:right="-41"/>
        <w:rPr>
          <w:sz w:val="13"/>
          <w:szCs w:val="13"/>
        </w:rPr>
      </w:pPr>
      <w:r>
        <w:rPr>
          <w:rFonts w:ascii="Arial" w:eastAsia="Arial" w:hAnsi="Arial" w:cs="Arial"/>
          <w:color w:val="3E4042"/>
          <w:w w:val="126"/>
          <w:position w:val="2"/>
          <w:sz w:val="6"/>
          <w:szCs w:val="6"/>
        </w:rPr>
        <w:t xml:space="preserve">(/)              </w:t>
      </w:r>
      <w:r>
        <w:rPr>
          <w:rFonts w:ascii="Arial" w:eastAsia="Arial" w:hAnsi="Arial" w:cs="Arial"/>
          <w:color w:val="3E4042"/>
          <w:spacing w:val="13"/>
          <w:w w:val="126"/>
          <w:position w:val="2"/>
          <w:sz w:val="6"/>
          <w:szCs w:val="6"/>
        </w:rPr>
        <w:t xml:space="preserve"> </w:t>
      </w:r>
      <w:r>
        <w:rPr>
          <w:color w:val="3E4042"/>
          <w:w w:val="126"/>
          <w:position w:val="-3"/>
          <w:sz w:val="13"/>
          <w:szCs w:val="13"/>
        </w:rPr>
        <w:t>3</w:t>
      </w:r>
    </w:p>
    <w:p w:rsidR="00A62B7E" w:rsidRDefault="00C23DF3">
      <w:pPr>
        <w:spacing w:line="0" w:lineRule="atLeast"/>
        <w:rPr>
          <w:sz w:val="34"/>
          <w:szCs w:val="34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8407" w:space="393"/>
            <w:col w:w="476" w:space="1857"/>
            <w:col w:w="347"/>
          </w:cols>
        </w:sectPr>
      </w:pPr>
      <w:r>
        <w:br w:type="column"/>
      </w:r>
      <w:r>
        <w:rPr>
          <w:color w:val="535357"/>
          <w:w w:val="41"/>
          <w:position w:val="-2"/>
          <w:sz w:val="34"/>
          <w:szCs w:val="34"/>
        </w:rPr>
        <w:lastRenderedPageBreak/>
        <w:t>...</w:t>
      </w:r>
      <w:r>
        <w:rPr>
          <w:color w:val="3E4042"/>
          <w:w w:val="67"/>
          <w:position w:val="-2"/>
          <w:sz w:val="34"/>
          <w:szCs w:val="34"/>
        </w:rPr>
        <w:t>.</w:t>
      </w:r>
    </w:p>
    <w:p w:rsidR="00A62B7E" w:rsidRDefault="00C23DF3">
      <w:pPr>
        <w:spacing w:line="80" w:lineRule="exact"/>
        <w:ind w:left="1499"/>
        <w:rPr>
          <w:sz w:val="34"/>
          <w:szCs w:val="34"/>
        </w:rPr>
      </w:pPr>
      <w:r>
        <w:rPr>
          <w:color w:val="3E4042"/>
          <w:position w:val="-6"/>
          <w:sz w:val="17"/>
          <w:szCs w:val="17"/>
        </w:rPr>
        <w:lastRenderedPageBreak/>
        <w:t>0</w:t>
      </w:r>
      <w:r>
        <w:rPr>
          <w:color w:val="3E4042"/>
          <w:position w:val="-6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color w:val="3E4042"/>
          <w:spacing w:val="1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3E4042"/>
          <w:position w:val="-2"/>
          <w:sz w:val="8"/>
          <w:szCs w:val="8"/>
        </w:rPr>
        <w:t>Ql</w:t>
      </w:r>
      <w:r>
        <w:rPr>
          <w:rFonts w:ascii="Arial" w:eastAsia="Arial" w:hAnsi="Arial" w:cs="Arial"/>
          <w:color w:val="3E4042"/>
          <w:position w:val="-2"/>
          <w:sz w:val="8"/>
          <w:szCs w:val="8"/>
        </w:rPr>
        <w:t xml:space="preserve">                                                                                  </w:t>
      </w:r>
      <w:r>
        <w:rPr>
          <w:rFonts w:ascii="Arial" w:eastAsia="Arial" w:hAnsi="Arial" w:cs="Arial"/>
          <w:color w:val="3E4042"/>
          <w:spacing w:val="20"/>
          <w:position w:val="-2"/>
          <w:sz w:val="8"/>
          <w:szCs w:val="8"/>
        </w:rPr>
        <w:t xml:space="preserve"> </w:t>
      </w:r>
      <w:r>
        <w:rPr>
          <w:color w:val="3E4042"/>
          <w:w w:val="39"/>
          <w:position w:val="-21"/>
          <w:sz w:val="34"/>
          <w:szCs w:val="34"/>
        </w:rPr>
        <w:t>...</w:t>
      </w:r>
      <w:r>
        <w:rPr>
          <w:color w:val="3E4042"/>
          <w:w w:val="67"/>
          <w:position w:val="-21"/>
          <w:sz w:val="34"/>
          <w:szCs w:val="34"/>
        </w:rPr>
        <w:t>.</w:t>
      </w:r>
    </w:p>
    <w:p w:rsidR="00A62B7E" w:rsidRDefault="00C23DF3">
      <w:pPr>
        <w:spacing w:line="140" w:lineRule="exact"/>
        <w:ind w:left="1499"/>
        <w:rPr>
          <w:sz w:val="14"/>
          <w:szCs w:val="14"/>
        </w:rPr>
      </w:pPr>
      <w:r>
        <w:rPr>
          <w:color w:val="3E4042"/>
          <w:w w:val="144"/>
          <w:position w:val="-1"/>
          <w:sz w:val="15"/>
          <w:szCs w:val="15"/>
        </w:rPr>
        <w:t xml:space="preserve">c                                                                                                                                           </w:t>
      </w:r>
      <w:r>
        <w:rPr>
          <w:color w:val="3E4042"/>
          <w:spacing w:val="39"/>
          <w:w w:val="144"/>
          <w:position w:val="-1"/>
          <w:sz w:val="15"/>
          <w:szCs w:val="15"/>
        </w:rPr>
        <w:t xml:space="preserve"> </w:t>
      </w:r>
      <w:r>
        <w:rPr>
          <w:color w:val="3E4042"/>
          <w:w w:val="51"/>
          <w:sz w:val="14"/>
          <w:szCs w:val="14"/>
        </w:rPr>
        <w:t>CD</w:t>
      </w:r>
    </w:p>
    <w:p w:rsidR="00A62B7E" w:rsidRDefault="00C23DF3">
      <w:pPr>
        <w:spacing w:line="260" w:lineRule="exact"/>
        <w:ind w:right="222"/>
        <w:jc w:val="right"/>
        <w:rPr>
          <w:rFonts w:ascii="Malgun Gothic" w:eastAsia="Malgun Gothic" w:hAnsi="Malgun Gothic" w:cs="Malgun Gothic"/>
        </w:rPr>
      </w:pPr>
      <w:r>
        <w:pict>
          <v:shape id="_x0000_s1100" type="#_x0000_t202" style="position:absolute;left:0;text-align:left;margin-left:572.65pt;margin-top:10pt;width:8.65pt;height:10pt;z-index:-3662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E404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E4042"/>
          <w:w w:val="62"/>
          <w:position w:val="7"/>
        </w:rPr>
        <w:t>�</w:t>
      </w:r>
      <w:r>
        <w:rPr>
          <w:rFonts w:ascii="Malgun Gothic" w:eastAsia="Malgun Gothic" w:hAnsi="Malgun Gothic" w:cs="Malgun Gothic"/>
          <w:color w:val="3E4042"/>
          <w:w w:val="62"/>
          <w:position w:val="7"/>
        </w:rPr>
        <w:t xml:space="preserve">                                        </w:t>
      </w:r>
      <w:r>
        <w:rPr>
          <w:rFonts w:ascii="Malgun Gothic" w:eastAsia="Malgun Gothic" w:hAnsi="Malgun Gothic" w:cs="Malgun Gothic"/>
          <w:color w:val="3E4042"/>
          <w:spacing w:val="29"/>
          <w:w w:val="62"/>
          <w:position w:val="7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62"/>
          <w:position w:val="-1"/>
        </w:rPr>
        <w:t>�</w:t>
      </w:r>
    </w:p>
    <w:p w:rsidR="00A62B7E" w:rsidRDefault="00C23DF3">
      <w:pPr>
        <w:spacing w:before="61"/>
        <w:ind w:left="1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color w:val="3E4042"/>
          <w:w w:val="207"/>
          <w:sz w:val="10"/>
          <w:szCs w:val="10"/>
        </w:rPr>
        <w:t>0</w:t>
      </w:r>
    </w:p>
    <w:p w:rsidR="00A62B7E" w:rsidRDefault="00C23DF3">
      <w:pPr>
        <w:spacing w:before="62" w:line="180" w:lineRule="exact"/>
        <w:ind w:left="7298"/>
        <w:rPr>
          <w:sz w:val="17"/>
          <w:szCs w:val="17"/>
        </w:rPr>
        <w:sectPr w:rsidR="00A62B7E">
          <w:type w:val="continuous"/>
          <w:pgSz w:w="12240" w:h="16860"/>
          <w:pgMar w:top="0" w:right="440" w:bottom="0" w:left="320" w:header="720" w:footer="720" w:gutter="0"/>
          <w:cols w:space="720"/>
        </w:sectPr>
      </w:pPr>
      <w:r>
        <w:pict>
          <v:shape id="_x0000_s1099" type="#_x0000_t202" style="position:absolute;left:0;text-align:left;margin-left:533.05pt;margin-top:11.4pt;width:3.85pt;height:5.1pt;z-index:-3661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color w:val="3E4042"/>
                      <w:w w:val="153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3E4042"/>
          <w:w w:val="45"/>
          <w:position w:val="-7"/>
          <w:sz w:val="23"/>
          <w:szCs w:val="23"/>
        </w:rPr>
        <w:t xml:space="preserve">....       </w:t>
      </w:r>
      <w:r>
        <w:rPr>
          <w:color w:val="3E4042"/>
          <w:spacing w:val="23"/>
          <w:w w:val="45"/>
          <w:position w:val="-7"/>
          <w:sz w:val="23"/>
          <w:szCs w:val="23"/>
        </w:rPr>
        <w:t xml:space="preserve"> </w:t>
      </w:r>
      <w:r>
        <w:rPr>
          <w:color w:val="3E4042"/>
          <w:w w:val="43"/>
          <w:position w:val="-7"/>
          <w:sz w:val="23"/>
          <w:szCs w:val="23"/>
        </w:rPr>
        <w:t>....</w:t>
      </w:r>
      <w:r>
        <w:rPr>
          <w:color w:val="3E4042"/>
          <w:w w:val="73"/>
          <w:position w:val="-7"/>
          <w:sz w:val="23"/>
          <w:szCs w:val="23"/>
        </w:rPr>
        <w:t>....</w:t>
      </w:r>
      <w:r>
        <w:rPr>
          <w:color w:val="3E4042"/>
          <w:position w:val="-7"/>
          <w:sz w:val="23"/>
          <w:szCs w:val="23"/>
        </w:rPr>
        <w:t xml:space="preserve">                                         </w:t>
      </w:r>
      <w:r>
        <w:rPr>
          <w:color w:val="3E4042"/>
          <w:spacing w:val="23"/>
          <w:position w:val="-7"/>
          <w:sz w:val="23"/>
          <w:szCs w:val="23"/>
        </w:rPr>
        <w:t xml:space="preserve"> </w:t>
      </w:r>
      <w:r>
        <w:rPr>
          <w:color w:val="3E4042"/>
          <w:w w:val="140"/>
          <w:sz w:val="17"/>
          <w:szCs w:val="17"/>
        </w:rPr>
        <w:t>z</w:t>
      </w:r>
    </w:p>
    <w:p w:rsidR="00A62B7E" w:rsidRDefault="00C23DF3">
      <w:pPr>
        <w:spacing w:line="560" w:lineRule="exact"/>
        <w:ind w:left="1682" w:right="-164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3E4042"/>
          <w:w w:val="145"/>
          <w:position w:val="-46"/>
          <w:sz w:val="7"/>
          <w:szCs w:val="7"/>
        </w:rPr>
        <w:lastRenderedPageBreak/>
        <w:t>....</w:t>
      </w:r>
      <w:r>
        <w:rPr>
          <w:rFonts w:ascii="Arial" w:eastAsia="Arial" w:hAnsi="Arial" w:cs="Arial"/>
          <w:color w:val="3E4042"/>
          <w:spacing w:val="22"/>
          <w:w w:val="145"/>
          <w:position w:val="-46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w w:val="145"/>
          <w:position w:val="-46"/>
          <w:sz w:val="7"/>
          <w:szCs w:val="7"/>
        </w:rPr>
        <w:t xml:space="preserve">...,.j&gt;.              </w:t>
      </w:r>
      <w:r>
        <w:rPr>
          <w:rFonts w:ascii="Arial" w:eastAsia="Arial" w:hAnsi="Arial" w:cs="Arial"/>
          <w:color w:val="3E4042"/>
          <w:spacing w:val="18"/>
          <w:w w:val="145"/>
          <w:position w:val="-46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w w:val="41"/>
          <w:position w:val="-47"/>
          <w:sz w:val="31"/>
          <w:szCs w:val="31"/>
        </w:rPr>
        <w:t xml:space="preserve">...                   </w:t>
      </w:r>
      <w:r>
        <w:rPr>
          <w:rFonts w:ascii="Arial" w:eastAsia="Arial" w:hAnsi="Arial" w:cs="Arial"/>
          <w:color w:val="3E4042"/>
          <w:spacing w:val="25"/>
          <w:w w:val="41"/>
          <w:position w:val="-47"/>
          <w:sz w:val="31"/>
          <w:szCs w:val="31"/>
        </w:rPr>
        <w:t xml:space="preserve"> </w:t>
      </w:r>
      <w:r>
        <w:rPr>
          <w:color w:val="3E4042"/>
          <w:position w:val="-46"/>
          <w:sz w:val="10"/>
          <w:szCs w:val="10"/>
        </w:rPr>
        <w:t xml:space="preserve">c:, </w:t>
      </w:r>
      <w:r>
        <w:rPr>
          <w:color w:val="3E4042"/>
          <w:spacing w:val="21"/>
          <w:position w:val="-46"/>
          <w:sz w:val="10"/>
          <w:szCs w:val="10"/>
        </w:rPr>
        <w:t xml:space="preserve"> </w:t>
      </w:r>
      <w:r>
        <w:rPr>
          <w:color w:val="3E4042"/>
          <w:w w:val="143"/>
          <w:position w:val="-46"/>
          <w:sz w:val="10"/>
          <w:szCs w:val="10"/>
        </w:rPr>
        <w:t xml:space="preserve">...          </w:t>
      </w:r>
      <w:r>
        <w:rPr>
          <w:color w:val="3E4042"/>
          <w:spacing w:val="23"/>
          <w:w w:val="143"/>
          <w:position w:val="-46"/>
          <w:sz w:val="10"/>
          <w:szCs w:val="10"/>
        </w:rPr>
        <w:t xml:space="preserve"> </w:t>
      </w:r>
      <w:r>
        <w:rPr>
          <w:color w:val="3E4042"/>
          <w:w w:val="143"/>
          <w:position w:val="-48"/>
          <w:sz w:val="10"/>
          <w:szCs w:val="10"/>
        </w:rPr>
        <w:t xml:space="preserve">N                         </w:t>
      </w:r>
      <w:r>
        <w:rPr>
          <w:color w:val="3E4042"/>
          <w:spacing w:val="9"/>
          <w:w w:val="143"/>
          <w:position w:val="-48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12"/>
          <w:position w:val="-80"/>
          <w:sz w:val="95"/>
          <w:szCs w:val="95"/>
        </w:rPr>
        <w:t>�</w:t>
      </w:r>
      <w:r>
        <w:rPr>
          <w:rFonts w:ascii="Arial" w:eastAsia="Arial" w:hAnsi="Arial" w:cs="Arial"/>
          <w:color w:val="3E4042"/>
          <w:w w:val="30"/>
          <w:position w:val="-80"/>
          <w:sz w:val="95"/>
          <w:szCs w:val="95"/>
        </w:rPr>
        <w:t>1</w:t>
      </w:r>
      <w:r>
        <w:rPr>
          <w:rFonts w:ascii="Arial" w:eastAsia="Arial" w:hAnsi="Arial" w:cs="Arial"/>
          <w:color w:val="3E4042"/>
          <w:w w:val="48"/>
          <w:position w:val="-80"/>
          <w:sz w:val="95"/>
          <w:szCs w:val="95"/>
        </w:rPr>
        <w:t>-</w:t>
      </w:r>
      <w:r>
        <w:rPr>
          <w:rFonts w:ascii="Arial" w:eastAsia="Arial" w:hAnsi="Arial" w:cs="Arial"/>
          <w:color w:val="3E4042"/>
          <w:spacing w:val="-23"/>
          <w:position w:val="-80"/>
          <w:sz w:val="95"/>
          <w:szCs w:val="95"/>
        </w:rPr>
        <w:t xml:space="preserve"> </w:t>
      </w:r>
      <w:r>
        <w:rPr>
          <w:rFonts w:ascii="Arial" w:eastAsia="Arial" w:hAnsi="Arial" w:cs="Arial"/>
          <w:color w:val="3E4042"/>
          <w:w w:val="42"/>
          <w:position w:val="-49"/>
          <w:sz w:val="30"/>
          <w:szCs w:val="30"/>
        </w:rPr>
        <w:t xml:space="preserve">...     </w:t>
      </w:r>
      <w:r>
        <w:rPr>
          <w:rFonts w:ascii="Arial" w:eastAsia="Arial" w:hAnsi="Arial" w:cs="Arial"/>
          <w:color w:val="3E4042"/>
          <w:spacing w:val="16"/>
          <w:w w:val="42"/>
          <w:position w:val="-49"/>
          <w:sz w:val="30"/>
          <w:szCs w:val="30"/>
        </w:rPr>
        <w:t xml:space="preserve"> </w:t>
      </w:r>
      <w:r>
        <w:rPr>
          <w:rFonts w:ascii="Arial" w:eastAsia="Arial" w:hAnsi="Arial" w:cs="Arial"/>
          <w:color w:val="3E4042"/>
          <w:w w:val="42"/>
          <w:position w:val="-49"/>
          <w:sz w:val="30"/>
          <w:szCs w:val="30"/>
        </w:rPr>
        <w:t>...</w:t>
      </w:r>
    </w:p>
    <w:p w:rsidR="00A62B7E" w:rsidRDefault="00C23DF3">
      <w:pPr>
        <w:spacing w:line="180" w:lineRule="exact"/>
        <w:ind w:right="1043"/>
        <w:jc w:val="right"/>
        <w:rPr>
          <w:sz w:val="17"/>
          <w:szCs w:val="17"/>
        </w:rPr>
      </w:pPr>
      <w:r>
        <w:br w:type="column"/>
      </w:r>
      <w:r>
        <w:rPr>
          <w:color w:val="3E4042"/>
          <w:w w:val="44"/>
          <w:position w:val="2"/>
          <w:sz w:val="15"/>
          <w:szCs w:val="15"/>
        </w:rPr>
        <w:lastRenderedPageBreak/>
        <w:t>;....,</w:t>
      </w:r>
      <w:r>
        <w:rPr>
          <w:rFonts w:ascii="Malgun Gothic" w:eastAsia="Malgun Gothic" w:hAnsi="Malgun Gothic" w:cs="Malgun Gothic"/>
          <w:color w:val="3E4042"/>
          <w:w w:val="111"/>
          <w:position w:val="2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3E4042"/>
          <w:position w:val="2"/>
          <w:sz w:val="15"/>
          <w:szCs w:val="15"/>
        </w:rPr>
        <w:t xml:space="preserve">                                             </w:t>
      </w:r>
      <w:r>
        <w:rPr>
          <w:rFonts w:ascii="Malgun Gothic" w:eastAsia="Malgun Gothic" w:hAnsi="Malgun Gothic" w:cs="Malgun Gothic"/>
          <w:color w:val="3E4042"/>
          <w:spacing w:val="12"/>
          <w:position w:val="2"/>
          <w:sz w:val="15"/>
          <w:szCs w:val="15"/>
        </w:rPr>
        <w:t xml:space="preserve"> </w:t>
      </w:r>
      <w:r>
        <w:rPr>
          <w:color w:val="3E4042"/>
          <w:w w:val="97"/>
          <w:sz w:val="17"/>
          <w:szCs w:val="17"/>
        </w:rPr>
        <w:t>;-</w:t>
      </w:r>
    </w:p>
    <w:p w:rsidR="00A62B7E" w:rsidRDefault="00C23DF3">
      <w:pPr>
        <w:spacing w:line="60" w:lineRule="exact"/>
        <w:ind w:right="1062"/>
        <w:jc w:val="right"/>
        <w:rPr>
          <w:sz w:val="7"/>
          <w:szCs w:val="7"/>
        </w:rPr>
      </w:pPr>
      <w:r>
        <w:rPr>
          <w:color w:val="3E4042"/>
          <w:w w:val="123"/>
          <w:sz w:val="7"/>
          <w:szCs w:val="7"/>
        </w:rPr>
        <w:t>(/)</w:t>
      </w:r>
    </w:p>
    <w:p w:rsidR="00A62B7E" w:rsidRDefault="00C23DF3">
      <w:pPr>
        <w:spacing w:before="44" w:line="420" w:lineRule="exact"/>
        <w:ind w:left="-85" w:right="1038"/>
        <w:jc w:val="right"/>
        <w:rPr>
          <w:sz w:val="16"/>
          <w:szCs w:val="16"/>
        </w:rPr>
      </w:pPr>
      <w:r>
        <w:pict>
          <v:shape id="_x0000_s1098" type="#_x0000_t202" style="position:absolute;left:0;text-align:left;margin-left:219.1pt;margin-top:20.95pt;width:5.3pt;height:4.6pt;z-index:-3678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3E4042"/>
                      <w:w w:val="162"/>
                      <w:sz w:val="9"/>
                      <w:szCs w:val="9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097" type="#_x0000_t202" style="position:absolute;left:0;text-align:left;margin-left:380.9pt;margin-top:-11.5pt;width:5.3pt;height:19.2pt;z-index:-3677;mso-position-horizontal-relative:page" filled="f" stroked="f">
            <v:textbox inset="0,0,0,0">
              <w:txbxContent>
                <w:p w:rsidR="00A62B7E" w:rsidRDefault="00C23DF3">
                  <w:pPr>
                    <w:spacing w:line="380" w:lineRule="exact"/>
                    <w:ind w:right="-78"/>
                    <w:rPr>
                      <w:rFonts w:ascii="Arial" w:eastAsia="Arial" w:hAnsi="Arial" w:cs="Arial"/>
                      <w:sz w:val="38"/>
                      <w:szCs w:val="38"/>
                    </w:rPr>
                  </w:pPr>
                  <w:r>
                    <w:rPr>
                      <w:rFonts w:ascii="Arial" w:eastAsia="Arial" w:hAnsi="Arial" w:cs="Arial"/>
                      <w:color w:val="535357"/>
                      <w:w w:val="51"/>
                      <w:sz w:val="38"/>
                      <w:szCs w:val="38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pict>
          <v:shape id="_x0000_s1096" type="#_x0000_t202" style="position:absolute;left:0;text-align:left;margin-left:522.95pt;margin-top:12.5pt;width:5.3pt;height:7.1pt;z-index:-3676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1"/>
                    <w:rPr>
                      <w:sz w:val="14"/>
                      <w:szCs w:val="14"/>
                    </w:rPr>
                  </w:pPr>
                  <w:r>
                    <w:rPr>
                      <w:color w:val="3E4042"/>
                      <w:sz w:val="14"/>
                      <w:szCs w:val="14"/>
                    </w:rPr>
                    <w:t>3:</w:t>
                  </w:r>
                </w:p>
              </w:txbxContent>
            </v:textbox>
            <w10:wrap anchorx="page"/>
          </v:shape>
        </w:pict>
      </w:r>
      <w:r>
        <w:rPr>
          <w:color w:val="3E4042"/>
          <w:w w:val="150"/>
          <w:position w:val="-12"/>
          <w:sz w:val="10"/>
          <w:szCs w:val="10"/>
        </w:rPr>
        <w:t xml:space="preserve">N     </w:t>
      </w:r>
      <w:r>
        <w:rPr>
          <w:color w:val="3E4042"/>
          <w:spacing w:val="12"/>
          <w:w w:val="150"/>
          <w:position w:val="-12"/>
          <w:sz w:val="10"/>
          <w:szCs w:val="10"/>
        </w:rPr>
        <w:t xml:space="preserve"> </w:t>
      </w:r>
      <w:r>
        <w:rPr>
          <w:rFonts w:ascii="Arial" w:eastAsia="Arial" w:hAnsi="Arial" w:cs="Arial"/>
          <w:color w:val="3E4042"/>
          <w:w w:val="150"/>
          <w:position w:val="-12"/>
          <w:sz w:val="9"/>
          <w:szCs w:val="9"/>
        </w:rPr>
        <w:t xml:space="preserve">N                                </w:t>
      </w:r>
      <w:r>
        <w:rPr>
          <w:rFonts w:ascii="Arial" w:eastAsia="Arial" w:hAnsi="Arial" w:cs="Arial"/>
          <w:color w:val="3E4042"/>
          <w:spacing w:val="21"/>
          <w:w w:val="150"/>
          <w:position w:val="-12"/>
          <w:sz w:val="9"/>
          <w:szCs w:val="9"/>
        </w:rPr>
        <w:t xml:space="preserve"> </w:t>
      </w:r>
      <w:r>
        <w:rPr>
          <w:color w:val="3E4042"/>
          <w:w w:val="73"/>
          <w:position w:val="-7"/>
          <w:sz w:val="11"/>
          <w:szCs w:val="11"/>
        </w:rPr>
        <w:t xml:space="preserve">&lt;.n             </w:t>
      </w:r>
      <w:r>
        <w:rPr>
          <w:color w:val="3E4042"/>
          <w:spacing w:val="11"/>
          <w:w w:val="73"/>
          <w:position w:val="-7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spacing w:val="-35"/>
          <w:w w:val="42"/>
          <w:position w:val="-7"/>
          <w:sz w:val="30"/>
          <w:szCs w:val="30"/>
        </w:rPr>
        <w:t>.</w:t>
      </w:r>
      <w:r>
        <w:rPr>
          <w:rFonts w:ascii="Arial" w:eastAsia="Arial" w:hAnsi="Arial" w:cs="Arial"/>
          <w:color w:val="3E4042"/>
          <w:spacing w:val="-34"/>
          <w:w w:val="88"/>
          <w:position w:val="-9"/>
          <w:sz w:val="22"/>
          <w:szCs w:val="22"/>
        </w:rPr>
        <w:t>"</w:t>
      </w:r>
      <w:r>
        <w:rPr>
          <w:rFonts w:ascii="Arial" w:eastAsia="Arial" w:hAnsi="Arial" w:cs="Arial"/>
          <w:color w:val="3E4042"/>
          <w:spacing w:val="-2"/>
          <w:w w:val="42"/>
          <w:position w:val="-7"/>
          <w:sz w:val="30"/>
          <w:szCs w:val="30"/>
        </w:rPr>
        <w:t>.</w:t>
      </w:r>
      <w:r>
        <w:rPr>
          <w:rFonts w:ascii="Arial" w:eastAsia="Arial" w:hAnsi="Arial" w:cs="Arial"/>
          <w:color w:val="3E4042"/>
          <w:spacing w:val="-35"/>
          <w:w w:val="88"/>
          <w:position w:val="-9"/>
          <w:sz w:val="22"/>
          <w:szCs w:val="22"/>
        </w:rPr>
        <w:t>'</w:t>
      </w:r>
      <w:r>
        <w:rPr>
          <w:rFonts w:ascii="Arial" w:eastAsia="Arial" w:hAnsi="Arial" w:cs="Arial"/>
          <w:color w:val="3E4042"/>
          <w:w w:val="42"/>
          <w:position w:val="-7"/>
          <w:sz w:val="30"/>
          <w:szCs w:val="30"/>
        </w:rPr>
        <w:t>.</w:t>
      </w:r>
      <w:r>
        <w:rPr>
          <w:rFonts w:ascii="Arial" w:eastAsia="Arial" w:hAnsi="Arial" w:cs="Arial"/>
          <w:color w:val="3E4042"/>
          <w:position w:val="-7"/>
          <w:sz w:val="30"/>
          <w:szCs w:val="30"/>
        </w:rPr>
        <w:t xml:space="preserve">         </w:t>
      </w:r>
      <w:r>
        <w:rPr>
          <w:rFonts w:ascii="Arial" w:eastAsia="Arial" w:hAnsi="Arial" w:cs="Arial"/>
          <w:color w:val="3E4042"/>
          <w:spacing w:val="-11"/>
          <w:position w:val="-7"/>
          <w:sz w:val="30"/>
          <w:szCs w:val="30"/>
        </w:rPr>
        <w:t xml:space="preserve"> </w:t>
      </w:r>
      <w:r>
        <w:rPr>
          <w:color w:val="3E4042"/>
          <w:w w:val="37"/>
          <w:position w:val="-6"/>
          <w:sz w:val="43"/>
          <w:szCs w:val="43"/>
        </w:rPr>
        <w:t xml:space="preserve">..   </w:t>
      </w:r>
      <w:r>
        <w:rPr>
          <w:color w:val="3E4042"/>
          <w:w w:val="91"/>
          <w:position w:val="-9"/>
          <w:sz w:val="16"/>
          <w:szCs w:val="16"/>
        </w:rPr>
        <w:t>c:</w:t>
      </w:r>
    </w:p>
    <w:p w:rsidR="00A62B7E" w:rsidRDefault="00C23DF3">
      <w:pPr>
        <w:spacing w:line="140" w:lineRule="atLeast"/>
        <w:ind w:right="1038"/>
        <w:jc w:val="right"/>
        <w:rPr>
          <w:rFonts w:ascii="Arial" w:eastAsia="Arial" w:hAnsi="Arial" w:cs="Arial"/>
          <w:sz w:val="14"/>
          <w:szCs w:val="14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2" w:space="720" w:equalWidth="0">
            <w:col w:w="6214" w:space="897"/>
            <w:col w:w="4369"/>
          </w:cols>
        </w:sectPr>
      </w:pPr>
      <w:r>
        <w:pict>
          <v:shape id="_x0000_s1095" type="#_x0000_t202" style="position:absolute;left:0;text-align:left;margin-left:512.65pt;margin-top:11.3pt;width:4.1pt;height:5.8pt;z-index:-3675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3E4042"/>
                      <w:sz w:val="11"/>
                      <w:szCs w:val="11"/>
                    </w:rPr>
                    <w:t>c: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position w:val="2"/>
          <w:sz w:val="7"/>
          <w:szCs w:val="7"/>
        </w:rPr>
        <w:t xml:space="preserve">.j&gt;.              </w:t>
      </w:r>
      <w:r>
        <w:rPr>
          <w:rFonts w:ascii="Arial" w:eastAsia="Arial" w:hAnsi="Arial" w:cs="Arial"/>
          <w:color w:val="3E4042"/>
          <w:spacing w:val="12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w w:val="48"/>
          <w:position w:val="1"/>
          <w:sz w:val="30"/>
          <w:szCs w:val="30"/>
        </w:rPr>
        <w:t xml:space="preserve">...                   </w:t>
      </w:r>
      <w:r>
        <w:rPr>
          <w:rFonts w:ascii="Arial" w:eastAsia="Arial" w:hAnsi="Arial" w:cs="Arial"/>
          <w:color w:val="3E4042"/>
          <w:spacing w:val="7"/>
          <w:w w:val="48"/>
          <w:position w:val="1"/>
          <w:sz w:val="30"/>
          <w:szCs w:val="30"/>
        </w:rPr>
        <w:t xml:space="preserve"> </w:t>
      </w:r>
      <w:r>
        <w:rPr>
          <w:i/>
          <w:color w:val="3E4042"/>
          <w:w w:val="48"/>
          <w:sz w:val="12"/>
          <w:szCs w:val="12"/>
        </w:rPr>
        <w:t xml:space="preserve">-::,-      </w:t>
      </w:r>
      <w:r>
        <w:rPr>
          <w:i/>
          <w:color w:val="3E4042"/>
          <w:spacing w:val="8"/>
          <w:w w:val="48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82"/>
          <w:position w:val="-3"/>
          <w:sz w:val="14"/>
          <w:szCs w:val="14"/>
        </w:rPr>
        <w:t>)&gt;</w:t>
      </w:r>
    </w:p>
    <w:p w:rsidR="00A62B7E" w:rsidRDefault="00C23DF3">
      <w:pPr>
        <w:spacing w:line="200" w:lineRule="atLeast"/>
        <w:ind w:left="1682" w:right="-88"/>
        <w:rPr>
          <w:sz w:val="14"/>
          <w:szCs w:val="14"/>
        </w:rPr>
      </w:pPr>
      <w:r>
        <w:rPr>
          <w:color w:val="3E4042"/>
          <w:w w:val="45"/>
          <w:position w:val="2"/>
          <w:sz w:val="22"/>
          <w:szCs w:val="22"/>
        </w:rPr>
        <w:lastRenderedPageBreak/>
        <w:t xml:space="preserve">..., </w:t>
      </w:r>
      <w:r>
        <w:rPr>
          <w:color w:val="3E4042"/>
          <w:spacing w:val="17"/>
          <w:w w:val="45"/>
          <w:position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3E4042"/>
          <w:w w:val="39"/>
          <w:position w:val="2"/>
          <w:sz w:val="31"/>
          <w:szCs w:val="31"/>
        </w:rPr>
        <w:t>...</w:t>
      </w:r>
      <w:r>
        <w:rPr>
          <w:rFonts w:ascii="Arial" w:eastAsia="Arial" w:hAnsi="Arial" w:cs="Arial"/>
          <w:color w:val="3E4042"/>
          <w:w w:val="65"/>
          <w:position w:val="2"/>
          <w:sz w:val="31"/>
          <w:szCs w:val="31"/>
        </w:rPr>
        <w:t>...</w:t>
      </w:r>
      <w:r>
        <w:rPr>
          <w:rFonts w:ascii="Arial" w:eastAsia="Arial" w:hAnsi="Arial" w:cs="Arial"/>
          <w:color w:val="3E4042"/>
          <w:position w:val="2"/>
          <w:sz w:val="31"/>
          <w:szCs w:val="31"/>
        </w:rPr>
        <w:t xml:space="preserve">    </w:t>
      </w:r>
      <w:r>
        <w:rPr>
          <w:rFonts w:ascii="Arial" w:eastAsia="Arial" w:hAnsi="Arial" w:cs="Arial"/>
          <w:color w:val="3E4042"/>
          <w:spacing w:val="-12"/>
          <w:position w:val="2"/>
          <w:sz w:val="31"/>
          <w:szCs w:val="31"/>
        </w:rPr>
        <w:t xml:space="preserve"> </w:t>
      </w:r>
      <w:r>
        <w:rPr>
          <w:rFonts w:ascii="Arial" w:eastAsia="Arial" w:hAnsi="Arial" w:cs="Arial"/>
          <w:color w:val="3E4042"/>
          <w:w w:val="42"/>
          <w:sz w:val="29"/>
          <w:szCs w:val="29"/>
        </w:rPr>
        <w:t xml:space="preserve">...                    </w:t>
      </w:r>
      <w:r>
        <w:rPr>
          <w:rFonts w:ascii="Arial" w:eastAsia="Arial" w:hAnsi="Arial" w:cs="Arial"/>
          <w:color w:val="3E4042"/>
          <w:spacing w:val="23"/>
          <w:w w:val="42"/>
          <w:sz w:val="29"/>
          <w:szCs w:val="29"/>
        </w:rPr>
        <w:t xml:space="preserve"> </w:t>
      </w:r>
      <w:r>
        <w:rPr>
          <w:rFonts w:ascii="Arial" w:eastAsia="Arial" w:hAnsi="Arial" w:cs="Arial"/>
          <w:color w:val="3E4042"/>
          <w:w w:val="42"/>
          <w:sz w:val="31"/>
          <w:szCs w:val="31"/>
        </w:rPr>
        <w:t xml:space="preserve">...               </w:t>
      </w:r>
      <w:r>
        <w:rPr>
          <w:rFonts w:ascii="Arial" w:eastAsia="Arial" w:hAnsi="Arial" w:cs="Arial"/>
          <w:color w:val="3E4042"/>
          <w:spacing w:val="5"/>
          <w:w w:val="42"/>
          <w:sz w:val="31"/>
          <w:szCs w:val="31"/>
        </w:rPr>
        <w:t xml:space="preserve"> </w:t>
      </w:r>
      <w:r>
        <w:rPr>
          <w:rFonts w:ascii="Arial" w:eastAsia="Arial" w:hAnsi="Arial" w:cs="Arial"/>
          <w:color w:val="3E4042"/>
          <w:w w:val="170"/>
          <w:position w:val="-1"/>
          <w:sz w:val="8"/>
          <w:szCs w:val="8"/>
        </w:rPr>
        <w:t xml:space="preserve">Q                                                               </w:t>
      </w:r>
      <w:r>
        <w:rPr>
          <w:rFonts w:ascii="Arial" w:eastAsia="Arial" w:hAnsi="Arial" w:cs="Arial"/>
          <w:color w:val="3E4042"/>
          <w:spacing w:val="28"/>
          <w:w w:val="170"/>
          <w:position w:val="-1"/>
          <w:sz w:val="8"/>
          <w:szCs w:val="8"/>
        </w:rPr>
        <w:t xml:space="preserve"> </w:t>
      </w:r>
      <w:r>
        <w:rPr>
          <w:b/>
          <w:i/>
          <w:color w:val="3E4042"/>
          <w:position w:val="-3"/>
          <w:sz w:val="9"/>
          <w:szCs w:val="9"/>
        </w:rPr>
        <w:t xml:space="preserve">&lt;O       </w:t>
      </w:r>
      <w:r>
        <w:rPr>
          <w:b/>
          <w:i/>
          <w:color w:val="3E4042"/>
          <w:spacing w:val="10"/>
          <w:position w:val="-3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b/>
          <w:color w:val="3E4042"/>
          <w:w w:val="112"/>
          <w:position w:val="-3"/>
        </w:rPr>
        <w:t>-</w:t>
      </w:r>
      <w:r>
        <w:rPr>
          <w:rFonts w:ascii="Courier New" w:eastAsia="Courier New" w:hAnsi="Courier New" w:cs="Courier New"/>
          <w:b/>
          <w:color w:val="3E4042"/>
          <w:w w:val="136"/>
          <w:position w:val="-3"/>
        </w:rPr>
        <w:t>o</w:t>
      </w:r>
      <w:r>
        <w:rPr>
          <w:rFonts w:ascii="Courier New" w:eastAsia="Courier New" w:hAnsi="Courier New" w:cs="Courier New"/>
          <w:b/>
          <w:color w:val="3E4042"/>
          <w:spacing w:val="-67"/>
          <w:position w:val="-3"/>
        </w:rPr>
        <w:t xml:space="preserve"> </w:t>
      </w:r>
      <w:r>
        <w:rPr>
          <w:rFonts w:ascii="Courier New" w:eastAsia="Courier New" w:hAnsi="Courier New" w:cs="Courier New"/>
          <w:b/>
          <w:color w:val="3E4042"/>
          <w:w w:val="86"/>
          <w:position w:val="-11"/>
          <w:sz w:val="26"/>
          <w:szCs w:val="26"/>
        </w:rPr>
        <w:t>-</w:t>
      </w:r>
      <w:r>
        <w:rPr>
          <w:rFonts w:ascii="Courier New" w:eastAsia="Courier New" w:hAnsi="Courier New" w:cs="Courier New"/>
          <w:b/>
          <w:color w:val="3E4042"/>
          <w:w w:val="104"/>
          <w:position w:val="-11"/>
          <w:sz w:val="26"/>
          <w:szCs w:val="26"/>
        </w:rPr>
        <w:t>8</w:t>
      </w:r>
      <w:r>
        <w:rPr>
          <w:rFonts w:ascii="Courier New" w:eastAsia="Courier New" w:hAnsi="Courier New" w:cs="Courier New"/>
          <w:b/>
          <w:color w:val="3E4042"/>
          <w:spacing w:val="-94"/>
          <w:position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3E4042"/>
          <w:w w:val="155"/>
          <w:position w:val="-2"/>
          <w:sz w:val="9"/>
          <w:szCs w:val="9"/>
        </w:rPr>
        <w:t>N</w:t>
      </w:r>
      <w:r>
        <w:rPr>
          <w:rFonts w:ascii="Arial" w:eastAsia="Arial" w:hAnsi="Arial" w:cs="Arial"/>
          <w:b/>
          <w:color w:val="3E4042"/>
          <w:spacing w:val="28"/>
          <w:w w:val="155"/>
          <w:position w:val="-2"/>
          <w:sz w:val="9"/>
          <w:szCs w:val="9"/>
        </w:rPr>
        <w:t xml:space="preserve"> </w:t>
      </w:r>
      <w:r>
        <w:rPr>
          <w:b/>
          <w:color w:val="3E4042"/>
          <w:w w:val="73"/>
          <w:position w:val="-2"/>
          <w:sz w:val="9"/>
          <w:szCs w:val="9"/>
        </w:rPr>
        <w:t xml:space="preserve">...a. </w:t>
      </w:r>
      <w:r>
        <w:rPr>
          <w:b/>
          <w:color w:val="3E4042"/>
          <w:spacing w:val="12"/>
          <w:w w:val="73"/>
          <w:position w:val="-2"/>
          <w:sz w:val="9"/>
          <w:szCs w:val="9"/>
        </w:rPr>
        <w:t xml:space="preserve"> </w:t>
      </w:r>
      <w:r>
        <w:rPr>
          <w:b/>
          <w:color w:val="3E4042"/>
          <w:w w:val="73"/>
          <w:position w:val="-2"/>
          <w:sz w:val="14"/>
          <w:szCs w:val="14"/>
        </w:rPr>
        <w:t>'en</w:t>
      </w:r>
    </w:p>
    <w:p w:rsidR="00A62B7E" w:rsidRDefault="00C23DF3">
      <w:pPr>
        <w:spacing w:line="200" w:lineRule="atLeast"/>
        <w:rPr>
          <w:sz w:val="11"/>
          <w:szCs w:val="11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2" w:space="720" w:equalWidth="0">
            <w:col w:w="8061" w:space="748"/>
            <w:col w:w="2671"/>
          </w:cols>
        </w:sectPr>
      </w:pPr>
      <w:r>
        <w:br w:type="column"/>
      </w:r>
      <w:r>
        <w:rPr>
          <w:color w:val="3E4042"/>
          <w:w w:val="62"/>
          <w:sz w:val="14"/>
          <w:szCs w:val="14"/>
        </w:rPr>
        <w:lastRenderedPageBreak/>
        <w:t xml:space="preserve">i.n             </w:t>
      </w:r>
      <w:r>
        <w:rPr>
          <w:color w:val="3E4042"/>
          <w:spacing w:val="5"/>
          <w:w w:val="62"/>
          <w:sz w:val="14"/>
          <w:szCs w:val="14"/>
        </w:rPr>
        <w:t xml:space="preserve"> </w:t>
      </w:r>
      <w:r>
        <w:rPr>
          <w:rFonts w:ascii="Arial" w:eastAsia="Arial" w:hAnsi="Arial" w:cs="Arial"/>
          <w:color w:val="3E4042"/>
          <w:w w:val="62"/>
          <w:sz w:val="18"/>
          <w:szCs w:val="18"/>
        </w:rPr>
        <w:t xml:space="preserve">en                 </w:t>
      </w:r>
      <w:r>
        <w:rPr>
          <w:rFonts w:ascii="Arial" w:eastAsia="Arial" w:hAnsi="Arial" w:cs="Arial"/>
          <w:color w:val="3E4042"/>
          <w:spacing w:val="14"/>
          <w:w w:val="62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64"/>
          <w:position w:val="-3"/>
        </w:rPr>
        <w:t>�</w:t>
      </w:r>
      <w:r>
        <w:rPr>
          <w:rFonts w:ascii="Malgun Gothic" w:eastAsia="Malgun Gothic" w:hAnsi="Malgun Gothic" w:cs="Malgun Gothic"/>
          <w:color w:val="3E4042"/>
          <w:w w:val="64"/>
          <w:position w:val="-3"/>
        </w:rPr>
        <w:t xml:space="preserve"> </w:t>
      </w:r>
      <w:r>
        <w:rPr>
          <w:rFonts w:ascii="Malgun Gothic" w:eastAsia="Malgun Gothic" w:hAnsi="Malgun Gothic" w:cs="Malgun Gothic"/>
          <w:color w:val="3E4042"/>
          <w:spacing w:val="11"/>
          <w:w w:val="64"/>
          <w:position w:val="-3"/>
        </w:rPr>
        <w:t xml:space="preserve"> </w:t>
      </w:r>
      <w:r>
        <w:rPr>
          <w:color w:val="3E4042"/>
          <w:w w:val="64"/>
          <w:position w:val="-1"/>
          <w:sz w:val="19"/>
          <w:szCs w:val="19"/>
        </w:rPr>
        <w:t xml:space="preserve">ct  </w:t>
      </w:r>
      <w:r>
        <w:rPr>
          <w:color w:val="3E4042"/>
          <w:spacing w:val="21"/>
          <w:w w:val="64"/>
          <w:position w:val="-1"/>
          <w:sz w:val="19"/>
          <w:szCs w:val="19"/>
        </w:rPr>
        <w:t xml:space="preserve"> </w:t>
      </w:r>
      <w:r>
        <w:rPr>
          <w:color w:val="3E4042"/>
          <w:w w:val="64"/>
          <w:position w:val="3"/>
          <w:sz w:val="11"/>
          <w:szCs w:val="11"/>
        </w:rPr>
        <w:t>:::,</w:t>
      </w:r>
    </w:p>
    <w:p w:rsidR="00A62B7E" w:rsidRDefault="00C23DF3">
      <w:pPr>
        <w:spacing w:line="180" w:lineRule="atLeast"/>
        <w:ind w:left="1677" w:right="-6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E4042"/>
          <w:w w:val="41"/>
          <w:position w:val="1"/>
          <w:sz w:val="31"/>
          <w:szCs w:val="31"/>
        </w:rPr>
        <w:lastRenderedPageBreak/>
        <w:t>...</w:t>
      </w:r>
      <w:r>
        <w:rPr>
          <w:rFonts w:ascii="Arial" w:eastAsia="Arial" w:hAnsi="Arial" w:cs="Arial"/>
          <w:color w:val="3E4042"/>
          <w:w w:val="65"/>
          <w:position w:val="1"/>
          <w:sz w:val="31"/>
          <w:szCs w:val="31"/>
        </w:rPr>
        <w:t>..</w:t>
      </w:r>
      <w:r>
        <w:rPr>
          <w:rFonts w:ascii="Arial" w:eastAsia="Arial" w:hAnsi="Arial" w:cs="Arial"/>
          <w:color w:val="3E4042"/>
          <w:spacing w:val="-1"/>
          <w:w w:val="65"/>
          <w:position w:val="1"/>
          <w:sz w:val="31"/>
          <w:szCs w:val="31"/>
        </w:rPr>
        <w:t>.</w:t>
      </w:r>
      <w:r>
        <w:rPr>
          <w:rFonts w:ascii="Arial" w:eastAsia="Arial" w:hAnsi="Arial" w:cs="Arial"/>
          <w:color w:val="3E4042"/>
          <w:w w:val="65"/>
          <w:position w:val="1"/>
          <w:sz w:val="31"/>
          <w:szCs w:val="31"/>
        </w:rPr>
        <w:t>...</w:t>
      </w:r>
      <w:r>
        <w:rPr>
          <w:rFonts w:ascii="Arial" w:eastAsia="Arial" w:hAnsi="Arial" w:cs="Arial"/>
          <w:color w:val="3E4042"/>
          <w:position w:val="1"/>
          <w:sz w:val="31"/>
          <w:szCs w:val="31"/>
        </w:rPr>
        <w:t xml:space="preserve">    </w:t>
      </w:r>
      <w:r>
        <w:rPr>
          <w:rFonts w:ascii="Arial" w:eastAsia="Arial" w:hAnsi="Arial" w:cs="Arial"/>
          <w:color w:val="3E4042"/>
          <w:spacing w:val="-12"/>
          <w:position w:val="1"/>
          <w:sz w:val="31"/>
          <w:szCs w:val="31"/>
        </w:rPr>
        <w:t xml:space="preserve"> </w:t>
      </w:r>
      <w:r>
        <w:rPr>
          <w:rFonts w:ascii="Arial" w:eastAsia="Arial" w:hAnsi="Arial" w:cs="Arial"/>
          <w:color w:val="3E4042"/>
          <w:w w:val="42"/>
          <w:sz w:val="30"/>
          <w:szCs w:val="30"/>
        </w:rPr>
        <w:t xml:space="preserve">...               </w:t>
      </w:r>
      <w:r>
        <w:rPr>
          <w:rFonts w:ascii="Arial" w:eastAsia="Arial" w:hAnsi="Arial" w:cs="Arial"/>
          <w:color w:val="3E4042"/>
          <w:spacing w:val="3"/>
          <w:w w:val="42"/>
          <w:sz w:val="30"/>
          <w:szCs w:val="30"/>
        </w:rPr>
        <w:t xml:space="preserve"> </w:t>
      </w:r>
      <w:r>
        <w:rPr>
          <w:rFonts w:ascii="Arial" w:eastAsia="Arial" w:hAnsi="Arial" w:cs="Arial"/>
          <w:color w:val="3E4042"/>
          <w:w w:val="159"/>
          <w:position w:val="1"/>
          <w:sz w:val="8"/>
          <w:szCs w:val="8"/>
        </w:rPr>
        <w:t>...</w:t>
      </w:r>
      <w:r>
        <w:rPr>
          <w:rFonts w:ascii="Arial" w:eastAsia="Arial" w:hAnsi="Arial" w:cs="Arial"/>
          <w:color w:val="3E4042"/>
          <w:spacing w:val="27"/>
          <w:w w:val="159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w w:val="152"/>
          <w:position w:val="1"/>
          <w:sz w:val="8"/>
          <w:szCs w:val="8"/>
        </w:rPr>
        <w:t>.,,</w:t>
      </w:r>
      <w:r>
        <w:rPr>
          <w:rFonts w:ascii="Arial" w:eastAsia="Arial" w:hAnsi="Arial" w:cs="Arial"/>
          <w:color w:val="3E4042"/>
          <w:w w:val="270"/>
          <w:position w:val="1"/>
          <w:sz w:val="8"/>
          <w:szCs w:val="8"/>
        </w:rPr>
        <w:t>Q</w:t>
      </w:r>
      <w:r>
        <w:rPr>
          <w:rFonts w:ascii="Arial" w:eastAsia="Arial" w:hAnsi="Arial" w:cs="Arial"/>
          <w:color w:val="3E4042"/>
          <w:position w:val="1"/>
          <w:sz w:val="8"/>
          <w:szCs w:val="8"/>
        </w:rPr>
        <w:t xml:space="preserve">                  </w:t>
      </w:r>
      <w:r>
        <w:rPr>
          <w:rFonts w:ascii="Arial" w:eastAsia="Arial" w:hAnsi="Arial" w:cs="Arial"/>
          <w:color w:val="3E4042"/>
          <w:spacing w:val="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w w:val="155"/>
          <w:sz w:val="9"/>
          <w:szCs w:val="9"/>
        </w:rPr>
        <w:t>N</w:t>
      </w:r>
    </w:p>
    <w:p w:rsidR="00A62B7E" w:rsidRDefault="00C23DF3">
      <w:pPr>
        <w:spacing w:line="180" w:lineRule="atLeast"/>
        <w:ind w:right="-71"/>
        <w:rPr>
          <w:sz w:val="33"/>
          <w:szCs w:val="33"/>
        </w:rPr>
      </w:pPr>
      <w:r>
        <w:br w:type="column"/>
      </w:r>
      <w:r>
        <w:rPr>
          <w:rFonts w:ascii="Arial" w:eastAsia="Arial" w:hAnsi="Arial" w:cs="Arial"/>
          <w:color w:val="3E4042"/>
          <w:w w:val="169"/>
          <w:sz w:val="9"/>
          <w:szCs w:val="9"/>
        </w:rPr>
        <w:lastRenderedPageBreak/>
        <w:t xml:space="preserve">N                </w:t>
      </w:r>
      <w:r>
        <w:rPr>
          <w:rFonts w:ascii="Arial" w:eastAsia="Arial" w:hAnsi="Arial" w:cs="Arial"/>
          <w:color w:val="3E4042"/>
          <w:spacing w:val="4"/>
          <w:w w:val="169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69"/>
          <w:position w:val="3"/>
          <w:sz w:val="11"/>
          <w:szCs w:val="11"/>
        </w:rPr>
        <w:t xml:space="preserve">"'   </w:t>
      </w:r>
      <w:r>
        <w:rPr>
          <w:rFonts w:ascii="Arial" w:eastAsia="Arial" w:hAnsi="Arial" w:cs="Arial"/>
          <w:color w:val="3E4042"/>
          <w:spacing w:val="29"/>
          <w:w w:val="169"/>
          <w:position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spacing w:val="-40"/>
          <w:w w:val="102"/>
          <w:position w:val="3"/>
          <w:sz w:val="11"/>
          <w:szCs w:val="11"/>
        </w:rPr>
        <w:t>"</w:t>
      </w:r>
      <w:r>
        <w:rPr>
          <w:rFonts w:ascii="Arial" w:eastAsia="Arial" w:hAnsi="Arial" w:cs="Arial"/>
          <w:b/>
          <w:color w:val="3E4042"/>
          <w:spacing w:val="-61"/>
          <w:w w:val="150"/>
          <w:position w:val="1"/>
          <w:sz w:val="11"/>
          <w:szCs w:val="11"/>
        </w:rPr>
        <w:t>o</w:t>
      </w:r>
      <w:r>
        <w:rPr>
          <w:rFonts w:ascii="Arial" w:eastAsia="Arial" w:hAnsi="Arial" w:cs="Arial"/>
          <w:color w:val="3E4042"/>
          <w:w w:val="102"/>
          <w:position w:val="3"/>
          <w:sz w:val="11"/>
          <w:szCs w:val="11"/>
        </w:rPr>
        <w:t>"'</w:t>
      </w:r>
      <w:r>
        <w:rPr>
          <w:rFonts w:ascii="Arial" w:eastAsia="Arial" w:hAnsi="Arial" w:cs="Arial"/>
          <w:b/>
          <w:color w:val="3E4042"/>
          <w:w w:val="106"/>
          <w:position w:val="1"/>
          <w:sz w:val="11"/>
          <w:szCs w:val="11"/>
        </w:rPr>
        <w:t>.,:..</w:t>
      </w:r>
      <w:r>
        <w:rPr>
          <w:rFonts w:ascii="Arial" w:eastAsia="Arial" w:hAnsi="Arial" w:cs="Arial"/>
          <w:b/>
          <w:color w:val="3E4042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3E4042"/>
          <w:spacing w:val="1"/>
          <w:position w:val="1"/>
          <w:sz w:val="11"/>
          <w:szCs w:val="11"/>
        </w:rPr>
        <w:t xml:space="preserve"> </w:t>
      </w:r>
      <w:r>
        <w:rPr>
          <w:color w:val="3E4042"/>
          <w:w w:val="165"/>
          <w:sz w:val="11"/>
          <w:szCs w:val="11"/>
        </w:rPr>
        <w:t>:"</w:t>
      </w:r>
      <w:r>
        <w:rPr>
          <w:color w:val="3E4042"/>
          <w:spacing w:val="8"/>
          <w:w w:val="165"/>
          <w:sz w:val="11"/>
          <w:szCs w:val="11"/>
        </w:rPr>
        <w:t xml:space="preserve"> </w:t>
      </w:r>
      <w:r>
        <w:rPr>
          <w:color w:val="3E4042"/>
          <w:w w:val="73"/>
          <w:sz w:val="11"/>
          <w:szCs w:val="11"/>
        </w:rPr>
        <w:t xml:space="preserve">&lt;.n  </w:t>
      </w:r>
      <w:r>
        <w:rPr>
          <w:color w:val="3E4042"/>
          <w:spacing w:val="2"/>
          <w:w w:val="73"/>
          <w:sz w:val="11"/>
          <w:szCs w:val="11"/>
        </w:rPr>
        <w:t xml:space="preserve"> </w:t>
      </w:r>
      <w:r>
        <w:rPr>
          <w:color w:val="3E4042"/>
          <w:spacing w:val="-5"/>
          <w:w w:val="42"/>
          <w:sz w:val="33"/>
          <w:szCs w:val="33"/>
        </w:rPr>
        <w:t>.</w:t>
      </w:r>
      <w:r>
        <w:rPr>
          <w:rFonts w:ascii="Arial" w:eastAsia="Arial" w:hAnsi="Arial" w:cs="Arial"/>
          <w:color w:val="3E4042"/>
          <w:spacing w:val="-20"/>
          <w:w w:val="82"/>
          <w:position w:val="8"/>
          <w:sz w:val="11"/>
          <w:szCs w:val="11"/>
        </w:rPr>
        <w:t>.</w:t>
      </w:r>
      <w:r>
        <w:rPr>
          <w:color w:val="3E4042"/>
          <w:spacing w:val="-15"/>
          <w:w w:val="42"/>
          <w:sz w:val="33"/>
          <w:szCs w:val="33"/>
        </w:rPr>
        <w:t>.</w:t>
      </w:r>
      <w:r>
        <w:rPr>
          <w:rFonts w:ascii="Arial" w:eastAsia="Arial" w:hAnsi="Arial" w:cs="Arial"/>
          <w:color w:val="3E4042"/>
          <w:spacing w:val="-10"/>
          <w:w w:val="82"/>
          <w:position w:val="8"/>
          <w:sz w:val="11"/>
          <w:szCs w:val="11"/>
        </w:rPr>
        <w:t>.</w:t>
      </w:r>
      <w:r>
        <w:rPr>
          <w:color w:val="3E4042"/>
          <w:spacing w:val="-25"/>
          <w:w w:val="42"/>
          <w:sz w:val="33"/>
          <w:szCs w:val="33"/>
        </w:rPr>
        <w:t>.</w:t>
      </w:r>
      <w:r>
        <w:rPr>
          <w:rFonts w:ascii="Arial" w:eastAsia="Arial" w:hAnsi="Arial" w:cs="Arial"/>
          <w:color w:val="3E4042"/>
          <w:w w:val="82"/>
          <w:position w:val="8"/>
          <w:sz w:val="11"/>
          <w:szCs w:val="11"/>
        </w:rPr>
        <w:t>.</w:t>
      </w:r>
      <w:r>
        <w:rPr>
          <w:color w:val="3E4042"/>
          <w:w w:val="69"/>
          <w:sz w:val="33"/>
          <w:szCs w:val="33"/>
        </w:rPr>
        <w:t>.</w:t>
      </w:r>
      <w:r>
        <w:rPr>
          <w:color w:val="3E4042"/>
          <w:spacing w:val="-13"/>
          <w:w w:val="69"/>
          <w:sz w:val="33"/>
          <w:szCs w:val="33"/>
        </w:rPr>
        <w:t>.</w:t>
      </w:r>
      <w:r>
        <w:rPr>
          <w:rFonts w:ascii="Arial" w:eastAsia="Arial" w:hAnsi="Arial" w:cs="Arial"/>
          <w:color w:val="3E4042"/>
          <w:spacing w:val="-22"/>
          <w:w w:val="115"/>
          <w:position w:val="8"/>
          <w:sz w:val="11"/>
          <w:szCs w:val="11"/>
        </w:rPr>
        <w:t>.</w:t>
      </w:r>
      <w:r>
        <w:rPr>
          <w:color w:val="3E4042"/>
          <w:spacing w:val="-35"/>
          <w:w w:val="69"/>
          <w:sz w:val="33"/>
          <w:szCs w:val="33"/>
        </w:rPr>
        <w:t>.</w:t>
      </w:r>
      <w:r>
        <w:rPr>
          <w:rFonts w:ascii="Arial" w:eastAsia="Arial" w:hAnsi="Arial" w:cs="Arial"/>
          <w:color w:val="3E4042"/>
          <w:w w:val="115"/>
          <w:position w:val="8"/>
          <w:sz w:val="11"/>
          <w:szCs w:val="11"/>
        </w:rPr>
        <w:t>.</w:t>
      </w:r>
      <w:r>
        <w:rPr>
          <w:color w:val="3E4042"/>
          <w:w w:val="63"/>
          <w:sz w:val="33"/>
          <w:szCs w:val="33"/>
        </w:rPr>
        <w:t>.</w:t>
      </w:r>
      <w:r>
        <w:rPr>
          <w:color w:val="3E4042"/>
          <w:spacing w:val="-48"/>
          <w:w w:val="63"/>
          <w:sz w:val="33"/>
          <w:szCs w:val="33"/>
        </w:rPr>
        <w:t>.</w:t>
      </w:r>
      <w:r>
        <w:rPr>
          <w:rFonts w:ascii="Arial" w:eastAsia="Arial" w:hAnsi="Arial" w:cs="Arial"/>
          <w:color w:val="3E4042"/>
          <w:spacing w:val="-58"/>
          <w:w w:val="191"/>
          <w:position w:val="8"/>
          <w:sz w:val="11"/>
          <w:szCs w:val="11"/>
        </w:rPr>
        <w:t>c</w:t>
      </w:r>
      <w:r>
        <w:rPr>
          <w:color w:val="3E4042"/>
          <w:w w:val="63"/>
          <w:sz w:val="33"/>
          <w:szCs w:val="33"/>
        </w:rPr>
        <w:t>.</w:t>
      </w:r>
    </w:p>
    <w:p w:rsidR="00A62B7E" w:rsidRDefault="00C23DF3">
      <w:pPr>
        <w:spacing w:line="180" w:lineRule="atLeast"/>
        <w:rPr>
          <w:rFonts w:ascii="Arial" w:eastAsia="Arial" w:hAnsi="Arial" w:cs="Arial"/>
          <w:sz w:val="40"/>
          <w:szCs w:val="40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4164" w:space="1612"/>
            <w:col w:w="2280" w:space="753"/>
            <w:col w:w="2671"/>
          </w:cols>
        </w:sectPr>
      </w:pPr>
      <w:r>
        <w:br w:type="column"/>
      </w:r>
      <w:r>
        <w:rPr>
          <w:rFonts w:ascii="Arial" w:eastAsia="Arial" w:hAnsi="Arial" w:cs="Arial"/>
          <w:color w:val="3E4042"/>
          <w:w w:val="77"/>
          <w:sz w:val="25"/>
          <w:szCs w:val="25"/>
        </w:rPr>
        <w:lastRenderedPageBreak/>
        <w:t xml:space="preserve">"'    </w:t>
      </w:r>
      <w:r>
        <w:rPr>
          <w:rFonts w:ascii="Arial" w:eastAsia="Arial" w:hAnsi="Arial" w:cs="Arial"/>
          <w:color w:val="3E4042"/>
          <w:spacing w:val="25"/>
          <w:w w:val="77"/>
          <w:sz w:val="25"/>
          <w:szCs w:val="25"/>
        </w:rPr>
        <w:t xml:space="preserve"> </w:t>
      </w:r>
      <w:r>
        <w:rPr>
          <w:rFonts w:ascii="Arial" w:eastAsia="Arial" w:hAnsi="Arial" w:cs="Arial"/>
          <w:color w:val="3E4042"/>
          <w:w w:val="170"/>
          <w:position w:val="13"/>
          <w:sz w:val="8"/>
          <w:szCs w:val="8"/>
        </w:rPr>
        <w:t xml:space="preserve">Q               </w:t>
      </w:r>
      <w:r>
        <w:rPr>
          <w:rFonts w:ascii="Arial" w:eastAsia="Arial" w:hAnsi="Arial" w:cs="Arial"/>
          <w:color w:val="3E4042"/>
          <w:spacing w:val="17"/>
          <w:w w:val="170"/>
          <w:position w:val="13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w w:val="36"/>
          <w:sz w:val="40"/>
          <w:szCs w:val="40"/>
        </w:rPr>
        <w:t>..</w:t>
      </w:r>
    </w:p>
    <w:p w:rsidR="00A62B7E" w:rsidRDefault="00C23DF3">
      <w:pPr>
        <w:spacing w:line="240" w:lineRule="atLeast"/>
        <w:jc w:val="right"/>
        <w:rPr>
          <w:sz w:val="11"/>
          <w:szCs w:val="11"/>
        </w:rPr>
      </w:pPr>
      <w:r>
        <w:rPr>
          <w:color w:val="3E4042"/>
          <w:w w:val="163"/>
          <w:sz w:val="11"/>
          <w:szCs w:val="11"/>
        </w:rPr>
        <w:lastRenderedPageBreak/>
        <w:t>"'</w:t>
      </w:r>
      <w:r>
        <w:rPr>
          <w:rFonts w:ascii="Arial" w:eastAsia="Arial" w:hAnsi="Arial" w:cs="Arial"/>
          <w:color w:val="3E4042"/>
          <w:spacing w:val="-16"/>
          <w:w w:val="114"/>
          <w:position w:val="-4"/>
          <w:sz w:val="27"/>
          <w:szCs w:val="27"/>
        </w:rPr>
        <w:t>"</w:t>
      </w:r>
      <w:r>
        <w:rPr>
          <w:color w:val="3E4042"/>
          <w:w w:val="113"/>
          <w:sz w:val="11"/>
          <w:szCs w:val="11"/>
        </w:rPr>
        <w:t>&lt;</w:t>
      </w:r>
      <w:r>
        <w:rPr>
          <w:color w:val="3E4042"/>
          <w:w w:val="112"/>
          <w:sz w:val="11"/>
          <w:szCs w:val="11"/>
        </w:rPr>
        <w:t>.</w:t>
      </w:r>
      <w:r>
        <w:rPr>
          <w:color w:val="3E4042"/>
          <w:spacing w:val="-54"/>
          <w:w w:val="112"/>
          <w:sz w:val="11"/>
          <w:szCs w:val="11"/>
        </w:rPr>
        <w:t>n</w:t>
      </w:r>
      <w:r>
        <w:rPr>
          <w:rFonts w:ascii="Arial" w:eastAsia="Arial" w:hAnsi="Arial" w:cs="Arial"/>
          <w:color w:val="3E4042"/>
          <w:spacing w:val="-1"/>
          <w:w w:val="114"/>
          <w:position w:val="-4"/>
          <w:sz w:val="27"/>
          <w:szCs w:val="27"/>
        </w:rPr>
        <w:t>'</w:t>
      </w:r>
      <w:r>
        <w:rPr>
          <w:rFonts w:ascii="Arial" w:eastAsia="Arial" w:hAnsi="Arial" w:cs="Arial"/>
          <w:color w:val="3E4042"/>
          <w:spacing w:val="-44"/>
          <w:w w:val="111"/>
          <w:position w:val="-4"/>
          <w:sz w:val="27"/>
          <w:szCs w:val="27"/>
        </w:rPr>
        <w:t>"</w:t>
      </w:r>
      <w:r>
        <w:rPr>
          <w:color w:val="3E4042"/>
          <w:w w:val="91"/>
          <w:sz w:val="11"/>
          <w:szCs w:val="11"/>
        </w:rPr>
        <w:t>.</w:t>
      </w:r>
      <w:r>
        <w:rPr>
          <w:color w:val="3E4042"/>
          <w:spacing w:val="-7"/>
          <w:w w:val="91"/>
          <w:sz w:val="11"/>
          <w:szCs w:val="11"/>
        </w:rPr>
        <w:t>.</w:t>
      </w:r>
      <w:r>
        <w:rPr>
          <w:rFonts w:ascii="Arial" w:eastAsia="Arial" w:hAnsi="Arial" w:cs="Arial"/>
          <w:color w:val="3E4042"/>
          <w:spacing w:val="-50"/>
          <w:w w:val="111"/>
          <w:position w:val="-4"/>
          <w:sz w:val="27"/>
          <w:szCs w:val="27"/>
        </w:rPr>
        <w:t>'</w:t>
      </w:r>
      <w:r>
        <w:rPr>
          <w:color w:val="3E4042"/>
          <w:w w:val="91"/>
          <w:sz w:val="11"/>
          <w:szCs w:val="11"/>
        </w:rPr>
        <w:t>..</w:t>
      </w:r>
    </w:p>
    <w:p w:rsidR="00A62B7E" w:rsidRDefault="00C23DF3">
      <w:pPr>
        <w:spacing w:line="240" w:lineRule="atLeast"/>
        <w:ind w:right="-37"/>
        <w:rPr>
          <w:sz w:val="9"/>
          <w:szCs w:val="9"/>
        </w:rPr>
      </w:pPr>
      <w:r>
        <w:br w:type="column"/>
      </w:r>
      <w:r>
        <w:rPr>
          <w:color w:val="3E4042"/>
          <w:sz w:val="11"/>
          <w:szCs w:val="11"/>
        </w:rPr>
        <w:lastRenderedPageBreak/>
        <w:t xml:space="preserve">.... </w:t>
      </w:r>
      <w:r>
        <w:rPr>
          <w:color w:val="3E4042"/>
          <w:spacing w:val="2"/>
          <w:sz w:val="11"/>
          <w:szCs w:val="11"/>
        </w:rPr>
        <w:t xml:space="preserve"> </w:t>
      </w:r>
      <w:r>
        <w:rPr>
          <w:color w:val="3E4042"/>
          <w:w w:val="69"/>
          <w:sz w:val="11"/>
          <w:szCs w:val="11"/>
        </w:rPr>
        <w:t xml:space="preserve">&lt;.n           </w:t>
      </w:r>
      <w:r>
        <w:rPr>
          <w:color w:val="3E4042"/>
          <w:spacing w:val="2"/>
          <w:w w:val="69"/>
          <w:sz w:val="11"/>
          <w:szCs w:val="11"/>
        </w:rPr>
        <w:t xml:space="preserve"> </w:t>
      </w:r>
      <w:r>
        <w:rPr>
          <w:b/>
          <w:color w:val="3E4042"/>
          <w:w w:val="84"/>
          <w:sz w:val="9"/>
          <w:szCs w:val="9"/>
        </w:rPr>
        <w:t>U'I</w:t>
      </w:r>
      <w:r>
        <w:rPr>
          <w:b/>
          <w:color w:val="3E4042"/>
          <w:w w:val="258"/>
          <w:sz w:val="9"/>
          <w:szCs w:val="9"/>
        </w:rPr>
        <w:t>N</w:t>
      </w:r>
      <w:r>
        <w:rPr>
          <w:b/>
          <w:color w:val="3E4042"/>
          <w:w w:val="134"/>
          <w:sz w:val="9"/>
          <w:szCs w:val="9"/>
        </w:rPr>
        <w:t>O&gt;</w:t>
      </w:r>
      <w:r>
        <w:rPr>
          <w:b/>
          <w:color w:val="3E4042"/>
          <w:w w:val="138"/>
          <w:sz w:val="9"/>
          <w:szCs w:val="9"/>
        </w:rPr>
        <w:t>O&gt;</w:t>
      </w:r>
    </w:p>
    <w:p w:rsidR="00A62B7E" w:rsidRDefault="00C23DF3">
      <w:pPr>
        <w:spacing w:line="0" w:lineRule="atLeast"/>
        <w:ind w:right="1465"/>
        <w:jc w:val="right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3E4042"/>
          <w:w w:val="36"/>
          <w:position w:val="2"/>
          <w:sz w:val="40"/>
          <w:szCs w:val="40"/>
        </w:rPr>
        <w:lastRenderedPageBreak/>
        <w:t>..</w:t>
      </w:r>
    </w:p>
    <w:p w:rsidR="00A62B7E" w:rsidRDefault="00C23DF3">
      <w:pPr>
        <w:spacing w:line="260" w:lineRule="atLeast"/>
        <w:rPr>
          <w:rFonts w:ascii="Arial" w:eastAsia="Arial" w:hAnsi="Arial" w:cs="Arial"/>
          <w:sz w:val="34"/>
          <w:szCs w:val="34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2114" w:space="422"/>
            <w:col w:w="1105" w:space="1468"/>
            <w:col w:w="6371"/>
          </w:cols>
        </w:sectPr>
      </w:pPr>
      <w:r>
        <w:pict>
          <v:shape id="_x0000_s1094" type="#_x0000_t202" style="position:absolute;margin-left:396.95pt;margin-top:18.1pt;width:5.05pt;height:10.8pt;z-index:-3673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color w:val="3E4042"/>
                      <w:w w:val="47"/>
                      <w:sz w:val="21"/>
                      <w:szCs w:val="21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3E4042"/>
          <w:w w:val="52"/>
        </w:rPr>
        <w:t>�</w:t>
      </w:r>
      <w:r>
        <w:rPr>
          <w:rFonts w:ascii="Malgun Gothic" w:eastAsia="Malgun Gothic" w:hAnsi="Malgun Gothic" w:cs="Malgun Gothic"/>
          <w:color w:val="3E4042"/>
          <w:w w:val="81"/>
        </w:rPr>
        <w:t>�</w:t>
      </w:r>
      <w:r>
        <w:rPr>
          <w:rFonts w:ascii="Malgun Gothic" w:eastAsia="Malgun Gothic" w:hAnsi="Malgun Gothic" w:cs="Malgun Gothic"/>
          <w:color w:val="3E4042"/>
          <w:w w:val="83"/>
        </w:rPr>
        <w:t>�</w:t>
      </w:r>
      <w:r>
        <w:rPr>
          <w:rFonts w:ascii="Malgun Gothic" w:eastAsia="Malgun Gothic" w:hAnsi="Malgun Gothic" w:cs="Malgun Gothic"/>
          <w:color w:val="3E4042"/>
        </w:rPr>
        <w:t xml:space="preserve">  </w:t>
      </w:r>
      <w:r>
        <w:rPr>
          <w:rFonts w:ascii="Malgun Gothic" w:eastAsia="Malgun Gothic" w:hAnsi="Malgun Gothic" w:cs="Malgun Gothic"/>
          <w:color w:val="3E4042"/>
          <w:spacing w:val="20"/>
        </w:rPr>
        <w:t xml:space="preserve"> </w:t>
      </w:r>
      <w:r>
        <w:rPr>
          <w:color w:val="3E4042"/>
          <w:w w:val="150"/>
          <w:position w:val="11"/>
          <w:sz w:val="10"/>
          <w:szCs w:val="10"/>
        </w:rPr>
        <w:t xml:space="preserve">N    </w:t>
      </w:r>
      <w:r>
        <w:rPr>
          <w:color w:val="3E4042"/>
          <w:spacing w:val="35"/>
          <w:w w:val="150"/>
          <w:position w:val="11"/>
          <w:sz w:val="10"/>
          <w:szCs w:val="10"/>
        </w:rPr>
        <w:t xml:space="preserve"> </w:t>
      </w:r>
      <w:r>
        <w:rPr>
          <w:rFonts w:ascii="Arial" w:eastAsia="Arial" w:hAnsi="Arial" w:cs="Arial"/>
          <w:color w:val="3E4042"/>
          <w:w w:val="150"/>
          <w:position w:val="11"/>
          <w:sz w:val="9"/>
          <w:szCs w:val="9"/>
        </w:rPr>
        <w:t>N</w:t>
      </w:r>
      <w:r>
        <w:rPr>
          <w:rFonts w:ascii="Arial" w:eastAsia="Arial" w:hAnsi="Arial" w:cs="Arial"/>
          <w:color w:val="3E4042"/>
          <w:w w:val="150"/>
          <w:position w:val="11"/>
          <w:sz w:val="9"/>
          <w:szCs w:val="9"/>
        </w:rPr>
        <w:t xml:space="preserve">                              </w:t>
      </w:r>
      <w:r>
        <w:rPr>
          <w:rFonts w:ascii="Arial" w:eastAsia="Arial" w:hAnsi="Arial" w:cs="Arial"/>
          <w:color w:val="3E4042"/>
          <w:spacing w:val="34"/>
          <w:w w:val="150"/>
          <w:position w:val="1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position w:val="-4"/>
          <w:sz w:val="27"/>
          <w:szCs w:val="27"/>
        </w:rPr>
        <w:t xml:space="preserve">"'                        </w:t>
      </w:r>
      <w:r>
        <w:rPr>
          <w:rFonts w:ascii="Arial" w:eastAsia="Arial" w:hAnsi="Arial" w:cs="Arial"/>
          <w:color w:val="3E4042"/>
          <w:spacing w:val="14"/>
          <w:position w:val="-4"/>
          <w:sz w:val="27"/>
          <w:szCs w:val="27"/>
        </w:rPr>
        <w:t xml:space="preserve"> </w:t>
      </w:r>
      <w:r>
        <w:rPr>
          <w:rFonts w:ascii="Arial" w:eastAsia="Arial" w:hAnsi="Arial" w:cs="Arial"/>
          <w:color w:val="8E94A8"/>
          <w:w w:val="20"/>
          <w:position w:val="-11"/>
          <w:sz w:val="34"/>
          <w:szCs w:val="34"/>
        </w:rPr>
        <w:t>.</w:t>
      </w:r>
    </w:p>
    <w:p w:rsidR="00A62B7E" w:rsidRDefault="00C23DF3">
      <w:pPr>
        <w:spacing w:line="500" w:lineRule="atLeast"/>
        <w:ind w:right="1"/>
        <w:jc w:val="right"/>
        <w:rPr>
          <w:sz w:val="33"/>
          <w:szCs w:val="33"/>
        </w:rPr>
      </w:pPr>
      <w:r>
        <w:rPr>
          <w:rFonts w:ascii="Arial" w:eastAsia="Arial" w:hAnsi="Arial" w:cs="Arial"/>
          <w:color w:val="3E4042"/>
          <w:spacing w:val="-69"/>
          <w:w w:val="77"/>
          <w:position w:val="-5"/>
          <w:sz w:val="25"/>
          <w:szCs w:val="25"/>
        </w:rPr>
        <w:lastRenderedPageBreak/>
        <w:t>"</w:t>
      </w:r>
      <w:r>
        <w:rPr>
          <w:color w:val="3E4042"/>
          <w:w w:val="42"/>
          <w:sz w:val="33"/>
          <w:szCs w:val="33"/>
        </w:rPr>
        <w:t>.</w:t>
      </w:r>
      <w:r>
        <w:rPr>
          <w:color w:val="3E4042"/>
          <w:spacing w:val="-2"/>
          <w:w w:val="42"/>
          <w:sz w:val="33"/>
          <w:szCs w:val="33"/>
        </w:rPr>
        <w:t>.</w:t>
      </w:r>
      <w:r>
        <w:rPr>
          <w:rFonts w:ascii="Arial" w:eastAsia="Arial" w:hAnsi="Arial" w:cs="Arial"/>
          <w:color w:val="3E4042"/>
          <w:spacing w:val="-35"/>
          <w:w w:val="78"/>
          <w:position w:val="-5"/>
          <w:sz w:val="25"/>
          <w:szCs w:val="25"/>
        </w:rPr>
        <w:t>'</w:t>
      </w:r>
      <w:r>
        <w:rPr>
          <w:color w:val="3E4042"/>
          <w:w w:val="42"/>
          <w:sz w:val="33"/>
          <w:szCs w:val="33"/>
        </w:rPr>
        <w:t>.</w:t>
      </w:r>
      <w:r>
        <w:rPr>
          <w:rFonts w:ascii="Arial" w:eastAsia="Arial" w:hAnsi="Arial" w:cs="Arial"/>
          <w:color w:val="3E4042"/>
          <w:spacing w:val="-109"/>
          <w:w w:val="123"/>
          <w:position w:val="-5"/>
          <w:sz w:val="25"/>
          <w:szCs w:val="25"/>
        </w:rPr>
        <w:t>"</w:t>
      </w:r>
      <w:r>
        <w:rPr>
          <w:color w:val="3E4042"/>
          <w:w w:val="67"/>
          <w:sz w:val="33"/>
          <w:szCs w:val="33"/>
        </w:rPr>
        <w:t>.</w:t>
      </w:r>
      <w:r>
        <w:rPr>
          <w:color w:val="3E4042"/>
          <w:spacing w:val="-3"/>
          <w:w w:val="67"/>
          <w:sz w:val="33"/>
          <w:szCs w:val="33"/>
        </w:rPr>
        <w:t>.</w:t>
      </w:r>
      <w:r>
        <w:rPr>
          <w:rFonts w:ascii="Arial" w:eastAsia="Arial" w:hAnsi="Arial" w:cs="Arial"/>
          <w:color w:val="3E4042"/>
          <w:spacing w:val="-56"/>
          <w:w w:val="124"/>
          <w:position w:val="-5"/>
          <w:sz w:val="25"/>
          <w:szCs w:val="25"/>
        </w:rPr>
        <w:t>'</w:t>
      </w:r>
      <w:r>
        <w:rPr>
          <w:color w:val="3E4042"/>
          <w:w w:val="67"/>
          <w:sz w:val="33"/>
          <w:szCs w:val="33"/>
        </w:rPr>
        <w:t>.</w:t>
      </w:r>
    </w:p>
    <w:p w:rsidR="00A62B7E" w:rsidRDefault="00C23DF3">
      <w:pPr>
        <w:spacing w:line="500" w:lineRule="atLeast"/>
        <w:ind w:right="-51"/>
      </w:pPr>
      <w:r>
        <w:br w:type="column"/>
      </w:r>
      <w:r>
        <w:rPr>
          <w:b/>
          <w:color w:val="3E4042"/>
          <w:w w:val="162"/>
          <w:position w:val="1"/>
          <w:sz w:val="9"/>
          <w:szCs w:val="9"/>
        </w:rPr>
        <w:lastRenderedPageBreak/>
        <w:t>N</w:t>
      </w:r>
      <w:r>
        <w:rPr>
          <w:b/>
          <w:color w:val="3E4042"/>
          <w:w w:val="258"/>
          <w:position w:val="1"/>
          <w:sz w:val="9"/>
          <w:szCs w:val="9"/>
        </w:rPr>
        <w:t>C</w:t>
      </w:r>
      <w:r>
        <w:rPr>
          <w:b/>
          <w:color w:val="3E4042"/>
          <w:w w:val="132"/>
          <w:position w:val="1"/>
          <w:sz w:val="9"/>
          <w:szCs w:val="9"/>
        </w:rPr>
        <w:t>'"-.</w:t>
      </w:r>
      <w:r>
        <w:rPr>
          <w:b/>
          <w:color w:val="3E4042"/>
          <w:position w:val="1"/>
          <w:sz w:val="9"/>
          <w:szCs w:val="9"/>
        </w:rPr>
        <w:t xml:space="preserve">                  </w:t>
      </w:r>
      <w:r>
        <w:rPr>
          <w:b/>
          <w:color w:val="3E4042"/>
          <w:spacing w:val="-10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7"/>
          <w:szCs w:val="7"/>
        </w:rPr>
        <w:t xml:space="preserve">.j&gt;.  </w:t>
      </w:r>
      <w:r>
        <w:rPr>
          <w:rFonts w:ascii="Arial" w:eastAsia="Arial" w:hAnsi="Arial" w:cs="Arial"/>
          <w:color w:val="3E4042"/>
          <w:spacing w:val="14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w w:val="182"/>
          <w:position w:val="1"/>
          <w:sz w:val="7"/>
          <w:szCs w:val="7"/>
        </w:rPr>
        <w:t xml:space="preserve">...     </w:t>
      </w:r>
      <w:r>
        <w:rPr>
          <w:rFonts w:ascii="Arial" w:eastAsia="Arial" w:hAnsi="Arial" w:cs="Arial"/>
          <w:color w:val="3E4042"/>
          <w:spacing w:val="14"/>
          <w:w w:val="182"/>
          <w:position w:val="1"/>
          <w:sz w:val="7"/>
          <w:szCs w:val="7"/>
        </w:rPr>
        <w:t xml:space="preserve"> </w:t>
      </w:r>
      <w:r>
        <w:rPr>
          <w:b/>
          <w:color w:val="3E4042"/>
          <w:w w:val="73"/>
        </w:rPr>
        <w:t>w</w:t>
      </w:r>
      <w:r>
        <w:rPr>
          <w:b/>
          <w:color w:val="3E4042"/>
          <w:w w:val="53"/>
        </w:rPr>
        <w:t>:...a</w:t>
      </w:r>
      <w:r>
        <w:rPr>
          <w:b/>
          <w:color w:val="3E4042"/>
          <w:w w:val="97"/>
        </w:rPr>
        <w:t>:..</w:t>
      </w:r>
      <w:r>
        <w:rPr>
          <w:b/>
          <w:color w:val="3E4042"/>
          <w:w w:val="189"/>
        </w:rPr>
        <w:t>c</w:t>
      </w:r>
    </w:p>
    <w:p w:rsidR="00A62B7E" w:rsidRDefault="00C23DF3">
      <w:pPr>
        <w:spacing w:line="440" w:lineRule="atLeast"/>
        <w:ind w:right="-36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b/>
          <w:color w:val="3E4042"/>
          <w:sz w:val="9"/>
          <w:szCs w:val="9"/>
        </w:rPr>
        <w:lastRenderedPageBreak/>
        <w:t xml:space="preserve">,:-'  </w:t>
      </w:r>
      <w:r>
        <w:rPr>
          <w:b/>
          <w:color w:val="3E4042"/>
          <w:spacing w:val="12"/>
          <w:sz w:val="9"/>
          <w:szCs w:val="9"/>
        </w:rPr>
        <w:t xml:space="preserve"> </w:t>
      </w:r>
      <w:r>
        <w:rPr>
          <w:b/>
          <w:color w:val="3E4042"/>
          <w:w w:val="162"/>
          <w:sz w:val="9"/>
          <w:szCs w:val="9"/>
        </w:rPr>
        <w:t>N</w:t>
      </w:r>
      <w:r>
        <w:rPr>
          <w:b/>
          <w:color w:val="3E4042"/>
          <w:spacing w:val="2"/>
          <w:w w:val="162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05"/>
          <w:sz w:val="11"/>
          <w:szCs w:val="11"/>
        </w:rPr>
        <w:t>.!')</w:t>
      </w:r>
    </w:p>
    <w:p w:rsidR="00A62B7E" w:rsidRDefault="00C23DF3">
      <w:pPr>
        <w:spacing w:line="60" w:lineRule="atLeast"/>
        <w:ind w:left="19" w:right="-35"/>
        <w:rPr>
          <w:sz w:val="10"/>
          <w:szCs w:val="10"/>
        </w:rPr>
      </w:pPr>
      <w:r>
        <w:rPr>
          <w:color w:val="3E4042"/>
          <w:w w:val="102"/>
          <w:sz w:val="10"/>
          <w:szCs w:val="10"/>
        </w:rPr>
        <w:t>.i,.</w:t>
      </w:r>
      <w:r>
        <w:rPr>
          <w:color w:val="3E4042"/>
          <w:w w:val="232"/>
          <w:sz w:val="10"/>
          <w:szCs w:val="10"/>
        </w:rPr>
        <w:t>N</w:t>
      </w:r>
      <w:r>
        <w:rPr>
          <w:color w:val="3E4042"/>
          <w:w w:val="150"/>
          <w:sz w:val="10"/>
          <w:szCs w:val="10"/>
        </w:rPr>
        <w:t>..-,</w:t>
      </w:r>
    </w:p>
    <w:p w:rsidR="00A62B7E" w:rsidRDefault="00C23DF3">
      <w:pPr>
        <w:spacing w:line="480" w:lineRule="atLeast"/>
        <w:ind w:left="355" w:right="-3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3E4042"/>
          <w:w w:val="162"/>
          <w:sz w:val="9"/>
          <w:szCs w:val="9"/>
        </w:rPr>
        <w:lastRenderedPageBreak/>
        <w:t xml:space="preserve">N        </w:t>
      </w:r>
      <w:r>
        <w:rPr>
          <w:rFonts w:ascii="Arial" w:eastAsia="Arial" w:hAnsi="Arial" w:cs="Arial"/>
          <w:color w:val="3E4042"/>
          <w:spacing w:val="30"/>
          <w:w w:val="162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3E4042"/>
          <w:position w:val="1"/>
          <w:sz w:val="9"/>
          <w:szCs w:val="9"/>
        </w:rPr>
        <w:t xml:space="preserve">U1 </w:t>
      </w:r>
      <w:r>
        <w:rPr>
          <w:rFonts w:ascii="Arial" w:eastAsia="Arial" w:hAnsi="Arial" w:cs="Arial"/>
          <w:b/>
          <w:color w:val="3E4042"/>
          <w:spacing w:val="3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3E4042"/>
          <w:position w:val="1"/>
          <w:sz w:val="9"/>
          <w:szCs w:val="9"/>
        </w:rPr>
        <w:t>........</w:t>
      </w:r>
    </w:p>
    <w:p w:rsidR="00A62B7E" w:rsidRDefault="00C23DF3">
      <w:pPr>
        <w:spacing w:line="40" w:lineRule="atLeast"/>
        <w:rPr>
          <w:rFonts w:ascii="Arial" w:eastAsia="Arial" w:hAnsi="Arial" w:cs="Arial"/>
          <w:sz w:val="16"/>
          <w:szCs w:val="16"/>
        </w:rPr>
      </w:pPr>
      <w:r>
        <w:pict>
          <v:shape id="_x0000_s1093" type="#_x0000_t202" style="position:absolute;margin-left:379.2pt;margin-top:5pt;width:.5pt;height:23.7pt;z-index:-3674;mso-position-horizontal-relative:page" filled="f" stroked="f">
            <v:textbox inset="0,0,0,0">
              <w:txbxContent>
                <w:p w:rsidR="00A62B7E" w:rsidRDefault="00C23DF3">
                  <w:pPr>
                    <w:spacing w:line="460" w:lineRule="exact"/>
                    <w:ind w:right="-91"/>
                    <w:rPr>
                      <w:sz w:val="47"/>
                      <w:szCs w:val="47"/>
                    </w:rPr>
                  </w:pPr>
                  <w:r>
                    <w:rPr>
                      <w:color w:val="3E4042"/>
                      <w:spacing w:val="-120"/>
                      <w:w w:val="55"/>
                      <w:sz w:val="47"/>
                      <w:szCs w:val="47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47"/>
          <w:sz w:val="16"/>
          <w:szCs w:val="16"/>
        </w:rPr>
        <w:t xml:space="preserve">......         </w:t>
      </w:r>
      <w:r>
        <w:rPr>
          <w:rFonts w:ascii="Arial" w:eastAsia="Arial" w:hAnsi="Arial" w:cs="Arial"/>
          <w:color w:val="3E4042"/>
          <w:spacing w:val="2"/>
          <w:w w:val="47"/>
          <w:sz w:val="16"/>
          <w:szCs w:val="16"/>
        </w:rPr>
        <w:t xml:space="preserve"> </w:t>
      </w:r>
      <w:r>
        <w:rPr>
          <w:rFonts w:ascii="Arial" w:eastAsia="Arial" w:hAnsi="Arial" w:cs="Arial"/>
          <w:color w:val="3E4042"/>
          <w:w w:val="47"/>
          <w:sz w:val="16"/>
          <w:szCs w:val="16"/>
        </w:rPr>
        <w:t>......</w:t>
      </w:r>
    </w:p>
    <w:p w:rsidR="00A62B7E" w:rsidRDefault="00C23DF3">
      <w:pPr>
        <w:spacing w:line="500" w:lineRule="atLeast"/>
        <w:ind w:right="-69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3E4042"/>
          <w:w w:val="84"/>
          <w:position w:val="-15"/>
          <w:sz w:val="25"/>
          <w:szCs w:val="25"/>
        </w:rPr>
        <w:lastRenderedPageBreak/>
        <w:t>"'""</w:t>
      </w:r>
      <w:r>
        <w:rPr>
          <w:rFonts w:ascii="Arial" w:eastAsia="Arial" w:hAnsi="Arial" w:cs="Arial"/>
          <w:color w:val="3E4042"/>
          <w:spacing w:val="3"/>
          <w:w w:val="84"/>
          <w:position w:val="-15"/>
          <w:sz w:val="25"/>
          <w:szCs w:val="25"/>
        </w:rPr>
        <w:t xml:space="preserve"> </w:t>
      </w:r>
      <w:r>
        <w:rPr>
          <w:b/>
          <w:color w:val="3E4042"/>
          <w:w w:val="84"/>
          <w:sz w:val="15"/>
          <w:szCs w:val="15"/>
        </w:rPr>
        <w:t>N:,:..</w:t>
      </w:r>
      <w:r>
        <w:rPr>
          <w:b/>
          <w:color w:val="3E4042"/>
          <w:spacing w:val="10"/>
          <w:w w:val="84"/>
          <w:sz w:val="15"/>
          <w:szCs w:val="15"/>
        </w:rPr>
        <w:t xml:space="preserve"> </w:t>
      </w:r>
      <w:r>
        <w:rPr>
          <w:b/>
          <w:color w:val="3E4042"/>
          <w:w w:val="55"/>
          <w:sz w:val="11"/>
          <w:szCs w:val="11"/>
        </w:rPr>
        <w:t>QC)</w:t>
      </w:r>
      <w:r>
        <w:rPr>
          <w:b/>
          <w:color w:val="3E4042"/>
          <w:w w:val="55"/>
          <w:sz w:val="11"/>
          <w:szCs w:val="11"/>
        </w:rPr>
        <w:t xml:space="preserve">                                                 </w:t>
      </w:r>
      <w:r>
        <w:rPr>
          <w:b/>
          <w:color w:val="3E4042"/>
          <w:spacing w:val="9"/>
          <w:w w:val="55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5"/>
          <w:position w:val="-11"/>
        </w:rPr>
        <w:t>�</w:t>
      </w:r>
      <w:r>
        <w:rPr>
          <w:rFonts w:ascii="Malgun Gothic" w:eastAsia="Malgun Gothic" w:hAnsi="Malgun Gothic" w:cs="Malgun Gothic"/>
          <w:color w:val="3E4042"/>
          <w:w w:val="55"/>
          <w:position w:val="-11"/>
        </w:rPr>
        <w:t xml:space="preserve">      </w:t>
      </w:r>
      <w:r>
        <w:rPr>
          <w:rFonts w:ascii="Malgun Gothic" w:eastAsia="Malgun Gothic" w:hAnsi="Malgun Gothic" w:cs="Malgun Gothic"/>
          <w:color w:val="3E4042"/>
          <w:spacing w:val="17"/>
          <w:w w:val="55"/>
          <w:position w:val="-11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5"/>
          <w:position w:val="-11"/>
        </w:rPr>
        <w:t>�</w:t>
      </w:r>
    </w:p>
    <w:p w:rsidR="00A62B7E" w:rsidRDefault="00C23DF3">
      <w:pPr>
        <w:spacing w:line="500" w:lineRule="atLeast"/>
        <w:rPr>
          <w:rFonts w:ascii="Arial" w:eastAsia="Arial" w:hAnsi="Arial" w:cs="Arial"/>
          <w:sz w:val="11"/>
          <w:szCs w:val="11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6" w:space="720" w:equalWidth="0">
            <w:col w:w="1092" w:space="585"/>
            <w:col w:w="1964" w:space="1449"/>
            <w:col w:w="457" w:space="206"/>
            <w:col w:w="1210" w:space="330"/>
            <w:col w:w="2021" w:space="595"/>
            <w:col w:w="1571"/>
          </w:cols>
        </w:sectPr>
      </w:pPr>
      <w:r>
        <w:br w:type="column"/>
      </w:r>
      <w:r>
        <w:rPr>
          <w:rFonts w:ascii="Arial" w:eastAsia="Arial" w:hAnsi="Arial" w:cs="Arial"/>
          <w:color w:val="3E4042"/>
          <w:w w:val="137"/>
          <w:sz w:val="9"/>
          <w:szCs w:val="9"/>
        </w:rPr>
        <w:lastRenderedPageBreak/>
        <w:t xml:space="preserve">"ti </w:t>
      </w:r>
      <w:r>
        <w:rPr>
          <w:rFonts w:ascii="Arial" w:eastAsia="Arial" w:hAnsi="Arial" w:cs="Arial"/>
          <w:color w:val="3E4042"/>
          <w:spacing w:val="32"/>
          <w:w w:val="137"/>
          <w:sz w:val="9"/>
          <w:szCs w:val="9"/>
        </w:rPr>
        <w:t xml:space="preserve"> </w:t>
      </w:r>
      <w:r>
        <w:rPr>
          <w:rFonts w:ascii="Arial" w:eastAsia="Arial" w:hAnsi="Arial" w:cs="Arial"/>
          <w:color w:val="535357"/>
          <w:spacing w:val="-24"/>
          <w:w w:val="68"/>
          <w:position w:val="-13"/>
          <w:sz w:val="23"/>
          <w:szCs w:val="23"/>
        </w:rPr>
        <w:t>.</w:t>
      </w:r>
      <w:r>
        <w:rPr>
          <w:rFonts w:ascii="Malgun Gothic" w:eastAsia="Malgun Gothic" w:hAnsi="Malgun Gothic" w:cs="Malgun Gothic"/>
          <w:color w:val="3E4042"/>
          <w:w w:val="52"/>
          <w:position w:val="-8"/>
        </w:rPr>
        <w:t>�</w:t>
      </w:r>
      <w:r>
        <w:rPr>
          <w:rFonts w:ascii="Malgun Gothic" w:eastAsia="Malgun Gothic" w:hAnsi="Malgun Gothic" w:cs="Malgun Gothic"/>
          <w:color w:val="3E4042"/>
          <w:spacing w:val="21"/>
          <w:position w:val="-8"/>
        </w:rPr>
        <w:t xml:space="preserve"> </w:t>
      </w:r>
      <w:r>
        <w:rPr>
          <w:rFonts w:ascii="Arial" w:eastAsia="Arial" w:hAnsi="Arial" w:cs="Arial"/>
          <w:color w:val="3E4042"/>
          <w:position w:val="-2"/>
          <w:sz w:val="11"/>
          <w:szCs w:val="11"/>
        </w:rPr>
        <w:t>c:</w:t>
      </w:r>
    </w:p>
    <w:p w:rsidR="00A62B7E" w:rsidRDefault="00C23DF3">
      <w:pPr>
        <w:spacing w:line="440" w:lineRule="atLeas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3E4042"/>
          <w:sz w:val="7"/>
          <w:szCs w:val="7"/>
        </w:rPr>
        <w:lastRenderedPageBreak/>
        <w:t xml:space="preserve">.j&gt;.  </w:t>
      </w:r>
      <w:r>
        <w:rPr>
          <w:rFonts w:ascii="Arial" w:eastAsia="Arial" w:hAnsi="Arial" w:cs="Arial"/>
          <w:color w:val="3E4042"/>
          <w:spacing w:val="14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w w:val="106"/>
          <w:sz w:val="7"/>
          <w:szCs w:val="7"/>
        </w:rPr>
        <w:t>.j&gt;.</w:t>
      </w:r>
    </w:p>
    <w:p w:rsidR="00A62B7E" w:rsidRDefault="00C23DF3">
      <w:pPr>
        <w:spacing w:line="440" w:lineRule="atLeast"/>
        <w:rPr>
          <w:sz w:val="8"/>
          <w:szCs w:val="8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2" w:space="720" w:equalWidth="0">
            <w:col w:w="1092" w:space="2966"/>
            <w:col w:w="7422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52"/>
          <w:position w:val="-8"/>
        </w:rPr>
        <w:lastRenderedPageBreak/>
        <w:t>�</w:t>
      </w:r>
      <w:r>
        <w:rPr>
          <w:rFonts w:ascii="Malgun Gothic" w:eastAsia="Malgun Gothic" w:hAnsi="Malgun Gothic" w:cs="Malgun Gothic"/>
          <w:color w:val="3E4042"/>
          <w:w w:val="52"/>
          <w:position w:val="-8"/>
        </w:rPr>
        <w:t xml:space="preserve">                                                                 </w:t>
      </w:r>
      <w:r>
        <w:rPr>
          <w:rFonts w:ascii="Malgun Gothic" w:eastAsia="Malgun Gothic" w:hAnsi="Malgun Gothic" w:cs="Malgun Gothic"/>
          <w:color w:val="3E4042"/>
          <w:spacing w:val="34"/>
          <w:w w:val="52"/>
          <w:position w:val="-8"/>
        </w:rPr>
        <w:t xml:space="preserve"> </w:t>
      </w:r>
      <w:r>
        <w:rPr>
          <w:b/>
          <w:color w:val="3E4042"/>
          <w:w w:val="117"/>
          <w:sz w:val="13"/>
          <w:szCs w:val="13"/>
        </w:rPr>
        <w:t>c,</w:t>
      </w:r>
      <w:r>
        <w:rPr>
          <w:b/>
          <w:color w:val="3E4042"/>
          <w:w w:val="283"/>
          <w:sz w:val="13"/>
          <w:szCs w:val="13"/>
        </w:rPr>
        <w:t>c</w:t>
      </w:r>
      <w:r>
        <w:rPr>
          <w:b/>
          <w:color w:val="3E4042"/>
          <w:w w:val="172"/>
          <w:sz w:val="13"/>
          <w:szCs w:val="13"/>
        </w:rPr>
        <w:t>_.</w:t>
      </w:r>
      <w:r>
        <w:rPr>
          <w:b/>
          <w:color w:val="3E4042"/>
          <w:w w:val="232"/>
          <w:sz w:val="13"/>
          <w:szCs w:val="13"/>
        </w:rPr>
        <w:t>b</w:t>
      </w:r>
      <w:r>
        <w:rPr>
          <w:b/>
          <w:color w:val="3E4042"/>
          <w:sz w:val="13"/>
          <w:szCs w:val="13"/>
        </w:rPr>
        <w:t xml:space="preserve">  </w:t>
      </w:r>
      <w:r>
        <w:rPr>
          <w:b/>
          <w:color w:val="3E4042"/>
          <w:spacing w:val="-16"/>
          <w:sz w:val="13"/>
          <w:szCs w:val="13"/>
        </w:rPr>
        <w:t xml:space="preserve"> </w:t>
      </w:r>
      <w:r>
        <w:rPr>
          <w:color w:val="3E4042"/>
          <w:w w:val="69"/>
          <w:position w:val="2"/>
          <w:sz w:val="11"/>
          <w:szCs w:val="11"/>
        </w:rPr>
        <w:t>&lt;.n</w:t>
      </w:r>
      <w:r>
        <w:rPr>
          <w:color w:val="3E4042"/>
          <w:w w:val="222"/>
          <w:position w:val="2"/>
          <w:sz w:val="11"/>
          <w:szCs w:val="11"/>
        </w:rPr>
        <w:t>·</w:t>
      </w:r>
      <w:r>
        <w:rPr>
          <w:color w:val="3E4042"/>
          <w:position w:val="2"/>
          <w:sz w:val="11"/>
          <w:szCs w:val="11"/>
        </w:rPr>
        <w:t xml:space="preserve">                                                                                                       </w:t>
      </w:r>
      <w:r>
        <w:rPr>
          <w:color w:val="3E4042"/>
          <w:spacing w:val="-4"/>
          <w:position w:val="2"/>
          <w:sz w:val="11"/>
          <w:szCs w:val="11"/>
        </w:rPr>
        <w:t xml:space="preserve"> </w:t>
      </w:r>
      <w:r>
        <w:rPr>
          <w:color w:val="3E4042"/>
          <w:w w:val="135"/>
          <w:sz w:val="8"/>
          <w:szCs w:val="8"/>
        </w:rPr>
        <w:t>Q.</w:t>
      </w:r>
    </w:p>
    <w:p w:rsidR="00A62B7E" w:rsidRDefault="00C23DF3">
      <w:pPr>
        <w:spacing w:line="400" w:lineRule="atLeast"/>
        <w:ind w:left="2642" w:right="-37"/>
        <w:rPr>
          <w:rFonts w:ascii="Arial" w:eastAsia="Arial" w:hAnsi="Arial" w:cs="Arial"/>
          <w:sz w:val="8"/>
          <w:szCs w:val="8"/>
        </w:rPr>
      </w:pPr>
      <w:r>
        <w:rPr>
          <w:color w:val="3E4042"/>
          <w:sz w:val="11"/>
          <w:szCs w:val="11"/>
        </w:rPr>
        <w:lastRenderedPageBreak/>
        <w:t xml:space="preserve">&lt;.n        </w:t>
      </w:r>
      <w:r>
        <w:rPr>
          <w:color w:val="3E4042"/>
          <w:spacing w:val="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color w:val="3E4042"/>
          <w:w w:val="86"/>
          <w:sz w:val="9"/>
          <w:szCs w:val="9"/>
        </w:rPr>
        <w:t>&lt;O</w:t>
      </w:r>
      <w:r>
        <w:rPr>
          <w:rFonts w:ascii="Arial" w:eastAsia="Arial" w:hAnsi="Arial" w:cs="Arial"/>
          <w:b/>
          <w:color w:val="3E4042"/>
          <w:w w:val="137"/>
          <w:sz w:val="9"/>
          <w:szCs w:val="9"/>
        </w:rPr>
        <w:t>O&gt;</w:t>
      </w:r>
      <w:r>
        <w:rPr>
          <w:rFonts w:ascii="Arial" w:eastAsia="Arial" w:hAnsi="Arial" w:cs="Arial"/>
          <w:b/>
          <w:color w:val="3E4042"/>
          <w:w w:val="134"/>
          <w:sz w:val="9"/>
          <w:szCs w:val="9"/>
        </w:rPr>
        <w:t>l'IJ</w:t>
      </w:r>
      <w:r>
        <w:rPr>
          <w:rFonts w:ascii="Arial" w:eastAsia="Arial" w:hAnsi="Arial" w:cs="Arial"/>
          <w:b/>
          <w:color w:val="3E4042"/>
          <w:w w:val="137"/>
          <w:sz w:val="9"/>
          <w:szCs w:val="9"/>
        </w:rPr>
        <w:t>O&gt;</w:t>
      </w:r>
      <w:r>
        <w:rPr>
          <w:rFonts w:ascii="Arial" w:eastAsia="Arial" w:hAnsi="Arial" w:cs="Arial"/>
          <w:b/>
          <w:color w:val="3E4042"/>
          <w:sz w:val="9"/>
          <w:szCs w:val="9"/>
        </w:rPr>
        <w:t xml:space="preserve">                </w:t>
      </w:r>
      <w:r>
        <w:rPr>
          <w:rFonts w:ascii="Arial" w:eastAsia="Arial" w:hAnsi="Arial" w:cs="Arial"/>
          <w:b/>
          <w:color w:val="3E4042"/>
          <w:spacing w:val="-6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70"/>
          <w:sz w:val="8"/>
          <w:szCs w:val="8"/>
        </w:rPr>
        <w:t>Q</w:t>
      </w:r>
    </w:p>
    <w:p w:rsidR="00A62B7E" w:rsidRDefault="00C23DF3">
      <w:pPr>
        <w:spacing w:line="400" w:lineRule="atLeast"/>
        <w:ind w:right="-38"/>
        <w:rPr>
          <w:sz w:val="11"/>
          <w:szCs w:val="11"/>
        </w:rPr>
      </w:pPr>
      <w:r>
        <w:br w:type="column"/>
      </w:r>
      <w:r>
        <w:rPr>
          <w:color w:val="3E4042"/>
          <w:w w:val="71"/>
          <w:sz w:val="11"/>
          <w:szCs w:val="11"/>
        </w:rPr>
        <w:lastRenderedPageBreak/>
        <w:t xml:space="preserve">&lt;.n          </w:t>
      </w:r>
      <w:r>
        <w:rPr>
          <w:color w:val="3E4042"/>
          <w:spacing w:val="18"/>
          <w:w w:val="71"/>
          <w:sz w:val="11"/>
          <w:szCs w:val="11"/>
        </w:rPr>
        <w:t xml:space="preserve"> </w:t>
      </w:r>
      <w:r>
        <w:rPr>
          <w:color w:val="3E4042"/>
          <w:w w:val="71"/>
          <w:sz w:val="11"/>
          <w:szCs w:val="11"/>
        </w:rPr>
        <w:t>&lt;.n</w:t>
      </w:r>
    </w:p>
    <w:p w:rsidR="00A62B7E" w:rsidRDefault="00C23DF3">
      <w:pPr>
        <w:spacing w:line="400" w:lineRule="atLeast"/>
        <w:ind w:right="-60"/>
        <w:rPr>
          <w:sz w:val="26"/>
          <w:szCs w:val="26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40"/>
          <w:sz w:val="26"/>
          <w:szCs w:val="26"/>
        </w:rPr>
        <w:lastRenderedPageBreak/>
        <w:t>�</w:t>
      </w:r>
      <w:r>
        <w:rPr>
          <w:rFonts w:ascii="Malgun Gothic" w:eastAsia="Malgun Gothic" w:hAnsi="Malgun Gothic" w:cs="Malgun Gothic"/>
          <w:color w:val="3E4042"/>
          <w:w w:val="62"/>
          <w:sz w:val="26"/>
          <w:szCs w:val="26"/>
        </w:rPr>
        <w:t>�</w:t>
      </w:r>
      <w:r>
        <w:rPr>
          <w:b/>
          <w:color w:val="3E4042"/>
          <w:w w:val="194"/>
          <w:sz w:val="26"/>
          <w:szCs w:val="26"/>
        </w:rPr>
        <w:t>;</w:t>
      </w:r>
      <w:r>
        <w:rPr>
          <w:b/>
          <w:color w:val="3E4042"/>
          <w:w w:val="97"/>
          <w:sz w:val="26"/>
          <w:szCs w:val="26"/>
        </w:rPr>
        <w:t>t:</w:t>
      </w:r>
    </w:p>
    <w:p w:rsidR="00A62B7E" w:rsidRDefault="00C23DF3">
      <w:pPr>
        <w:spacing w:line="180" w:lineRule="atLeast"/>
        <w:ind w:left="-22" w:right="-32"/>
        <w:jc w:val="center"/>
        <w:rPr>
          <w:sz w:val="15"/>
          <w:szCs w:val="15"/>
        </w:rPr>
      </w:pPr>
      <w:r>
        <w:br w:type="column"/>
      </w:r>
      <w:r>
        <w:rPr>
          <w:b/>
          <w:color w:val="3E4042"/>
          <w:sz w:val="15"/>
          <w:szCs w:val="15"/>
        </w:rPr>
        <w:lastRenderedPageBreak/>
        <w:t xml:space="preserve">u, </w:t>
      </w:r>
      <w:r>
        <w:rPr>
          <w:b/>
          <w:color w:val="3E4042"/>
          <w:w w:val="38"/>
          <w:sz w:val="15"/>
          <w:szCs w:val="15"/>
        </w:rPr>
        <w:t>...</w:t>
      </w:r>
      <w:r>
        <w:rPr>
          <w:b/>
          <w:color w:val="3E4042"/>
          <w:w w:val="36"/>
          <w:sz w:val="15"/>
          <w:szCs w:val="15"/>
        </w:rPr>
        <w:t>......</w:t>
      </w:r>
    </w:p>
    <w:p w:rsidR="00A62B7E" w:rsidRDefault="00C23DF3">
      <w:pPr>
        <w:spacing w:line="240" w:lineRule="atLeast"/>
        <w:ind w:left="149" w:right="-38"/>
        <w:jc w:val="center"/>
        <w:rPr>
          <w:sz w:val="23"/>
          <w:szCs w:val="23"/>
        </w:rPr>
      </w:pPr>
      <w:r>
        <w:rPr>
          <w:color w:val="3E4042"/>
          <w:w w:val="45"/>
          <w:sz w:val="23"/>
          <w:szCs w:val="23"/>
        </w:rPr>
        <w:t>....</w:t>
      </w:r>
    </w:p>
    <w:p w:rsidR="00A62B7E" w:rsidRDefault="00C23DF3">
      <w:pPr>
        <w:spacing w:line="160" w:lineRule="atLeast"/>
        <w:ind w:right="-52"/>
        <w:rPr>
          <w:sz w:val="10"/>
          <w:szCs w:val="10"/>
        </w:rPr>
      </w:pPr>
      <w:r>
        <w:br w:type="column"/>
      </w:r>
      <w:r>
        <w:rPr>
          <w:color w:val="3E4042"/>
          <w:w w:val="112"/>
          <w:position w:val="1"/>
          <w:sz w:val="10"/>
          <w:szCs w:val="10"/>
        </w:rPr>
        <w:lastRenderedPageBreak/>
        <w:t>c.,</w:t>
      </w:r>
      <w:r>
        <w:rPr>
          <w:color w:val="3E4042"/>
          <w:spacing w:val="-10"/>
          <w:w w:val="173"/>
          <w:position w:val="1"/>
          <w:sz w:val="10"/>
          <w:szCs w:val="10"/>
        </w:rPr>
        <w:t>c</w:t>
      </w:r>
      <w:r>
        <w:rPr>
          <w:color w:val="3E4042"/>
          <w:spacing w:val="-16"/>
          <w:w w:val="47"/>
          <w:sz w:val="21"/>
          <w:szCs w:val="21"/>
        </w:rPr>
        <w:t>.</w:t>
      </w:r>
      <w:r>
        <w:rPr>
          <w:color w:val="3E4042"/>
          <w:spacing w:val="-32"/>
          <w:w w:val="173"/>
          <w:position w:val="1"/>
          <w:sz w:val="10"/>
          <w:szCs w:val="10"/>
        </w:rPr>
        <w:t>:</w:t>
      </w:r>
      <w:r>
        <w:rPr>
          <w:color w:val="3E4042"/>
          <w:w w:val="47"/>
          <w:sz w:val="21"/>
          <w:szCs w:val="21"/>
        </w:rPr>
        <w:t>.</w:t>
      </w:r>
      <w:r>
        <w:rPr>
          <w:color w:val="3E4042"/>
          <w:spacing w:val="-18"/>
          <w:w w:val="47"/>
          <w:sz w:val="21"/>
          <w:szCs w:val="21"/>
        </w:rPr>
        <w:t>.</w:t>
      </w:r>
      <w:r>
        <w:rPr>
          <w:color w:val="3E4042"/>
          <w:spacing w:val="-25"/>
          <w:w w:val="173"/>
          <w:position w:val="1"/>
          <w:sz w:val="10"/>
          <w:szCs w:val="10"/>
        </w:rPr>
        <w:t>,</w:t>
      </w:r>
      <w:r>
        <w:rPr>
          <w:color w:val="3E4042"/>
          <w:w w:val="47"/>
          <w:sz w:val="21"/>
          <w:szCs w:val="21"/>
        </w:rPr>
        <w:t>.</w:t>
      </w:r>
      <w:r>
        <w:rPr>
          <w:color w:val="3E4042"/>
          <w:w w:val="159"/>
          <w:position w:val="1"/>
          <w:sz w:val="10"/>
          <w:szCs w:val="10"/>
        </w:rPr>
        <w:t>.i,.</w:t>
      </w:r>
    </w:p>
    <w:p w:rsidR="00A62B7E" w:rsidRDefault="00C23DF3">
      <w:pPr>
        <w:spacing w:line="240" w:lineRule="atLeast"/>
        <w:ind w:left="274" w:right="-62"/>
        <w:rPr>
          <w:sz w:val="27"/>
          <w:szCs w:val="27"/>
        </w:rPr>
      </w:pPr>
      <w:r>
        <w:rPr>
          <w:color w:val="3E4042"/>
          <w:w w:val="80"/>
          <w:sz w:val="27"/>
          <w:szCs w:val="27"/>
        </w:rPr>
        <w:t>...</w:t>
      </w:r>
    </w:p>
    <w:p w:rsidR="00A62B7E" w:rsidRDefault="00C23DF3">
      <w:pPr>
        <w:spacing w:line="400" w:lineRule="atLeast"/>
        <w:rPr>
          <w:sz w:val="15"/>
          <w:szCs w:val="15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6" w:space="720" w:equalWidth="0">
            <w:col w:w="4164" w:space="1607"/>
            <w:col w:w="437" w:space="398"/>
            <w:col w:w="605" w:space="52"/>
            <w:col w:w="293" w:space="62"/>
            <w:col w:w="437" w:space="1847"/>
            <w:col w:w="1578"/>
          </w:cols>
        </w:sectPr>
      </w:pPr>
      <w:r>
        <w:br w:type="column"/>
      </w:r>
      <w:r>
        <w:rPr>
          <w:color w:val="3E4042"/>
          <w:w w:val="51"/>
          <w:sz w:val="15"/>
          <w:szCs w:val="15"/>
        </w:rPr>
        <w:lastRenderedPageBreak/>
        <w:t>.!!!..</w:t>
      </w:r>
    </w:p>
    <w:p w:rsidR="00A62B7E" w:rsidRDefault="00C23DF3">
      <w:pPr>
        <w:spacing w:line="480" w:lineRule="atLeast"/>
        <w:ind w:left="7619"/>
        <w:rPr>
          <w:sz w:val="21"/>
          <w:szCs w:val="21"/>
        </w:rPr>
        <w:sectPr w:rsidR="00A62B7E">
          <w:type w:val="continuous"/>
          <w:pgSz w:w="12240" w:h="16860"/>
          <w:pgMar w:top="0" w:right="440" w:bottom="0" w:left="320" w:header="720" w:footer="720" w:gutter="0"/>
          <w:cols w:space="720"/>
        </w:sectPr>
      </w:pPr>
      <w:r>
        <w:lastRenderedPageBreak/>
        <w:pict>
          <v:shape id="_x0000_s1092" type="#_x0000_t202" style="position:absolute;left:0;text-align:left;margin-left:532.55pt;margin-top:11.2pt;width:5.3pt;height:4.2pt;z-index:-3660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3"/>
                    <w:rPr>
                      <w:sz w:val="8"/>
                      <w:szCs w:val="8"/>
                    </w:rPr>
                  </w:pPr>
                  <w:r>
                    <w:rPr>
                      <w:color w:val="3E4042"/>
                      <w:w w:val="135"/>
                      <w:sz w:val="8"/>
                      <w:szCs w:val="8"/>
                    </w:rPr>
                    <w:t>Q.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62"/>
          <w:sz w:val="25"/>
          <w:szCs w:val="25"/>
        </w:rPr>
        <w:t xml:space="preserve">"'    </w:t>
      </w:r>
      <w:r>
        <w:rPr>
          <w:rFonts w:ascii="Arial" w:eastAsia="Arial" w:hAnsi="Arial" w:cs="Arial"/>
          <w:color w:val="3E4042"/>
          <w:spacing w:val="35"/>
          <w:w w:val="62"/>
          <w:sz w:val="25"/>
          <w:szCs w:val="25"/>
        </w:rPr>
        <w:t xml:space="preserve"> </w:t>
      </w:r>
      <w:r>
        <w:rPr>
          <w:rFonts w:ascii="Arial" w:eastAsia="Arial" w:hAnsi="Arial" w:cs="Arial"/>
          <w:color w:val="3E4042"/>
          <w:w w:val="62"/>
          <w:sz w:val="25"/>
          <w:szCs w:val="25"/>
        </w:rPr>
        <w:t xml:space="preserve">"'                                                    </w:t>
      </w:r>
      <w:r>
        <w:rPr>
          <w:rFonts w:ascii="Arial" w:eastAsia="Arial" w:hAnsi="Arial" w:cs="Arial"/>
          <w:color w:val="3E4042"/>
          <w:spacing w:val="16"/>
          <w:w w:val="62"/>
          <w:sz w:val="25"/>
          <w:szCs w:val="25"/>
        </w:rPr>
        <w:t xml:space="preserve"> </w:t>
      </w:r>
      <w:r>
        <w:rPr>
          <w:b/>
          <w:i/>
          <w:color w:val="3E4042"/>
          <w:w w:val="62"/>
          <w:position w:val="1"/>
          <w:sz w:val="21"/>
          <w:szCs w:val="21"/>
        </w:rPr>
        <w:t>s=</w:t>
      </w:r>
    </w:p>
    <w:p w:rsidR="00A62B7E" w:rsidRDefault="00C23DF3">
      <w:pPr>
        <w:spacing w:line="400" w:lineRule="atLeast"/>
        <w:jc w:val="right"/>
        <w:rPr>
          <w:sz w:val="11"/>
          <w:szCs w:val="11"/>
        </w:rPr>
      </w:pPr>
      <w:r>
        <w:rPr>
          <w:color w:val="3E4042"/>
          <w:w w:val="73"/>
          <w:sz w:val="11"/>
          <w:szCs w:val="11"/>
        </w:rPr>
        <w:lastRenderedPageBreak/>
        <w:t>&lt;.n</w:t>
      </w:r>
    </w:p>
    <w:p w:rsidR="00A62B7E" w:rsidRDefault="00C23DF3">
      <w:pPr>
        <w:spacing w:line="400" w:lineRule="atLeast"/>
        <w:ind w:right="-73"/>
        <w:rPr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3E4042"/>
          <w:spacing w:val="-69"/>
          <w:w w:val="77"/>
          <w:position w:val="4"/>
          <w:sz w:val="25"/>
          <w:szCs w:val="25"/>
        </w:rPr>
        <w:lastRenderedPageBreak/>
        <w:t>"</w:t>
      </w:r>
      <w:r>
        <w:rPr>
          <w:b/>
          <w:color w:val="3E4042"/>
          <w:spacing w:val="-37"/>
          <w:w w:val="150"/>
          <w:position w:val="15"/>
          <w:sz w:val="14"/>
          <w:szCs w:val="14"/>
        </w:rPr>
        <w:t>o</w:t>
      </w:r>
      <w:r>
        <w:rPr>
          <w:rFonts w:ascii="Arial" w:eastAsia="Arial" w:hAnsi="Arial" w:cs="Arial"/>
          <w:color w:val="3E4042"/>
          <w:w w:val="78"/>
          <w:position w:val="4"/>
          <w:sz w:val="25"/>
          <w:szCs w:val="25"/>
        </w:rPr>
        <w:t>'</w:t>
      </w:r>
      <w:r>
        <w:rPr>
          <w:color w:val="3E4042"/>
          <w:w w:val="74"/>
          <w:sz w:val="30"/>
          <w:szCs w:val="30"/>
        </w:rPr>
        <w:t>.</w:t>
      </w:r>
      <w:r>
        <w:rPr>
          <w:color w:val="3E4042"/>
          <w:spacing w:val="-19"/>
          <w:w w:val="74"/>
          <w:sz w:val="30"/>
          <w:szCs w:val="30"/>
        </w:rPr>
        <w:t>.</w:t>
      </w:r>
      <w:r>
        <w:rPr>
          <w:rFonts w:ascii="Arial" w:eastAsia="Arial" w:hAnsi="Arial" w:cs="Arial"/>
          <w:color w:val="3E4042"/>
          <w:spacing w:val="-18"/>
          <w:w w:val="39"/>
          <w:position w:val="4"/>
          <w:sz w:val="31"/>
          <w:szCs w:val="31"/>
        </w:rPr>
        <w:t>.</w:t>
      </w:r>
      <w:r>
        <w:rPr>
          <w:color w:val="3E4042"/>
          <w:spacing w:val="-38"/>
          <w:w w:val="74"/>
          <w:sz w:val="30"/>
          <w:szCs w:val="30"/>
        </w:rPr>
        <w:t>.</w:t>
      </w:r>
      <w:r>
        <w:rPr>
          <w:rFonts w:ascii="Arial" w:eastAsia="Arial" w:hAnsi="Arial" w:cs="Arial"/>
          <w:color w:val="3E4042"/>
          <w:w w:val="39"/>
          <w:position w:val="4"/>
          <w:sz w:val="31"/>
          <w:szCs w:val="31"/>
        </w:rPr>
        <w:t>.</w:t>
      </w:r>
      <w:r>
        <w:rPr>
          <w:rFonts w:ascii="Arial" w:eastAsia="Arial" w:hAnsi="Arial" w:cs="Arial"/>
          <w:color w:val="3E4042"/>
          <w:spacing w:val="-56"/>
          <w:w w:val="65"/>
          <w:position w:val="4"/>
          <w:sz w:val="31"/>
          <w:szCs w:val="31"/>
        </w:rPr>
        <w:t>.</w:t>
      </w:r>
      <w:r>
        <w:rPr>
          <w:b/>
          <w:color w:val="3E4042"/>
          <w:spacing w:val="-163"/>
          <w:w w:val="119"/>
          <w:position w:val="15"/>
          <w:sz w:val="14"/>
          <w:szCs w:val="14"/>
        </w:rPr>
        <w:t>W</w:t>
      </w:r>
      <w:r>
        <w:rPr>
          <w:color w:val="3E4042"/>
          <w:w w:val="72"/>
          <w:sz w:val="30"/>
          <w:szCs w:val="30"/>
        </w:rPr>
        <w:t>...</w:t>
      </w:r>
    </w:p>
    <w:p w:rsidR="00A62B7E" w:rsidRDefault="00C23DF3">
      <w:pPr>
        <w:spacing w:line="400" w:lineRule="atLeast"/>
        <w:ind w:right="-37"/>
        <w:rPr>
          <w:sz w:val="11"/>
          <w:szCs w:val="11"/>
        </w:rPr>
      </w:pPr>
      <w:r>
        <w:br w:type="column"/>
      </w:r>
      <w:r>
        <w:rPr>
          <w:color w:val="3E4042"/>
          <w:w w:val="74"/>
          <w:sz w:val="11"/>
          <w:szCs w:val="11"/>
        </w:rPr>
        <w:lastRenderedPageBreak/>
        <w:t>c:&gt;</w:t>
      </w:r>
    </w:p>
    <w:p w:rsidR="00A62B7E" w:rsidRDefault="00C23DF3">
      <w:pPr>
        <w:spacing w:line="400" w:lineRule="atLeast"/>
        <w:ind w:right="-4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color w:val="3E4042"/>
          <w:sz w:val="14"/>
          <w:szCs w:val="14"/>
        </w:rPr>
        <w:lastRenderedPageBreak/>
        <w:t>:..</w:t>
      </w:r>
      <w:r>
        <w:rPr>
          <w:rFonts w:ascii="Arial" w:eastAsia="Arial" w:hAnsi="Arial" w:cs="Arial"/>
          <w:b/>
          <w:color w:val="3E4042"/>
          <w:w w:val="103"/>
          <w:sz w:val="14"/>
          <w:szCs w:val="14"/>
        </w:rPr>
        <w:t>cn</w:t>
      </w:r>
      <w:r>
        <w:rPr>
          <w:rFonts w:ascii="Arial" w:eastAsia="Arial" w:hAnsi="Arial" w:cs="Arial"/>
          <w:b/>
          <w:color w:val="3E4042"/>
          <w:w w:val="48"/>
          <w:sz w:val="14"/>
          <w:szCs w:val="14"/>
        </w:rPr>
        <w:t>'".i=i.</w:t>
      </w:r>
      <w:r>
        <w:rPr>
          <w:rFonts w:ascii="Arial" w:eastAsia="Arial" w:hAnsi="Arial" w:cs="Arial"/>
          <w:b/>
          <w:color w:val="3E4042"/>
          <w:w w:val="127"/>
          <w:sz w:val="14"/>
          <w:szCs w:val="14"/>
        </w:rPr>
        <w:t>W</w:t>
      </w:r>
    </w:p>
    <w:p w:rsidR="00A62B7E" w:rsidRDefault="00C23DF3">
      <w:pPr>
        <w:spacing w:line="400" w:lineRule="atLeast"/>
        <w:ind w:right="-43"/>
        <w:rPr>
          <w:sz w:val="15"/>
          <w:szCs w:val="15"/>
        </w:rPr>
      </w:pPr>
      <w:r>
        <w:br w:type="column"/>
      </w:r>
      <w:r>
        <w:rPr>
          <w:color w:val="535357"/>
          <w:w w:val="42"/>
          <w:sz w:val="15"/>
          <w:szCs w:val="15"/>
        </w:rPr>
        <w:lastRenderedPageBreak/>
        <w:t>...</w:t>
      </w:r>
    </w:p>
    <w:p w:rsidR="00A62B7E" w:rsidRDefault="00C23DF3">
      <w:pPr>
        <w:spacing w:line="400" w:lineRule="atLeast"/>
        <w:ind w:right="-59"/>
        <w:rPr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3E4042"/>
          <w:sz w:val="25"/>
          <w:szCs w:val="25"/>
        </w:rPr>
        <w:lastRenderedPageBreak/>
        <w:t xml:space="preserve">"'  </w:t>
      </w:r>
      <w:r>
        <w:rPr>
          <w:rFonts w:ascii="Arial" w:eastAsia="Arial" w:hAnsi="Arial" w:cs="Arial"/>
          <w:color w:val="3E4042"/>
          <w:spacing w:val="48"/>
          <w:sz w:val="25"/>
          <w:szCs w:val="25"/>
        </w:rPr>
        <w:t xml:space="preserve"> </w:t>
      </w:r>
      <w:r>
        <w:rPr>
          <w:color w:val="3E4042"/>
          <w:w w:val="47"/>
          <w:position w:val="2"/>
          <w:sz w:val="23"/>
          <w:szCs w:val="23"/>
        </w:rPr>
        <w:t xml:space="preserve">....       </w:t>
      </w:r>
      <w:r>
        <w:rPr>
          <w:color w:val="3E4042"/>
          <w:spacing w:val="9"/>
          <w:w w:val="47"/>
          <w:position w:val="2"/>
          <w:sz w:val="23"/>
          <w:szCs w:val="23"/>
        </w:rPr>
        <w:t xml:space="preserve"> </w:t>
      </w:r>
      <w:r>
        <w:rPr>
          <w:color w:val="3E4042"/>
          <w:w w:val="47"/>
          <w:position w:val="1"/>
          <w:sz w:val="21"/>
          <w:szCs w:val="21"/>
        </w:rPr>
        <w:t>....</w:t>
      </w:r>
    </w:p>
    <w:p w:rsidR="00A62B7E" w:rsidRDefault="00C23DF3">
      <w:pPr>
        <w:spacing w:line="400" w:lineRule="atLeast"/>
        <w:ind w:right="-61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Arial" w:eastAsia="Arial" w:hAnsi="Arial" w:cs="Arial"/>
          <w:b/>
          <w:color w:val="3E4042"/>
          <w:w w:val="168"/>
          <w:sz w:val="10"/>
          <w:szCs w:val="10"/>
        </w:rPr>
        <w:lastRenderedPageBreak/>
        <w:t>o,W(Q</w:t>
      </w:r>
      <w:r>
        <w:rPr>
          <w:rFonts w:ascii="Arial" w:eastAsia="Arial" w:hAnsi="Arial" w:cs="Arial"/>
          <w:b/>
          <w:color w:val="3E4042"/>
          <w:spacing w:val="40"/>
          <w:w w:val="168"/>
          <w:sz w:val="10"/>
          <w:szCs w:val="10"/>
        </w:rPr>
        <w:t xml:space="preserve"> </w:t>
      </w:r>
      <w:r>
        <w:rPr>
          <w:rFonts w:ascii="Arial" w:eastAsia="Arial" w:hAnsi="Arial" w:cs="Arial"/>
          <w:color w:val="3E4042"/>
          <w:w w:val="72"/>
          <w:position w:val="2"/>
          <w:sz w:val="27"/>
          <w:szCs w:val="27"/>
        </w:rPr>
        <w:t>"'</w:t>
      </w:r>
    </w:p>
    <w:p w:rsidR="00A62B7E" w:rsidRDefault="00C23DF3">
      <w:pPr>
        <w:spacing w:line="400" w:lineRule="atLeast"/>
        <w:ind w:right="-3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b/>
          <w:color w:val="3E4042"/>
          <w:w w:val="144"/>
          <w:sz w:val="12"/>
          <w:szCs w:val="12"/>
        </w:rPr>
        <w:lastRenderedPageBreak/>
        <w:t>o</w:t>
      </w:r>
      <w:r>
        <w:rPr>
          <w:rFonts w:ascii="Arial" w:eastAsia="Arial" w:hAnsi="Arial" w:cs="Arial"/>
          <w:b/>
          <w:color w:val="3E4042"/>
          <w:w w:val="148"/>
          <w:sz w:val="12"/>
          <w:szCs w:val="12"/>
        </w:rPr>
        <w:t>W</w:t>
      </w:r>
      <w:r>
        <w:rPr>
          <w:rFonts w:ascii="Arial" w:eastAsia="Arial" w:hAnsi="Arial" w:cs="Arial"/>
          <w:b/>
          <w:color w:val="3E4042"/>
          <w:w w:val="153"/>
          <w:sz w:val="12"/>
          <w:szCs w:val="12"/>
        </w:rPr>
        <w:t>b,</w:t>
      </w:r>
    </w:p>
    <w:p w:rsidR="00A62B7E" w:rsidRDefault="00C23DF3">
      <w:pPr>
        <w:spacing w:line="400" w:lineRule="atLeast"/>
        <w:rPr>
          <w:sz w:val="10"/>
          <w:szCs w:val="10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9" w:space="720" w:equalWidth="0">
            <w:col w:w="1092" w:space="585"/>
            <w:col w:w="437" w:space="422"/>
            <w:col w:w="106" w:space="374"/>
            <w:col w:w="625" w:space="1444"/>
            <w:col w:w="48" w:space="244"/>
            <w:col w:w="831" w:space="503"/>
            <w:col w:w="687" w:space="220"/>
            <w:col w:w="438" w:space="748"/>
            <w:col w:w="2676"/>
          </w:cols>
        </w:sectPr>
      </w:pPr>
      <w:r>
        <w:br w:type="column"/>
      </w:r>
      <w:r>
        <w:rPr>
          <w:color w:val="3E4042"/>
          <w:w w:val="91"/>
          <w:sz w:val="23"/>
          <w:szCs w:val="23"/>
        </w:rPr>
        <w:lastRenderedPageBreak/>
        <w:t>s</w:t>
      </w:r>
      <w:r>
        <w:rPr>
          <w:color w:val="535357"/>
          <w:w w:val="31"/>
          <w:sz w:val="23"/>
          <w:szCs w:val="23"/>
        </w:rPr>
        <w:t>·</w:t>
      </w:r>
      <w:r>
        <w:rPr>
          <w:color w:val="535357"/>
          <w:sz w:val="23"/>
          <w:szCs w:val="23"/>
        </w:rPr>
        <w:t xml:space="preserve">    </w:t>
      </w:r>
      <w:r>
        <w:rPr>
          <w:color w:val="535357"/>
          <w:spacing w:val="10"/>
          <w:sz w:val="23"/>
          <w:szCs w:val="23"/>
        </w:rPr>
        <w:t xml:space="preserve"> </w:t>
      </w:r>
      <w:r>
        <w:rPr>
          <w:color w:val="3E4042"/>
          <w:w w:val="85"/>
          <w:sz w:val="23"/>
          <w:szCs w:val="23"/>
        </w:rPr>
        <w:t>s</w:t>
      </w:r>
      <w:r>
        <w:rPr>
          <w:color w:val="65666A"/>
          <w:w w:val="37"/>
          <w:sz w:val="23"/>
          <w:szCs w:val="23"/>
        </w:rPr>
        <w:t>·</w:t>
      </w:r>
      <w:r>
        <w:rPr>
          <w:color w:val="65666A"/>
          <w:sz w:val="23"/>
          <w:szCs w:val="23"/>
        </w:rPr>
        <w:t xml:space="preserve">             </w:t>
      </w:r>
      <w:r>
        <w:rPr>
          <w:color w:val="65666A"/>
          <w:spacing w:val="16"/>
          <w:sz w:val="23"/>
          <w:szCs w:val="23"/>
        </w:rPr>
        <w:t xml:space="preserve"> </w:t>
      </w:r>
      <w:r>
        <w:rPr>
          <w:color w:val="3E4042"/>
          <w:w w:val="146"/>
          <w:position w:val="9"/>
          <w:sz w:val="10"/>
          <w:szCs w:val="10"/>
        </w:rPr>
        <w:t>N</w:t>
      </w:r>
    </w:p>
    <w:p w:rsidR="00A62B7E" w:rsidRDefault="00C23DF3">
      <w:pPr>
        <w:spacing w:line="220" w:lineRule="atLeast"/>
        <w:ind w:right="168"/>
        <w:jc w:val="right"/>
        <w:rPr>
          <w:sz w:val="11"/>
          <w:szCs w:val="11"/>
        </w:rPr>
      </w:pPr>
      <w:r>
        <w:rPr>
          <w:color w:val="3E4042"/>
          <w:w w:val="73"/>
          <w:sz w:val="11"/>
          <w:szCs w:val="11"/>
        </w:rPr>
        <w:lastRenderedPageBreak/>
        <w:t>&lt;.n</w:t>
      </w:r>
    </w:p>
    <w:p w:rsidR="00A62B7E" w:rsidRDefault="00C23DF3">
      <w:pPr>
        <w:spacing w:line="100" w:lineRule="atLeas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3E4042"/>
          <w:w w:val="52"/>
        </w:rPr>
        <w:t>�</w:t>
      </w:r>
      <w:r>
        <w:rPr>
          <w:rFonts w:ascii="Malgun Gothic" w:eastAsia="Malgun Gothic" w:hAnsi="Malgun Gothic" w:cs="Malgun Gothic"/>
          <w:color w:val="3E4042"/>
          <w:w w:val="83"/>
        </w:rPr>
        <w:t>�</w:t>
      </w:r>
    </w:p>
    <w:p w:rsidR="00A62B7E" w:rsidRDefault="00C23DF3">
      <w:pPr>
        <w:spacing w:line="300" w:lineRule="atLeast"/>
        <w:ind w:right="-66"/>
        <w:rPr>
          <w:sz w:val="30"/>
          <w:szCs w:val="30"/>
        </w:rPr>
      </w:pPr>
      <w:r>
        <w:br w:type="column"/>
      </w:r>
      <w:r>
        <w:rPr>
          <w:color w:val="3E4042"/>
          <w:w w:val="35"/>
          <w:sz w:val="30"/>
          <w:szCs w:val="30"/>
        </w:rPr>
        <w:lastRenderedPageBreak/>
        <w:t>....</w:t>
      </w:r>
    </w:p>
    <w:p w:rsidR="00A62B7E" w:rsidRDefault="00C23DF3">
      <w:pPr>
        <w:spacing w:line="120" w:lineRule="atLeast"/>
        <w:ind w:right="-6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3E4042"/>
          <w:sz w:val="22"/>
          <w:szCs w:val="22"/>
        </w:rPr>
        <w:lastRenderedPageBreak/>
        <w:t>"'</w:t>
      </w:r>
      <w:r>
        <w:rPr>
          <w:rFonts w:ascii="Arial" w:eastAsia="Arial" w:hAnsi="Arial" w:cs="Arial"/>
          <w:color w:val="3E4042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3E4042"/>
          <w:w w:val="43"/>
          <w:sz w:val="28"/>
          <w:szCs w:val="28"/>
        </w:rPr>
        <w:t>...</w:t>
      </w:r>
    </w:p>
    <w:p w:rsidR="00A62B7E" w:rsidRDefault="00C23DF3">
      <w:pPr>
        <w:spacing w:line="200" w:lineRule="atLeas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3E4042"/>
          <w:w w:val="114"/>
          <w:sz w:val="8"/>
          <w:szCs w:val="8"/>
        </w:rPr>
        <w:t>....</w:t>
      </w:r>
    </w:p>
    <w:p w:rsidR="00A62B7E" w:rsidRDefault="00C23DF3">
      <w:pPr>
        <w:spacing w:line="300" w:lineRule="atLeast"/>
        <w:ind w:right="-38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b/>
          <w:color w:val="3E4042"/>
          <w:w w:val="61"/>
          <w:sz w:val="12"/>
          <w:szCs w:val="12"/>
        </w:rPr>
        <w:lastRenderedPageBreak/>
        <w:t xml:space="preserve">c.n  </w:t>
      </w:r>
      <w:r>
        <w:rPr>
          <w:rFonts w:ascii="Arial" w:eastAsia="Arial" w:hAnsi="Arial" w:cs="Arial"/>
          <w:b/>
          <w:color w:val="3E4042"/>
          <w:spacing w:val="2"/>
          <w:w w:val="6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3E4042"/>
          <w:sz w:val="9"/>
          <w:szCs w:val="9"/>
        </w:rPr>
        <w:t xml:space="preserve">W  </w:t>
      </w:r>
      <w:r>
        <w:rPr>
          <w:rFonts w:ascii="Arial" w:eastAsia="Arial" w:hAnsi="Arial" w:cs="Arial"/>
          <w:b/>
          <w:color w:val="3E4042"/>
          <w:spacing w:val="7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3E4042"/>
          <w:w w:val="78"/>
          <w:sz w:val="9"/>
          <w:szCs w:val="9"/>
        </w:rPr>
        <w:t>CO</w:t>
      </w:r>
    </w:p>
    <w:p w:rsidR="00A62B7E" w:rsidRDefault="00C23DF3">
      <w:pPr>
        <w:spacing w:line="300" w:lineRule="atLeast"/>
        <w:ind w:right="-77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3E4042"/>
          <w:spacing w:val="-69"/>
          <w:w w:val="77"/>
          <w:position w:val="3"/>
          <w:sz w:val="25"/>
          <w:szCs w:val="25"/>
        </w:rPr>
        <w:lastRenderedPageBreak/>
        <w:t>"</w:t>
      </w:r>
      <w:r>
        <w:rPr>
          <w:rFonts w:ascii="Arial" w:eastAsia="Arial" w:hAnsi="Arial" w:cs="Arial"/>
          <w:color w:val="3E4042"/>
          <w:spacing w:val="-35"/>
          <w:w w:val="42"/>
          <w:sz w:val="30"/>
          <w:szCs w:val="30"/>
        </w:rPr>
        <w:t>.</w:t>
      </w:r>
      <w:r>
        <w:rPr>
          <w:rFonts w:ascii="Arial" w:eastAsia="Arial" w:hAnsi="Arial" w:cs="Arial"/>
          <w:color w:val="3E4042"/>
          <w:w w:val="42"/>
          <w:position w:val="8"/>
          <w:sz w:val="30"/>
          <w:szCs w:val="30"/>
        </w:rPr>
        <w:t>.</w:t>
      </w:r>
      <w:r>
        <w:rPr>
          <w:rFonts w:ascii="Arial" w:eastAsia="Arial" w:hAnsi="Arial" w:cs="Arial"/>
          <w:color w:val="3E4042"/>
          <w:spacing w:val="-3"/>
          <w:w w:val="42"/>
          <w:sz w:val="30"/>
          <w:szCs w:val="30"/>
        </w:rPr>
        <w:t>.</w:t>
      </w:r>
      <w:r>
        <w:rPr>
          <w:rFonts w:ascii="Arial" w:eastAsia="Arial" w:hAnsi="Arial" w:cs="Arial"/>
          <w:color w:val="3E4042"/>
          <w:spacing w:val="-35"/>
          <w:w w:val="78"/>
          <w:position w:val="3"/>
          <w:sz w:val="25"/>
          <w:szCs w:val="25"/>
        </w:rPr>
        <w:t>'</w:t>
      </w:r>
      <w:r>
        <w:rPr>
          <w:rFonts w:ascii="Arial" w:eastAsia="Arial" w:hAnsi="Arial" w:cs="Arial"/>
          <w:color w:val="3E4042"/>
          <w:w w:val="42"/>
          <w:sz w:val="30"/>
          <w:szCs w:val="30"/>
        </w:rPr>
        <w:t>.</w:t>
      </w:r>
    </w:p>
    <w:p w:rsidR="00A62B7E" w:rsidRDefault="00C23DF3">
      <w:pPr>
        <w:spacing w:line="300" w:lineRule="atLeast"/>
        <w:ind w:right="-66"/>
        <w:rPr>
          <w:rFonts w:ascii="Malgun Gothic" w:eastAsia="Malgun Gothic" w:hAnsi="Malgun Gothic" w:cs="Malgun Gothic"/>
          <w:sz w:val="10"/>
          <w:szCs w:val="10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spacing w:val="-101"/>
          <w:w w:val="105"/>
          <w:position w:val="-4"/>
          <w:sz w:val="10"/>
          <w:szCs w:val="10"/>
        </w:rPr>
        <w:lastRenderedPageBreak/>
        <w:t>�</w:t>
      </w:r>
      <w:r>
        <w:rPr>
          <w:rFonts w:ascii="Arial" w:eastAsia="Arial" w:hAnsi="Arial" w:cs="Arial"/>
          <w:color w:val="3E4042"/>
          <w:w w:val="41"/>
          <w:sz w:val="29"/>
          <w:szCs w:val="29"/>
        </w:rPr>
        <w:t>...</w:t>
      </w:r>
      <w:r>
        <w:rPr>
          <w:rFonts w:ascii="Courier New" w:eastAsia="Courier New" w:hAnsi="Courier New" w:cs="Courier New"/>
          <w:b/>
          <w:color w:val="3E4042"/>
          <w:spacing w:val="-22"/>
          <w:w w:val="140"/>
          <w:position w:val="-4"/>
          <w:sz w:val="10"/>
          <w:szCs w:val="10"/>
        </w:rPr>
        <w:t>o</w:t>
      </w:r>
      <w:r>
        <w:rPr>
          <w:rFonts w:ascii="Arial" w:eastAsia="Arial" w:hAnsi="Arial" w:cs="Arial"/>
          <w:color w:val="3E4042"/>
          <w:spacing w:val="-47"/>
          <w:w w:val="77"/>
          <w:sz w:val="25"/>
          <w:szCs w:val="25"/>
        </w:rPr>
        <w:t>"</w:t>
      </w:r>
      <w:r>
        <w:rPr>
          <w:rFonts w:ascii="Courier New" w:eastAsia="Courier New" w:hAnsi="Courier New" w:cs="Courier New"/>
          <w:b/>
          <w:color w:val="3E4042"/>
          <w:spacing w:val="-37"/>
          <w:w w:val="140"/>
          <w:position w:val="-4"/>
          <w:sz w:val="10"/>
          <w:szCs w:val="10"/>
        </w:rPr>
        <w:t>,</w:t>
      </w:r>
      <w:r>
        <w:rPr>
          <w:rFonts w:ascii="Arial" w:eastAsia="Arial" w:hAnsi="Arial" w:cs="Arial"/>
          <w:color w:val="3E4042"/>
          <w:w w:val="78"/>
          <w:sz w:val="25"/>
          <w:szCs w:val="25"/>
        </w:rPr>
        <w:t>'</w:t>
      </w:r>
      <w:r>
        <w:rPr>
          <w:rFonts w:ascii="Malgun Gothic" w:eastAsia="Malgun Gothic" w:hAnsi="Malgun Gothic" w:cs="Malgun Gothic"/>
          <w:color w:val="3E4042"/>
          <w:w w:val="167"/>
          <w:position w:val="-4"/>
          <w:sz w:val="10"/>
          <w:szCs w:val="10"/>
        </w:rPr>
        <w:t>�</w:t>
      </w:r>
    </w:p>
    <w:p w:rsidR="00A62B7E" w:rsidRDefault="00C23DF3">
      <w:pPr>
        <w:spacing w:line="300" w:lineRule="atLeast"/>
        <w:ind w:right="-92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3E4042"/>
          <w:spacing w:val="-62"/>
          <w:w w:val="60"/>
          <w:position w:val="11"/>
          <w:sz w:val="38"/>
          <w:szCs w:val="38"/>
        </w:rPr>
        <w:lastRenderedPageBreak/>
        <w:t>"</w:t>
      </w:r>
      <w:r>
        <w:rPr>
          <w:rFonts w:ascii="Arial" w:eastAsia="Arial" w:hAnsi="Arial" w:cs="Arial"/>
          <w:color w:val="3E4042"/>
          <w:w w:val="72"/>
          <w:sz w:val="27"/>
          <w:szCs w:val="27"/>
        </w:rPr>
        <w:t>"'</w:t>
      </w:r>
      <w:r>
        <w:rPr>
          <w:rFonts w:ascii="Arial" w:eastAsia="Arial" w:hAnsi="Arial" w:cs="Arial"/>
          <w:color w:val="3E4042"/>
          <w:sz w:val="27"/>
          <w:szCs w:val="27"/>
        </w:rPr>
        <w:t xml:space="preserve">  </w:t>
      </w:r>
      <w:r>
        <w:rPr>
          <w:rFonts w:ascii="Arial" w:eastAsia="Arial" w:hAnsi="Arial" w:cs="Arial"/>
          <w:color w:val="3E4042"/>
          <w:spacing w:val="1"/>
          <w:sz w:val="27"/>
          <w:szCs w:val="27"/>
        </w:rPr>
        <w:t xml:space="preserve"> </w:t>
      </w:r>
      <w:r>
        <w:rPr>
          <w:rFonts w:ascii="Arial" w:eastAsia="Arial" w:hAnsi="Arial" w:cs="Arial"/>
          <w:color w:val="3E4042"/>
          <w:w w:val="77"/>
          <w:position w:val="1"/>
          <w:sz w:val="25"/>
          <w:szCs w:val="25"/>
        </w:rPr>
        <w:t>"</w:t>
      </w:r>
      <w:r>
        <w:rPr>
          <w:rFonts w:ascii="Arial" w:eastAsia="Arial" w:hAnsi="Arial" w:cs="Arial"/>
          <w:color w:val="3E4042"/>
          <w:w w:val="78"/>
          <w:position w:val="1"/>
          <w:sz w:val="25"/>
          <w:szCs w:val="25"/>
        </w:rPr>
        <w:t>'</w:t>
      </w:r>
    </w:p>
    <w:p w:rsidR="00A62B7E" w:rsidRDefault="00C23DF3">
      <w:pPr>
        <w:spacing w:line="180" w:lineRule="atLeast"/>
        <w:ind w:right="1245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50"/>
        </w:rPr>
        <w:lastRenderedPageBreak/>
        <w:t>�</w:t>
      </w:r>
    </w:p>
    <w:p w:rsidR="00A62B7E" w:rsidRDefault="00C23DF3">
      <w:pPr>
        <w:spacing w:line="40" w:lineRule="exact"/>
        <w:ind w:left="-38" w:right="1245"/>
        <w:jc w:val="right"/>
        <w:rPr>
          <w:sz w:val="11"/>
          <w:szCs w:val="11"/>
        </w:rPr>
      </w:pPr>
      <w:r>
        <w:rPr>
          <w:rFonts w:ascii="Arial" w:eastAsia="Arial" w:hAnsi="Arial" w:cs="Arial"/>
          <w:b/>
          <w:color w:val="3E4042"/>
          <w:position w:val="1"/>
          <w:sz w:val="8"/>
          <w:szCs w:val="8"/>
        </w:rPr>
        <w:t xml:space="preserve">00  </w:t>
      </w:r>
      <w:r>
        <w:rPr>
          <w:rFonts w:ascii="Arial" w:eastAsia="Arial" w:hAnsi="Arial" w:cs="Arial"/>
          <w:b/>
          <w:color w:val="3E4042"/>
          <w:spacing w:val="8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E4042"/>
          <w:position w:val="1"/>
          <w:sz w:val="8"/>
          <w:szCs w:val="8"/>
        </w:rPr>
        <w:t xml:space="preserve">CII </w:t>
      </w:r>
      <w:r>
        <w:rPr>
          <w:rFonts w:ascii="Arial" w:eastAsia="Arial" w:hAnsi="Arial" w:cs="Arial"/>
          <w:b/>
          <w:color w:val="3E4042"/>
          <w:spacing w:val="2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E4042"/>
          <w:w w:val="126"/>
          <w:position w:val="1"/>
          <w:sz w:val="8"/>
          <w:szCs w:val="8"/>
        </w:rPr>
        <w:t xml:space="preserve">UI </w:t>
      </w:r>
      <w:r>
        <w:rPr>
          <w:rFonts w:ascii="Arial" w:eastAsia="Arial" w:hAnsi="Arial" w:cs="Arial"/>
          <w:b/>
          <w:color w:val="3E4042"/>
          <w:spacing w:val="7"/>
          <w:w w:val="126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E4042"/>
          <w:position w:val="1"/>
          <w:sz w:val="8"/>
          <w:szCs w:val="8"/>
        </w:rPr>
        <w:t xml:space="preserve">00                  </w:t>
      </w:r>
      <w:r>
        <w:rPr>
          <w:rFonts w:ascii="Arial" w:eastAsia="Arial" w:hAnsi="Arial" w:cs="Arial"/>
          <w:b/>
          <w:color w:val="3E4042"/>
          <w:spacing w:val="8"/>
          <w:position w:val="1"/>
          <w:sz w:val="8"/>
          <w:szCs w:val="8"/>
        </w:rPr>
        <w:t xml:space="preserve"> </w:t>
      </w:r>
      <w:r>
        <w:rPr>
          <w:color w:val="3E4042"/>
          <w:spacing w:val="-21"/>
          <w:w w:val="112"/>
          <w:sz w:val="11"/>
          <w:szCs w:val="11"/>
        </w:rPr>
        <w:t>W</w:t>
      </w:r>
      <w:r>
        <w:rPr>
          <w:color w:val="3E4042"/>
          <w:w w:val="112"/>
          <w:sz w:val="11"/>
          <w:szCs w:val="11"/>
        </w:rPr>
        <w:t xml:space="preserve">&lt;Oc:&gt;                                                                  </w:t>
      </w:r>
      <w:r>
        <w:rPr>
          <w:color w:val="3E4042"/>
          <w:spacing w:val="13"/>
          <w:w w:val="112"/>
          <w:sz w:val="11"/>
          <w:szCs w:val="11"/>
        </w:rPr>
        <w:t xml:space="preserve"> </w:t>
      </w:r>
      <w:r>
        <w:rPr>
          <w:color w:val="3E4042"/>
          <w:w w:val="73"/>
          <w:position w:val="-1"/>
          <w:sz w:val="11"/>
          <w:szCs w:val="11"/>
        </w:rPr>
        <w:t>&lt;.n</w:t>
      </w:r>
    </w:p>
    <w:p w:rsidR="00A62B7E" w:rsidRDefault="00C23DF3">
      <w:pPr>
        <w:spacing w:line="180" w:lineRule="atLeast"/>
        <w:rPr>
          <w:sz w:val="7"/>
          <w:szCs w:val="7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8" w:space="720" w:equalWidth="0">
            <w:col w:w="1092" w:space="585"/>
            <w:col w:w="106" w:space="753"/>
            <w:col w:w="270" w:space="393"/>
            <w:col w:w="442" w:space="417"/>
            <w:col w:w="106" w:space="940"/>
            <w:col w:w="442" w:space="206"/>
            <w:col w:w="457" w:space="398"/>
            <w:col w:w="4873"/>
          </w:cols>
        </w:sectPr>
      </w:pPr>
      <w:r>
        <w:rPr>
          <w:b/>
          <w:color w:val="3E4042"/>
          <w:w w:val="155"/>
          <w:sz w:val="9"/>
          <w:szCs w:val="9"/>
        </w:rPr>
        <w:t>N</w:t>
      </w:r>
      <w:r>
        <w:rPr>
          <w:b/>
          <w:color w:val="3E4042"/>
          <w:spacing w:val="28"/>
          <w:w w:val="155"/>
          <w:sz w:val="9"/>
          <w:szCs w:val="9"/>
        </w:rPr>
        <w:t xml:space="preserve"> </w:t>
      </w:r>
      <w:r>
        <w:rPr>
          <w:b/>
          <w:color w:val="3E4042"/>
          <w:w w:val="78"/>
          <w:sz w:val="9"/>
          <w:szCs w:val="9"/>
        </w:rPr>
        <w:t>......</w:t>
      </w:r>
      <w:r>
        <w:rPr>
          <w:b/>
          <w:color w:val="3E4042"/>
          <w:spacing w:val="16"/>
          <w:w w:val="78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191"/>
          <w:sz w:val="7"/>
          <w:szCs w:val="7"/>
        </w:rPr>
        <w:t>�</w:t>
      </w:r>
      <w:r>
        <w:rPr>
          <w:b/>
          <w:color w:val="3E4042"/>
          <w:w w:val="215"/>
          <w:sz w:val="7"/>
          <w:szCs w:val="7"/>
        </w:rPr>
        <w:t>(.J</w:t>
      </w:r>
    </w:p>
    <w:p w:rsidR="00A62B7E" w:rsidRDefault="00C23DF3">
      <w:pPr>
        <w:spacing w:line="240" w:lineRule="atLeast"/>
        <w:jc w:val="right"/>
        <w:rPr>
          <w:sz w:val="11"/>
          <w:szCs w:val="11"/>
        </w:rPr>
      </w:pPr>
      <w:r>
        <w:rPr>
          <w:color w:val="3E4042"/>
          <w:w w:val="74"/>
          <w:sz w:val="11"/>
          <w:szCs w:val="11"/>
        </w:rPr>
        <w:lastRenderedPageBreak/>
        <w:t>&lt;O</w:t>
      </w:r>
      <w:r>
        <w:rPr>
          <w:color w:val="3E4042"/>
          <w:w w:val="223"/>
          <w:sz w:val="11"/>
          <w:szCs w:val="11"/>
        </w:rPr>
        <w:t>C</w:t>
      </w:r>
    </w:p>
    <w:p w:rsidR="00A62B7E" w:rsidRDefault="00C23DF3">
      <w:pPr>
        <w:spacing w:line="60" w:lineRule="exac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3E4042"/>
          <w:w w:val="170"/>
          <w:sz w:val="8"/>
          <w:szCs w:val="8"/>
        </w:rPr>
        <w:t>Q</w:t>
      </w:r>
    </w:p>
    <w:p w:rsidR="00A62B7E" w:rsidRDefault="00C23DF3">
      <w:pPr>
        <w:spacing w:line="260" w:lineRule="atLeast"/>
        <w:ind w:right="-3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b/>
          <w:color w:val="3E4042"/>
          <w:w w:val="144"/>
          <w:sz w:val="12"/>
          <w:szCs w:val="12"/>
        </w:rPr>
        <w:lastRenderedPageBreak/>
        <w:t>o</w:t>
      </w:r>
      <w:r>
        <w:rPr>
          <w:rFonts w:ascii="Arial" w:eastAsia="Arial" w:hAnsi="Arial" w:cs="Arial"/>
          <w:b/>
          <w:color w:val="3E4042"/>
          <w:w w:val="94"/>
          <w:sz w:val="12"/>
          <w:szCs w:val="12"/>
        </w:rPr>
        <w:t>-....</w:t>
      </w:r>
      <w:r>
        <w:rPr>
          <w:rFonts w:ascii="Arial" w:eastAsia="Arial" w:hAnsi="Arial" w:cs="Arial"/>
          <w:b/>
          <w:color w:val="3E4042"/>
          <w:w w:val="251"/>
          <w:sz w:val="12"/>
          <w:szCs w:val="12"/>
        </w:rPr>
        <w:t>c</w:t>
      </w:r>
      <w:r>
        <w:rPr>
          <w:rFonts w:ascii="Arial" w:eastAsia="Arial" w:hAnsi="Arial" w:cs="Arial"/>
          <w:b/>
          <w:color w:val="3E404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3E4042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3E4042"/>
          <w:w w:val="63"/>
          <w:sz w:val="12"/>
          <w:szCs w:val="12"/>
        </w:rPr>
        <w:t>.....</w:t>
      </w:r>
    </w:p>
    <w:p w:rsidR="00A62B7E" w:rsidRDefault="00C23DF3">
      <w:pPr>
        <w:spacing w:line="6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b/>
          <w:color w:val="3E4042"/>
          <w:w w:val="151"/>
          <w:sz w:val="9"/>
          <w:szCs w:val="9"/>
        </w:rPr>
        <w:t>O</w:t>
      </w:r>
    </w:p>
    <w:p w:rsidR="00A62B7E" w:rsidRDefault="00C23DF3">
      <w:pPr>
        <w:spacing w:line="340" w:lineRule="atLeast"/>
        <w:ind w:right="-3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b/>
          <w:color w:val="3E4042"/>
          <w:w w:val="73"/>
          <w:sz w:val="10"/>
          <w:szCs w:val="10"/>
        </w:rPr>
        <w:lastRenderedPageBreak/>
        <w:t>.,:..</w:t>
      </w:r>
    </w:p>
    <w:p w:rsidR="00A62B7E" w:rsidRDefault="00C23DF3">
      <w:pPr>
        <w:spacing w:line="120" w:lineRule="atLeast"/>
        <w:ind w:right="-62"/>
        <w:rPr>
          <w:sz w:val="27"/>
          <w:szCs w:val="27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52"/>
          <w:position w:val="6"/>
        </w:rPr>
        <w:lastRenderedPageBreak/>
        <w:t>�</w:t>
      </w:r>
      <w:r>
        <w:rPr>
          <w:rFonts w:ascii="Malgun Gothic" w:eastAsia="Malgun Gothic" w:hAnsi="Malgun Gothic" w:cs="Malgun Gothic"/>
          <w:color w:val="3E4042"/>
          <w:w w:val="81"/>
          <w:position w:val="6"/>
        </w:rPr>
        <w:t>�</w:t>
      </w:r>
      <w:r>
        <w:rPr>
          <w:rFonts w:ascii="Malgun Gothic" w:eastAsia="Malgun Gothic" w:hAnsi="Malgun Gothic" w:cs="Malgun Gothic"/>
          <w:color w:val="3E4042"/>
          <w:position w:val="6"/>
        </w:rPr>
        <w:t xml:space="preserve">  </w:t>
      </w:r>
      <w:r>
        <w:rPr>
          <w:rFonts w:ascii="Malgun Gothic" w:eastAsia="Malgun Gothic" w:hAnsi="Malgun Gothic" w:cs="Malgun Gothic"/>
          <w:color w:val="3E4042"/>
          <w:spacing w:val="25"/>
          <w:position w:val="6"/>
        </w:rPr>
        <w:t xml:space="preserve"> </w:t>
      </w:r>
      <w:r>
        <w:rPr>
          <w:color w:val="3E4042"/>
          <w:w w:val="37"/>
          <w:sz w:val="27"/>
          <w:szCs w:val="27"/>
        </w:rPr>
        <w:t>....</w:t>
      </w:r>
    </w:p>
    <w:p w:rsidR="00A62B7E" w:rsidRDefault="00C23DF3">
      <w:pPr>
        <w:spacing w:line="300" w:lineRule="atLeas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3E4042"/>
          <w:w w:val="73"/>
          <w:sz w:val="10"/>
          <w:szCs w:val="10"/>
        </w:rPr>
        <w:lastRenderedPageBreak/>
        <w:t>:::,</w:t>
      </w:r>
    </w:p>
    <w:p w:rsidR="00A62B7E" w:rsidRDefault="00C23DF3">
      <w:pPr>
        <w:spacing w:line="300" w:lineRule="atLeast"/>
        <w:ind w:right="-37"/>
        <w:rPr>
          <w:sz w:val="11"/>
          <w:szCs w:val="11"/>
        </w:rPr>
      </w:pPr>
      <w:r>
        <w:br w:type="column"/>
      </w:r>
      <w:r>
        <w:rPr>
          <w:color w:val="3E4042"/>
          <w:w w:val="64"/>
          <w:sz w:val="11"/>
          <w:szCs w:val="11"/>
        </w:rPr>
        <w:lastRenderedPageBreak/>
        <w:t>:::,</w:t>
      </w:r>
    </w:p>
    <w:p w:rsidR="00A62B7E" w:rsidRDefault="00C23DF3">
      <w:pPr>
        <w:spacing w:line="22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65666A"/>
          <w:sz w:val="9"/>
          <w:szCs w:val="9"/>
        </w:rPr>
        <w:lastRenderedPageBreak/>
        <w:t>&lt;;,</w:t>
      </w:r>
    </w:p>
    <w:p w:rsidR="00A62B7E" w:rsidRDefault="00C23DF3">
      <w:pPr>
        <w:spacing w:before="56" w:line="140" w:lineRule="exact"/>
        <w:rPr>
          <w:sz w:val="32"/>
          <w:szCs w:val="32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7" w:space="720" w:equalWidth="0">
            <w:col w:w="2806" w:space="230"/>
            <w:col w:w="606" w:space="2966"/>
            <w:col w:w="106" w:space="575"/>
            <w:col w:w="605" w:space="911"/>
            <w:col w:w="82" w:space="321"/>
            <w:col w:w="77" w:space="1972"/>
            <w:col w:w="223"/>
          </w:cols>
        </w:sectPr>
      </w:pPr>
      <w:r>
        <w:pict>
          <v:shape id="_x0000_s1091" type="#_x0000_t202" style="position:absolute;margin-left:579.1pt;margin-top:-3.75pt;width:5.05pt;height:11.8pt;z-index:-3659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color w:val="65666A"/>
                      <w:w w:val="63"/>
                      <w:sz w:val="23"/>
                      <w:szCs w:val="23"/>
                    </w:rPr>
                    <w:t>a.</w:t>
                  </w:r>
                </w:p>
              </w:txbxContent>
            </v:textbox>
            <w10:wrap anchorx="page"/>
          </v:shape>
        </w:pict>
      </w:r>
      <w:r>
        <w:rPr>
          <w:color w:val="65666A"/>
          <w:spacing w:val="-26"/>
          <w:w w:val="38"/>
          <w:position w:val="-19"/>
          <w:sz w:val="32"/>
          <w:szCs w:val="32"/>
        </w:rPr>
        <w:t>.</w:t>
      </w:r>
      <w:r>
        <w:rPr>
          <w:rFonts w:ascii="Arial" w:eastAsia="Arial" w:hAnsi="Arial" w:cs="Arial"/>
          <w:color w:val="65666A"/>
          <w:spacing w:val="-26"/>
          <w:w w:val="68"/>
          <w:position w:val="-18"/>
          <w:sz w:val="22"/>
          <w:szCs w:val="22"/>
        </w:rPr>
        <w:t>•</w:t>
      </w:r>
      <w:r>
        <w:rPr>
          <w:color w:val="65666A"/>
          <w:w w:val="38"/>
          <w:position w:val="-19"/>
          <w:sz w:val="32"/>
          <w:szCs w:val="32"/>
        </w:rPr>
        <w:t>.</w:t>
      </w:r>
    </w:p>
    <w:p w:rsidR="00A62B7E" w:rsidRDefault="00A62B7E">
      <w:pPr>
        <w:spacing w:before="2" w:line="120" w:lineRule="exact"/>
        <w:rPr>
          <w:sz w:val="13"/>
          <w:szCs w:val="13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280" w:lineRule="atLeast"/>
        <w:ind w:left="798" w:right="-69"/>
        <w:rPr>
          <w:sz w:val="13"/>
          <w:szCs w:val="13"/>
        </w:rPr>
      </w:pPr>
      <w:r>
        <w:pict>
          <v:shape id="_x0000_s1090" type="#_x0000_t202" style="position:absolute;left:0;text-align:left;margin-left:227.3pt;margin-top:15.15pt;width:6.25pt;height:7.2pt;z-index:-3672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i/>
                      <w:color w:val="535357"/>
                      <w:w w:val="47"/>
                      <w:sz w:val="14"/>
                      <w:szCs w:val="14"/>
                    </w:rPr>
                    <w:t>_</w:t>
                  </w:r>
                  <w:r>
                    <w:rPr>
                      <w:i/>
                      <w:color w:val="3E4042"/>
                      <w:w w:val="97"/>
                      <w:sz w:val="14"/>
                      <w:szCs w:val="14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3E4042"/>
          <w:w w:val="66"/>
          <w:position w:val="-9"/>
        </w:rPr>
        <w:t>co</w:t>
      </w:r>
      <w:r>
        <w:rPr>
          <w:color w:val="3E4042"/>
          <w:spacing w:val="24"/>
          <w:w w:val="66"/>
          <w:position w:val="-9"/>
        </w:rPr>
        <w:t xml:space="preserve"> </w:t>
      </w:r>
      <w:r>
        <w:rPr>
          <w:color w:val="3E4042"/>
          <w:w w:val="156"/>
          <w:position w:val="3"/>
          <w:sz w:val="9"/>
          <w:szCs w:val="9"/>
        </w:rPr>
        <w:t>...</w:t>
      </w:r>
      <w:r>
        <w:rPr>
          <w:rFonts w:ascii="Arial" w:eastAsia="Arial" w:hAnsi="Arial" w:cs="Arial"/>
          <w:color w:val="3E4042"/>
          <w:w w:val="63"/>
          <w:position w:val="-15"/>
          <w:sz w:val="32"/>
          <w:szCs w:val="32"/>
        </w:rPr>
        <w:t>.</w:t>
      </w:r>
      <w:r>
        <w:rPr>
          <w:rFonts w:ascii="Arial" w:eastAsia="Arial" w:hAnsi="Arial" w:cs="Arial"/>
          <w:color w:val="3E4042"/>
          <w:spacing w:val="-28"/>
          <w:w w:val="63"/>
          <w:position w:val="-15"/>
          <w:sz w:val="32"/>
          <w:szCs w:val="32"/>
        </w:rPr>
        <w:t>.</w:t>
      </w:r>
      <w:r>
        <w:rPr>
          <w:rFonts w:ascii="Arial" w:eastAsia="Arial" w:hAnsi="Arial" w:cs="Arial"/>
          <w:color w:val="3E4042"/>
          <w:w w:val="111"/>
          <w:position w:val="3"/>
          <w:sz w:val="7"/>
          <w:szCs w:val="7"/>
        </w:rPr>
        <w:t>j</w:t>
      </w:r>
      <w:r>
        <w:rPr>
          <w:rFonts w:ascii="Arial" w:eastAsia="Arial" w:hAnsi="Arial" w:cs="Arial"/>
          <w:color w:val="3E4042"/>
          <w:spacing w:val="-34"/>
          <w:w w:val="111"/>
          <w:position w:val="3"/>
          <w:sz w:val="7"/>
          <w:szCs w:val="7"/>
        </w:rPr>
        <w:t>&gt;</w:t>
      </w:r>
      <w:r>
        <w:rPr>
          <w:rFonts w:ascii="Arial" w:eastAsia="Arial" w:hAnsi="Arial" w:cs="Arial"/>
          <w:color w:val="3E4042"/>
          <w:spacing w:val="-22"/>
          <w:w w:val="63"/>
          <w:position w:val="-15"/>
          <w:sz w:val="32"/>
          <w:szCs w:val="32"/>
        </w:rPr>
        <w:t>.</w:t>
      </w:r>
      <w:r>
        <w:rPr>
          <w:rFonts w:ascii="Arial" w:eastAsia="Arial" w:hAnsi="Arial" w:cs="Arial"/>
          <w:color w:val="3E4042"/>
          <w:w w:val="111"/>
          <w:position w:val="3"/>
          <w:sz w:val="7"/>
          <w:szCs w:val="7"/>
        </w:rPr>
        <w:t>.</w:t>
      </w:r>
      <w:r>
        <w:rPr>
          <w:rFonts w:ascii="Arial" w:eastAsia="Arial" w:hAnsi="Arial" w:cs="Arial"/>
          <w:color w:val="3E4042"/>
          <w:position w:val="3"/>
          <w:sz w:val="7"/>
          <w:szCs w:val="7"/>
        </w:rPr>
        <w:t xml:space="preserve">                                                                 </w:t>
      </w:r>
      <w:r>
        <w:rPr>
          <w:rFonts w:ascii="Arial" w:eastAsia="Arial" w:hAnsi="Arial" w:cs="Arial"/>
          <w:color w:val="3E4042"/>
          <w:spacing w:val="-3"/>
          <w:position w:val="3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w w:val="139"/>
          <w:sz w:val="9"/>
          <w:szCs w:val="9"/>
        </w:rPr>
        <w:t xml:space="preserve">.i. </w:t>
      </w:r>
      <w:r>
        <w:rPr>
          <w:rFonts w:ascii="Arial" w:eastAsia="Arial" w:hAnsi="Arial" w:cs="Arial"/>
          <w:color w:val="3E4042"/>
          <w:spacing w:val="1"/>
          <w:w w:val="139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39"/>
          <w:sz w:val="9"/>
          <w:szCs w:val="9"/>
        </w:rPr>
        <w:t xml:space="preserve">"-'          </w:t>
      </w:r>
      <w:r>
        <w:rPr>
          <w:rFonts w:ascii="Arial" w:eastAsia="Arial" w:hAnsi="Arial" w:cs="Arial"/>
          <w:color w:val="3E4042"/>
          <w:spacing w:val="7"/>
          <w:w w:val="139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7"/>
          <w:szCs w:val="7"/>
        </w:rPr>
        <w:t xml:space="preserve">.j&gt;.  </w:t>
      </w:r>
      <w:r>
        <w:rPr>
          <w:rFonts w:ascii="Arial" w:eastAsia="Arial" w:hAnsi="Arial" w:cs="Arial"/>
          <w:color w:val="3E4042"/>
          <w:spacing w:val="10"/>
          <w:position w:val="1"/>
          <w:sz w:val="7"/>
          <w:szCs w:val="7"/>
        </w:rPr>
        <w:t xml:space="preserve"> </w:t>
      </w:r>
      <w:r>
        <w:rPr>
          <w:color w:val="3E4042"/>
          <w:position w:val="1"/>
          <w:sz w:val="9"/>
          <w:szCs w:val="9"/>
        </w:rPr>
        <w:t xml:space="preserve">01  </w:t>
      </w:r>
      <w:r>
        <w:rPr>
          <w:color w:val="3E4042"/>
          <w:spacing w:val="10"/>
          <w:position w:val="1"/>
          <w:sz w:val="9"/>
          <w:szCs w:val="9"/>
        </w:rPr>
        <w:t xml:space="preserve"> </w:t>
      </w:r>
      <w:r>
        <w:rPr>
          <w:color w:val="3E4042"/>
          <w:w w:val="127"/>
          <w:position w:val="1"/>
          <w:sz w:val="9"/>
          <w:szCs w:val="9"/>
        </w:rPr>
        <w:t>"-'</w:t>
      </w:r>
      <w:r>
        <w:rPr>
          <w:color w:val="3E4042"/>
          <w:w w:val="127"/>
          <w:position w:val="1"/>
          <w:sz w:val="9"/>
          <w:szCs w:val="9"/>
        </w:rPr>
        <w:t xml:space="preserve">             </w:t>
      </w:r>
      <w:r>
        <w:rPr>
          <w:color w:val="3E4042"/>
          <w:spacing w:val="17"/>
          <w:w w:val="127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77"/>
          <w:position w:val="-12"/>
          <w:sz w:val="25"/>
          <w:szCs w:val="25"/>
        </w:rPr>
        <w:t>"'</w:t>
      </w:r>
      <w:r>
        <w:rPr>
          <w:rFonts w:ascii="Arial" w:eastAsia="Arial" w:hAnsi="Arial" w:cs="Arial"/>
          <w:color w:val="3E4042"/>
          <w:spacing w:val="33"/>
          <w:w w:val="77"/>
          <w:position w:val="-12"/>
          <w:sz w:val="25"/>
          <w:szCs w:val="25"/>
        </w:rPr>
        <w:t xml:space="preserve"> </w:t>
      </w:r>
      <w:r>
        <w:rPr>
          <w:color w:val="3E4042"/>
          <w:w w:val="86"/>
          <w:sz w:val="13"/>
          <w:szCs w:val="13"/>
        </w:rPr>
        <w:t>co</w:t>
      </w:r>
      <w:r>
        <w:rPr>
          <w:color w:val="3E4042"/>
          <w:w w:val="102"/>
          <w:sz w:val="13"/>
          <w:szCs w:val="13"/>
        </w:rPr>
        <w:t>&lt;!)</w:t>
      </w:r>
      <w:r>
        <w:rPr>
          <w:color w:val="3E4042"/>
          <w:w w:val="219"/>
          <w:sz w:val="13"/>
          <w:szCs w:val="13"/>
        </w:rPr>
        <w:t>"'</w:t>
      </w:r>
    </w:p>
    <w:p w:rsidR="00A62B7E" w:rsidRDefault="00C23DF3">
      <w:pPr>
        <w:spacing w:line="220" w:lineRule="exact"/>
        <w:ind w:right="-231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3E4042"/>
          <w:spacing w:val="-110"/>
          <w:w w:val="24"/>
          <w:position w:val="-92"/>
          <w:sz w:val="141"/>
          <w:szCs w:val="141"/>
        </w:rPr>
        <w:lastRenderedPageBreak/>
        <w:t>·</w:t>
      </w:r>
      <w:r>
        <w:rPr>
          <w:color w:val="3E4042"/>
          <w:w w:val="88"/>
          <w:position w:val="-50"/>
          <w:sz w:val="13"/>
          <w:szCs w:val="13"/>
        </w:rPr>
        <w:t>"-</w:t>
      </w:r>
      <w:r>
        <w:rPr>
          <w:color w:val="3E4042"/>
          <w:spacing w:val="5"/>
          <w:w w:val="88"/>
          <w:position w:val="-50"/>
          <w:sz w:val="13"/>
          <w:szCs w:val="13"/>
        </w:rPr>
        <w:t>'</w:t>
      </w:r>
      <w:r>
        <w:rPr>
          <w:rFonts w:ascii="Arial" w:eastAsia="Arial" w:hAnsi="Arial" w:cs="Arial"/>
          <w:color w:val="3E4042"/>
          <w:w w:val="52"/>
          <w:position w:val="-92"/>
          <w:sz w:val="141"/>
          <w:szCs w:val="141"/>
        </w:rPr>
        <w:t>i</w:t>
      </w:r>
      <w:r>
        <w:rPr>
          <w:rFonts w:ascii="Arial" w:eastAsia="Arial" w:hAnsi="Arial" w:cs="Arial"/>
          <w:color w:val="3E4042"/>
          <w:spacing w:val="-101"/>
          <w:w w:val="34"/>
          <w:position w:val="-92"/>
          <w:sz w:val="141"/>
          <w:szCs w:val="141"/>
        </w:rPr>
        <w:t>·</w:t>
      </w:r>
      <w:r>
        <w:rPr>
          <w:color w:val="3E4042"/>
          <w:w w:val="86"/>
          <w:position w:val="-50"/>
          <w:sz w:val="13"/>
          <w:szCs w:val="13"/>
        </w:rPr>
        <w:t>co</w:t>
      </w:r>
    </w:p>
    <w:p w:rsidR="00A62B7E" w:rsidRDefault="00C23DF3">
      <w:pPr>
        <w:spacing w:before="5" w:line="140" w:lineRule="exact"/>
        <w:rPr>
          <w:sz w:val="14"/>
          <w:szCs w:val="14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300" w:lineRule="atLeast"/>
        <w:ind w:right="-44"/>
        <w:rPr>
          <w:rFonts w:ascii="Arial" w:eastAsia="Arial" w:hAnsi="Arial" w:cs="Arial"/>
          <w:sz w:val="11"/>
          <w:szCs w:val="11"/>
        </w:rPr>
      </w:pPr>
      <w:r>
        <w:rPr>
          <w:color w:val="3E4042"/>
          <w:sz w:val="9"/>
          <w:szCs w:val="9"/>
        </w:rPr>
        <w:t>CO</w:t>
      </w:r>
      <w:r>
        <w:rPr>
          <w:color w:val="3E4042"/>
          <w:spacing w:val="15"/>
          <w:sz w:val="9"/>
          <w:szCs w:val="9"/>
        </w:rPr>
        <w:t xml:space="preserve"> </w:t>
      </w:r>
      <w:r>
        <w:rPr>
          <w:color w:val="3E4042"/>
          <w:sz w:val="9"/>
          <w:szCs w:val="9"/>
        </w:rPr>
        <w:t xml:space="preserve">01  </w:t>
      </w:r>
      <w:r>
        <w:rPr>
          <w:color w:val="3E4042"/>
          <w:spacing w:val="10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sz w:val="8"/>
          <w:szCs w:val="8"/>
        </w:rPr>
        <w:t xml:space="preserve">I\J                 </w:t>
      </w:r>
      <w:r>
        <w:rPr>
          <w:rFonts w:ascii="Arial" w:eastAsia="Arial" w:hAnsi="Arial" w:cs="Arial"/>
          <w:color w:val="3E4042"/>
          <w:spacing w:val="16"/>
          <w:sz w:val="8"/>
          <w:szCs w:val="8"/>
        </w:rPr>
        <w:t xml:space="preserve"> </w:t>
      </w:r>
      <w:r>
        <w:rPr>
          <w:color w:val="3E4042"/>
          <w:sz w:val="13"/>
          <w:szCs w:val="13"/>
        </w:rPr>
        <w:t xml:space="preserve">co    </w:t>
      </w:r>
      <w:r>
        <w:rPr>
          <w:color w:val="3E4042"/>
          <w:spacing w:val="31"/>
          <w:sz w:val="13"/>
          <w:szCs w:val="13"/>
        </w:rPr>
        <w:t xml:space="preserve"> </w:t>
      </w:r>
      <w:r>
        <w:rPr>
          <w:color w:val="3E4042"/>
          <w:w w:val="60"/>
          <w:position w:val="2"/>
          <w:sz w:val="13"/>
          <w:szCs w:val="13"/>
        </w:rPr>
        <w:t>5-'&gt;</w:t>
      </w:r>
      <w:r>
        <w:rPr>
          <w:color w:val="3E4042"/>
          <w:w w:val="125"/>
          <w:position w:val="2"/>
          <w:sz w:val="13"/>
          <w:szCs w:val="13"/>
        </w:rPr>
        <w:t>...,</w:t>
      </w:r>
      <w:r>
        <w:rPr>
          <w:color w:val="3E4042"/>
          <w:position w:val="2"/>
          <w:sz w:val="13"/>
          <w:szCs w:val="13"/>
        </w:rPr>
        <w:t xml:space="preserve"> </w:t>
      </w:r>
      <w:r>
        <w:rPr>
          <w:color w:val="3E4042"/>
          <w:spacing w:val="-3"/>
          <w:position w:val="2"/>
          <w:sz w:val="13"/>
          <w:szCs w:val="13"/>
        </w:rPr>
        <w:t xml:space="preserve"> </w:t>
      </w:r>
      <w:r>
        <w:rPr>
          <w:color w:val="78787B"/>
          <w:position w:val="2"/>
          <w:sz w:val="9"/>
          <w:szCs w:val="9"/>
        </w:rPr>
        <w:t>_</w:t>
      </w:r>
      <w:r>
        <w:rPr>
          <w:color w:val="3E4042"/>
          <w:position w:val="2"/>
          <w:sz w:val="9"/>
          <w:szCs w:val="9"/>
        </w:rPr>
        <w:t xml:space="preserve">01 </w:t>
      </w:r>
      <w:r>
        <w:rPr>
          <w:color w:val="3E4042"/>
          <w:spacing w:val="1"/>
          <w:position w:val="2"/>
          <w:sz w:val="9"/>
          <w:szCs w:val="9"/>
        </w:rPr>
        <w:t xml:space="preserve"> </w:t>
      </w:r>
      <w:r>
        <w:rPr>
          <w:color w:val="3E4042"/>
          <w:w w:val="82"/>
          <w:position w:val="2"/>
          <w:sz w:val="13"/>
          <w:szCs w:val="13"/>
        </w:rPr>
        <w:t xml:space="preserve">co       </w:t>
      </w:r>
      <w:r>
        <w:rPr>
          <w:color w:val="3E4042"/>
          <w:spacing w:val="22"/>
          <w:w w:val="82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3E4042"/>
          <w:w w:val="53"/>
          <w:sz w:val="11"/>
          <w:szCs w:val="11"/>
        </w:rPr>
        <w:t>-1&gt;-</w:t>
      </w:r>
      <w:r>
        <w:rPr>
          <w:rFonts w:ascii="Arial" w:eastAsia="Arial" w:hAnsi="Arial" w:cs="Arial"/>
          <w:i/>
          <w:color w:val="3E4042"/>
          <w:w w:val="152"/>
          <w:sz w:val="11"/>
          <w:szCs w:val="11"/>
        </w:rPr>
        <w:t>W</w:t>
      </w:r>
    </w:p>
    <w:p w:rsidR="00A62B7E" w:rsidRDefault="00C23DF3">
      <w:pPr>
        <w:spacing w:before="17" w:line="260" w:lineRule="exact"/>
        <w:rPr>
          <w:sz w:val="26"/>
          <w:szCs w:val="26"/>
        </w:rPr>
      </w:pPr>
      <w:r>
        <w:br w:type="column"/>
      </w:r>
    </w:p>
    <w:p w:rsidR="00A62B7E" w:rsidRDefault="00C23DF3">
      <w:pPr>
        <w:ind w:left="5"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E4042"/>
          <w:sz w:val="12"/>
          <w:szCs w:val="12"/>
        </w:rPr>
        <w:t>"-'</w:t>
      </w:r>
    </w:p>
    <w:p w:rsidR="00A62B7E" w:rsidRDefault="00A62B7E">
      <w:pPr>
        <w:spacing w:before="17" w:line="200" w:lineRule="exact"/>
      </w:pPr>
    </w:p>
    <w:p w:rsidR="00A62B7E" w:rsidRDefault="00C23DF3">
      <w:pPr>
        <w:spacing w:line="380" w:lineRule="atLeast"/>
        <w:ind w:right="-29"/>
        <w:rPr>
          <w:sz w:val="9"/>
          <w:szCs w:val="9"/>
        </w:rPr>
      </w:pPr>
      <w:r>
        <w:rPr>
          <w:color w:val="3E4042"/>
          <w:w w:val="111"/>
          <w:sz w:val="9"/>
          <w:szCs w:val="9"/>
        </w:rPr>
        <w:t>01</w:t>
      </w:r>
    </w:p>
    <w:p w:rsidR="00A62B7E" w:rsidRDefault="00C23DF3">
      <w:pPr>
        <w:spacing w:before="6" w:line="180" w:lineRule="exact"/>
        <w:rPr>
          <w:sz w:val="18"/>
          <w:szCs w:val="18"/>
        </w:rPr>
      </w:pPr>
      <w:r>
        <w:br w:type="column"/>
      </w:r>
    </w:p>
    <w:p w:rsidR="00A62B7E" w:rsidRDefault="00C23DF3">
      <w:pPr>
        <w:spacing w:line="120" w:lineRule="exact"/>
        <w:ind w:left="200" w:right="167"/>
        <w:jc w:val="center"/>
        <w:rPr>
          <w:sz w:val="13"/>
          <w:szCs w:val="13"/>
        </w:rPr>
      </w:pPr>
      <w:r>
        <w:rPr>
          <w:color w:val="3E4042"/>
          <w:w w:val="68"/>
          <w:position w:val="-2"/>
          <w:sz w:val="13"/>
          <w:szCs w:val="13"/>
        </w:rPr>
        <w:t>c...</w:t>
      </w:r>
    </w:p>
    <w:p w:rsidR="00A62B7E" w:rsidRDefault="00C23DF3">
      <w:pPr>
        <w:spacing w:line="80" w:lineRule="exact"/>
        <w:ind w:left="202" w:right="197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3E4042"/>
          <w:w w:val="89"/>
          <w:sz w:val="11"/>
          <w:szCs w:val="11"/>
        </w:rPr>
        <w:t>c:</w:t>
      </w:r>
    </w:p>
    <w:p w:rsidR="00A62B7E" w:rsidRDefault="00A62B7E">
      <w:pPr>
        <w:spacing w:before="4" w:line="140" w:lineRule="exact"/>
        <w:rPr>
          <w:sz w:val="15"/>
          <w:szCs w:val="15"/>
        </w:rPr>
      </w:pPr>
    </w:p>
    <w:p w:rsidR="00A62B7E" w:rsidRDefault="00C23DF3">
      <w:pPr>
        <w:spacing w:line="320" w:lineRule="atLeast"/>
        <w:ind w:left="-39" w:right="-39"/>
        <w:jc w:val="center"/>
        <w:rPr>
          <w:sz w:val="8"/>
          <w:szCs w:val="8"/>
        </w:rPr>
      </w:pPr>
      <w:r>
        <w:pict>
          <v:shape id="_x0000_s1089" type="#_x0000_t202" style="position:absolute;left:0;text-align:left;margin-left:522pt;margin-top:16.05pt;width:5.3pt;height:10pt;z-index:-3658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E4042"/>
                      <w:w w:val="5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088" type="#_x0000_t202" style="position:absolute;left:0;text-align:left;margin-left:532.1pt;margin-top:14.6pt;width:5.3pt;height:4.2pt;z-index:-3657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3"/>
                    <w:rPr>
                      <w:sz w:val="8"/>
                      <w:szCs w:val="8"/>
                    </w:rPr>
                  </w:pPr>
                  <w:r>
                    <w:rPr>
                      <w:color w:val="3E4042"/>
                      <w:w w:val="135"/>
                      <w:sz w:val="8"/>
                      <w:szCs w:val="8"/>
                    </w:rPr>
                    <w:t>Q.</w:t>
                  </w:r>
                </w:p>
              </w:txbxContent>
            </v:textbox>
            <w10:wrap anchorx="page"/>
          </v:shape>
        </w:pict>
      </w:r>
      <w:r>
        <w:pict>
          <v:shape id="_x0000_s1087" type="#_x0000_t202" style="position:absolute;left:0;text-align:left;margin-left:522pt;margin-top:20.55pt;width:5.3pt;height:14.7pt;z-index:-3656;mso-position-horizontal-relative:page" filled="f" stroked="f">
            <v:textbox inset="0,0,0,0">
              <w:txbxContent>
                <w:p w:rsidR="00A62B7E" w:rsidRDefault="00C23DF3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color w:val="3E4042"/>
                      <w:w w:val="104"/>
                      <w:sz w:val="29"/>
                      <w:szCs w:val="29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137"/>
          <w:sz w:val="9"/>
          <w:szCs w:val="9"/>
        </w:rPr>
        <w:t xml:space="preserve">"ti  </w:t>
      </w:r>
      <w:r>
        <w:rPr>
          <w:rFonts w:ascii="Arial" w:eastAsia="Arial" w:hAnsi="Arial" w:cs="Arial"/>
          <w:color w:val="3E4042"/>
          <w:spacing w:val="17"/>
          <w:w w:val="137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77"/>
          <w:position w:val="-10"/>
          <w:sz w:val="25"/>
          <w:szCs w:val="25"/>
        </w:rPr>
        <w:t>"'</w:t>
      </w:r>
      <w:r>
        <w:rPr>
          <w:rFonts w:ascii="Arial" w:eastAsia="Arial" w:hAnsi="Arial" w:cs="Arial"/>
          <w:color w:val="3E4042"/>
          <w:spacing w:val="42"/>
          <w:w w:val="77"/>
          <w:position w:val="-10"/>
          <w:sz w:val="25"/>
          <w:szCs w:val="25"/>
        </w:rPr>
        <w:t xml:space="preserve"> </w:t>
      </w:r>
      <w:r>
        <w:rPr>
          <w:color w:val="3E4042"/>
          <w:w w:val="135"/>
          <w:position w:val="2"/>
          <w:sz w:val="8"/>
          <w:szCs w:val="8"/>
        </w:rPr>
        <w:t>Q.</w:t>
      </w:r>
    </w:p>
    <w:p w:rsidR="00A62B7E" w:rsidRDefault="00C23DF3">
      <w:pPr>
        <w:spacing w:line="360" w:lineRule="exact"/>
        <w:ind w:left="14"/>
        <w:rPr>
          <w:sz w:val="30"/>
          <w:szCs w:val="30"/>
        </w:rPr>
      </w:pPr>
      <w:r>
        <w:br w:type="column"/>
      </w:r>
      <w:r>
        <w:rPr>
          <w:rFonts w:ascii="Malgun Gothic" w:eastAsia="Malgun Gothic" w:hAnsi="Malgun Gothic" w:cs="Malgun Gothic"/>
          <w:color w:val="65666A"/>
          <w:w w:val="31"/>
          <w:position w:val="-8"/>
          <w:sz w:val="30"/>
          <w:szCs w:val="30"/>
        </w:rPr>
        <w:lastRenderedPageBreak/>
        <w:t>�</w:t>
      </w:r>
      <w:r>
        <w:rPr>
          <w:color w:val="65666A"/>
          <w:w w:val="179"/>
          <w:position w:val="-8"/>
          <w:sz w:val="30"/>
          <w:szCs w:val="30"/>
        </w:rPr>
        <w:t>i</w:t>
      </w:r>
    </w:p>
    <w:p w:rsidR="00A62B7E" w:rsidRDefault="00C23DF3">
      <w:pPr>
        <w:spacing w:line="120" w:lineRule="atLeast"/>
        <w:rPr>
          <w:rFonts w:ascii="Arial" w:eastAsia="Arial" w:hAnsi="Arial" w:cs="Arial"/>
          <w:sz w:val="55"/>
          <w:szCs w:val="55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6" w:space="720" w:equalWidth="0">
            <w:col w:w="4682" w:space="412"/>
            <w:col w:w="447" w:space="225"/>
            <w:col w:w="2281" w:space="1151"/>
            <w:col w:w="106" w:space="590"/>
            <w:col w:w="533" w:space="667"/>
            <w:col w:w="386"/>
          </w:cols>
        </w:sectPr>
      </w:pPr>
      <w:r>
        <w:rPr>
          <w:color w:val="78787B"/>
          <w:spacing w:val="-14"/>
          <w:w w:val="41"/>
          <w:position w:val="-8"/>
          <w:sz w:val="21"/>
          <w:szCs w:val="21"/>
        </w:rPr>
        <w:t>-</w:t>
      </w:r>
      <w:r>
        <w:rPr>
          <w:color w:val="65666A"/>
          <w:w w:val="34"/>
        </w:rPr>
        <w:t>.....</w:t>
      </w:r>
      <w:r>
        <w:rPr>
          <w:color w:val="65666A"/>
          <w:spacing w:val="-2"/>
          <w:w w:val="119"/>
        </w:rPr>
        <w:t>.</w:t>
      </w:r>
      <w:r>
        <w:rPr>
          <w:rFonts w:ascii="Arial" w:eastAsia="Arial" w:hAnsi="Arial" w:cs="Arial"/>
          <w:color w:val="65666A"/>
          <w:w w:val="37"/>
          <w:position w:val="-8"/>
          <w:sz w:val="55"/>
          <w:szCs w:val="55"/>
        </w:rPr>
        <w:t>.</w:t>
      </w:r>
    </w:p>
    <w:p w:rsidR="00A62B7E" w:rsidRDefault="00C23DF3">
      <w:pPr>
        <w:spacing w:line="640" w:lineRule="atLeast"/>
        <w:jc w:val="right"/>
        <w:rPr>
          <w:sz w:val="13"/>
          <w:szCs w:val="13"/>
        </w:rPr>
      </w:pPr>
      <w:r>
        <w:rPr>
          <w:rFonts w:ascii="Arial" w:eastAsia="Arial" w:hAnsi="Arial" w:cs="Arial"/>
          <w:color w:val="3E4042"/>
          <w:sz w:val="12"/>
          <w:szCs w:val="12"/>
        </w:rPr>
        <w:lastRenderedPageBreak/>
        <w:t xml:space="preserve">"-'                    </w:t>
      </w:r>
      <w:r>
        <w:rPr>
          <w:rFonts w:ascii="Arial" w:eastAsia="Arial" w:hAnsi="Arial" w:cs="Arial"/>
          <w:color w:val="3E4042"/>
          <w:spacing w:val="31"/>
          <w:sz w:val="12"/>
          <w:szCs w:val="12"/>
        </w:rPr>
        <w:t xml:space="preserve"> </w:t>
      </w:r>
      <w:r>
        <w:rPr>
          <w:color w:val="3E4042"/>
          <w:w w:val="88"/>
          <w:sz w:val="13"/>
          <w:szCs w:val="13"/>
        </w:rPr>
        <w:t>"-'</w:t>
      </w:r>
    </w:p>
    <w:p w:rsidR="00A62B7E" w:rsidRDefault="00C23DF3">
      <w:pPr>
        <w:spacing w:line="640" w:lineRule="atLeast"/>
        <w:ind w:right="-70"/>
        <w:rPr>
          <w:sz w:val="33"/>
          <w:szCs w:val="33"/>
        </w:rPr>
      </w:pPr>
      <w:r>
        <w:br w:type="column"/>
      </w:r>
      <w:r>
        <w:rPr>
          <w:color w:val="3E4042"/>
          <w:w w:val="66"/>
          <w:sz w:val="14"/>
          <w:szCs w:val="14"/>
        </w:rPr>
        <w:lastRenderedPageBreak/>
        <w:t xml:space="preserve">&lt;O  </w:t>
      </w:r>
      <w:r>
        <w:rPr>
          <w:color w:val="3E4042"/>
          <w:spacing w:val="17"/>
          <w:w w:val="66"/>
          <w:sz w:val="14"/>
          <w:szCs w:val="14"/>
        </w:rPr>
        <w:t xml:space="preserve"> </w:t>
      </w:r>
      <w:r>
        <w:rPr>
          <w:color w:val="3E4042"/>
          <w:position w:val="1"/>
          <w:sz w:val="13"/>
          <w:szCs w:val="13"/>
        </w:rPr>
        <w:t>"-'</w:t>
      </w:r>
      <w:r>
        <w:rPr>
          <w:color w:val="3E4042"/>
          <w:spacing w:val="15"/>
          <w:position w:val="1"/>
          <w:sz w:val="13"/>
          <w:szCs w:val="13"/>
        </w:rPr>
        <w:t xml:space="preserve"> </w:t>
      </w:r>
      <w:r>
        <w:rPr>
          <w:color w:val="3E4042"/>
          <w:w w:val="42"/>
          <w:position w:val="1"/>
          <w:sz w:val="33"/>
          <w:szCs w:val="33"/>
        </w:rPr>
        <w:t>...</w:t>
      </w:r>
      <w:r>
        <w:rPr>
          <w:color w:val="3E4042"/>
          <w:w w:val="65"/>
          <w:position w:val="1"/>
          <w:sz w:val="33"/>
          <w:szCs w:val="33"/>
        </w:rPr>
        <w:t>...</w:t>
      </w:r>
    </w:p>
    <w:p w:rsidR="00A62B7E" w:rsidRDefault="00C23DF3">
      <w:pPr>
        <w:spacing w:line="640" w:lineRule="atLeast"/>
        <w:ind w:right="-69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39"/>
          <w:sz w:val="32"/>
          <w:szCs w:val="32"/>
        </w:rPr>
        <w:lastRenderedPageBreak/>
        <w:t>�</w:t>
      </w:r>
      <w:r>
        <w:rPr>
          <w:color w:val="3E4042"/>
          <w:w w:val="39"/>
          <w:sz w:val="32"/>
          <w:szCs w:val="32"/>
        </w:rPr>
        <w:t xml:space="preserve">-....      </w:t>
      </w:r>
      <w:r>
        <w:rPr>
          <w:color w:val="3E4042"/>
          <w:spacing w:val="21"/>
          <w:w w:val="39"/>
          <w:sz w:val="32"/>
          <w:szCs w:val="32"/>
        </w:rPr>
        <w:t xml:space="preserve"> </w:t>
      </w:r>
      <w:r>
        <w:rPr>
          <w:rFonts w:ascii="Arial" w:eastAsia="Arial" w:hAnsi="Arial" w:cs="Arial"/>
          <w:color w:val="3E4042"/>
          <w:position w:val="-4"/>
          <w:sz w:val="12"/>
          <w:szCs w:val="12"/>
        </w:rPr>
        <w:t>"-' 01</w:t>
      </w:r>
    </w:p>
    <w:p w:rsidR="00A62B7E" w:rsidRDefault="00C23DF3">
      <w:pPr>
        <w:spacing w:line="640" w:lineRule="atLeast"/>
        <w:ind w:right="-42"/>
        <w:rPr>
          <w:sz w:val="14"/>
          <w:szCs w:val="14"/>
        </w:rPr>
      </w:pPr>
      <w:r>
        <w:br w:type="column"/>
      </w:r>
      <w:r>
        <w:rPr>
          <w:color w:val="3E4042"/>
          <w:w w:val="73"/>
          <w:sz w:val="14"/>
          <w:szCs w:val="14"/>
        </w:rPr>
        <w:lastRenderedPageBreak/>
        <w:t>:,,.</w:t>
      </w:r>
    </w:p>
    <w:p w:rsidR="00A62B7E" w:rsidRDefault="00C23DF3">
      <w:pPr>
        <w:spacing w:line="640" w:lineRule="atLeast"/>
        <w:rPr>
          <w:rFonts w:ascii="Malgun Gothic" w:eastAsia="Malgun Gothic" w:hAnsi="Malgun Gothic" w:cs="Malgun Gothic"/>
          <w:sz w:val="13"/>
          <w:szCs w:val="13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5" w:space="720" w:equalWidth="0">
            <w:col w:w="3473" w:space="566"/>
            <w:col w:w="644" w:space="2572"/>
            <w:col w:w="797" w:space="748"/>
            <w:col w:w="106" w:space="292"/>
            <w:col w:w="2282"/>
          </w:cols>
        </w:sectPr>
      </w:pPr>
      <w:r>
        <w:br w:type="column"/>
      </w:r>
      <w:r>
        <w:rPr>
          <w:color w:val="3E4042"/>
          <w:w w:val="181"/>
          <w:position w:val="9"/>
          <w:sz w:val="7"/>
          <w:szCs w:val="7"/>
        </w:rPr>
        <w:lastRenderedPageBreak/>
        <w:t xml:space="preserve">0)                 </w:t>
      </w:r>
      <w:r>
        <w:rPr>
          <w:color w:val="3E4042"/>
          <w:spacing w:val="20"/>
          <w:w w:val="181"/>
          <w:position w:val="9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66"/>
          <w:position w:val="-2"/>
        </w:rPr>
        <w:t>�</w:t>
      </w:r>
      <w:r>
        <w:rPr>
          <w:rFonts w:ascii="Malgun Gothic" w:eastAsia="Malgun Gothic" w:hAnsi="Malgun Gothic" w:cs="Malgun Gothic"/>
          <w:color w:val="3E4042"/>
          <w:w w:val="66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3E4042"/>
          <w:spacing w:val="5"/>
          <w:w w:val="66"/>
          <w:position w:val="-2"/>
        </w:rPr>
        <w:t xml:space="preserve"> </w:t>
      </w:r>
      <w:r>
        <w:rPr>
          <w:color w:val="3E4042"/>
          <w:w w:val="66"/>
          <w:position w:val="5"/>
          <w:sz w:val="11"/>
          <w:szCs w:val="11"/>
        </w:rPr>
        <w:t xml:space="preserve">:::,     </w:t>
      </w:r>
      <w:r>
        <w:rPr>
          <w:color w:val="3E4042"/>
          <w:spacing w:val="13"/>
          <w:w w:val="66"/>
          <w:position w:val="5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sz w:val="10"/>
          <w:szCs w:val="10"/>
        </w:rPr>
        <w:t xml:space="preserve">)&gt;                       </w:t>
      </w:r>
      <w:r>
        <w:rPr>
          <w:rFonts w:ascii="Arial" w:eastAsia="Arial" w:hAnsi="Arial" w:cs="Arial"/>
          <w:color w:val="3E4042"/>
          <w:spacing w:val="26"/>
          <w:sz w:val="10"/>
          <w:szCs w:val="10"/>
        </w:rPr>
        <w:t xml:space="preserve"> </w:t>
      </w:r>
      <w:r>
        <w:rPr>
          <w:color w:val="65666A"/>
          <w:w w:val="83"/>
          <w:sz w:val="13"/>
          <w:szCs w:val="13"/>
        </w:rPr>
        <w:t>S-</w:t>
      </w:r>
      <w:r>
        <w:rPr>
          <w:rFonts w:ascii="Malgun Gothic" w:eastAsia="Malgun Gothic" w:hAnsi="Malgun Gothic" w:cs="Malgun Gothic"/>
          <w:color w:val="65666A"/>
          <w:w w:val="110"/>
          <w:sz w:val="13"/>
          <w:szCs w:val="13"/>
        </w:rPr>
        <w:t>�</w:t>
      </w:r>
    </w:p>
    <w:p w:rsidR="00A62B7E" w:rsidRDefault="00C23DF3">
      <w:pPr>
        <w:spacing w:line="440" w:lineRule="atLeast"/>
        <w:ind w:left="818" w:right="-51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E4042"/>
          <w:position w:val="5"/>
          <w:sz w:val="7"/>
          <w:szCs w:val="7"/>
        </w:rPr>
        <w:lastRenderedPageBreak/>
        <w:t xml:space="preserve">.j&gt;.           </w:t>
      </w:r>
      <w:r>
        <w:rPr>
          <w:rFonts w:ascii="Arial" w:eastAsia="Arial" w:hAnsi="Arial" w:cs="Arial"/>
          <w:color w:val="3E4042"/>
          <w:spacing w:val="4"/>
          <w:position w:val="5"/>
          <w:sz w:val="7"/>
          <w:szCs w:val="7"/>
        </w:rPr>
        <w:t xml:space="preserve"> </w:t>
      </w:r>
      <w:r>
        <w:rPr>
          <w:rFonts w:ascii="Arial" w:eastAsia="Arial" w:hAnsi="Arial" w:cs="Arial"/>
          <w:color w:val="535357"/>
          <w:position w:val="5"/>
          <w:sz w:val="7"/>
          <w:szCs w:val="7"/>
        </w:rPr>
        <w:t xml:space="preserve">.j&gt;.                                                                 </w:t>
      </w:r>
      <w:r>
        <w:rPr>
          <w:rFonts w:ascii="Arial" w:eastAsia="Arial" w:hAnsi="Arial" w:cs="Arial"/>
          <w:color w:val="535357"/>
          <w:spacing w:val="7"/>
          <w:position w:val="5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sz w:val="12"/>
          <w:szCs w:val="12"/>
        </w:rPr>
        <w:t xml:space="preserve">"-'                    </w:t>
      </w:r>
      <w:r>
        <w:rPr>
          <w:rFonts w:ascii="Arial" w:eastAsia="Arial" w:hAnsi="Arial" w:cs="Arial"/>
          <w:color w:val="3E4042"/>
          <w:spacing w:val="31"/>
          <w:sz w:val="12"/>
          <w:szCs w:val="12"/>
        </w:rPr>
        <w:t xml:space="preserve"> </w:t>
      </w:r>
      <w:r>
        <w:rPr>
          <w:color w:val="3E4042"/>
          <w:w w:val="187"/>
          <w:position w:val="3"/>
          <w:sz w:val="9"/>
          <w:szCs w:val="9"/>
        </w:rPr>
        <w:t>0</w:t>
      </w:r>
      <w:r>
        <w:rPr>
          <w:color w:val="3E4042"/>
          <w:spacing w:val="37"/>
          <w:w w:val="187"/>
          <w:position w:val="3"/>
          <w:sz w:val="9"/>
          <w:szCs w:val="9"/>
        </w:rPr>
        <w:t xml:space="preserve"> </w:t>
      </w:r>
      <w:r>
        <w:rPr>
          <w:color w:val="3E4042"/>
          <w:w w:val="187"/>
          <w:position w:val="3"/>
          <w:sz w:val="9"/>
          <w:szCs w:val="9"/>
        </w:rPr>
        <w:t xml:space="preserve">...        </w:t>
      </w:r>
      <w:r>
        <w:rPr>
          <w:color w:val="3E4042"/>
          <w:spacing w:val="23"/>
          <w:w w:val="187"/>
          <w:position w:val="3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45"/>
          <w:position w:val="1"/>
        </w:rPr>
        <w:t xml:space="preserve">....  </w:t>
      </w:r>
      <w:r>
        <w:rPr>
          <w:rFonts w:ascii="Arial" w:eastAsia="Arial" w:hAnsi="Arial" w:cs="Arial"/>
          <w:color w:val="3E4042"/>
          <w:spacing w:val="11"/>
          <w:w w:val="45"/>
          <w:position w:val="1"/>
        </w:rPr>
        <w:t xml:space="preserve"> </w:t>
      </w:r>
      <w:r>
        <w:rPr>
          <w:rFonts w:ascii="Arial" w:eastAsia="Arial" w:hAnsi="Arial" w:cs="Arial"/>
          <w:color w:val="3E4042"/>
          <w:position w:val="1"/>
          <w:sz w:val="9"/>
          <w:szCs w:val="9"/>
        </w:rPr>
        <w:t xml:space="preserve">.... </w:t>
      </w:r>
      <w:r>
        <w:rPr>
          <w:rFonts w:ascii="Arial" w:eastAsia="Arial" w:hAnsi="Arial" w:cs="Arial"/>
          <w:color w:val="3E4042"/>
          <w:spacing w:val="18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44"/>
          <w:position w:val="1"/>
          <w:sz w:val="9"/>
          <w:szCs w:val="9"/>
        </w:rPr>
        <w:t>"-'</w:t>
      </w:r>
      <w:r>
        <w:rPr>
          <w:rFonts w:ascii="Arial" w:eastAsia="Arial" w:hAnsi="Arial" w:cs="Arial"/>
          <w:color w:val="3E4042"/>
          <w:spacing w:val="18"/>
          <w:w w:val="144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44"/>
          <w:position w:val="1"/>
          <w:sz w:val="9"/>
          <w:szCs w:val="9"/>
        </w:rPr>
        <w:t>.i.</w:t>
      </w:r>
    </w:p>
    <w:p w:rsidR="00A62B7E" w:rsidRDefault="00C23DF3">
      <w:pPr>
        <w:spacing w:line="440" w:lineRule="atLeast"/>
        <w:ind w:right="-34"/>
        <w:rPr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3E4042"/>
          <w:w w:val="278"/>
          <w:sz w:val="7"/>
          <w:szCs w:val="7"/>
        </w:rPr>
        <w:lastRenderedPageBreak/>
        <w:t>"'</w:t>
      </w:r>
      <w:r>
        <w:rPr>
          <w:rFonts w:ascii="Arial" w:eastAsia="Arial" w:hAnsi="Arial" w:cs="Arial"/>
          <w:color w:val="3E4042"/>
          <w:w w:val="176"/>
          <w:sz w:val="7"/>
          <w:szCs w:val="7"/>
        </w:rPr>
        <w:t>.j&gt;.</w:t>
      </w:r>
      <w:r>
        <w:rPr>
          <w:rFonts w:ascii="Arial" w:eastAsia="Arial" w:hAnsi="Arial" w:cs="Arial"/>
          <w:color w:val="3E4042"/>
          <w:sz w:val="7"/>
          <w:szCs w:val="7"/>
        </w:rPr>
        <w:t xml:space="preserve">  </w:t>
      </w:r>
      <w:r>
        <w:rPr>
          <w:rFonts w:ascii="Arial" w:eastAsia="Arial" w:hAnsi="Arial" w:cs="Arial"/>
          <w:color w:val="3E4042"/>
          <w:spacing w:val="-1"/>
          <w:sz w:val="7"/>
          <w:szCs w:val="7"/>
        </w:rPr>
        <w:t xml:space="preserve"> </w:t>
      </w:r>
      <w:r>
        <w:rPr>
          <w:color w:val="3E4042"/>
          <w:w w:val="117"/>
          <w:sz w:val="9"/>
          <w:szCs w:val="9"/>
        </w:rPr>
        <w:t>01</w:t>
      </w:r>
    </w:p>
    <w:p w:rsidR="00A62B7E" w:rsidRDefault="00C23DF3">
      <w:pPr>
        <w:spacing w:line="440" w:lineRule="atLeast"/>
        <w:ind w:right="-94"/>
        <w:rPr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3E4042"/>
          <w:spacing w:val="-64"/>
          <w:w w:val="58"/>
          <w:position w:val="-12"/>
          <w:sz w:val="38"/>
          <w:szCs w:val="38"/>
        </w:rPr>
        <w:lastRenderedPageBreak/>
        <w:t>"</w:t>
      </w:r>
      <w:r>
        <w:rPr>
          <w:color w:val="3E4042"/>
          <w:spacing w:val="-42"/>
          <w:w w:val="234"/>
          <w:position w:val="-2"/>
          <w:sz w:val="9"/>
          <w:szCs w:val="9"/>
        </w:rPr>
        <w:t>0</w:t>
      </w:r>
      <w:r>
        <w:rPr>
          <w:rFonts w:ascii="Arial" w:eastAsia="Arial" w:hAnsi="Arial" w:cs="Arial"/>
          <w:color w:val="3E4042"/>
          <w:w w:val="58"/>
          <w:position w:val="-12"/>
          <w:sz w:val="38"/>
          <w:szCs w:val="38"/>
        </w:rPr>
        <w:t>'</w:t>
      </w:r>
      <w:r>
        <w:rPr>
          <w:rFonts w:ascii="Arial" w:eastAsia="Arial" w:hAnsi="Arial" w:cs="Arial"/>
          <w:color w:val="3E4042"/>
          <w:position w:val="-12"/>
          <w:sz w:val="38"/>
          <w:szCs w:val="38"/>
        </w:rPr>
        <w:t xml:space="preserve"> </w:t>
      </w:r>
      <w:r>
        <w:rPr>
          <w:rFonts w:ascii="Arial" w:eastAsia="Arial" w:hAnsi="Arial" w:cs="Arial"/>
          <w:color w:val="3E4042"/>
          <w:spacing w:val="-9"/>
          <w:position w:val="-12"/>
          <w:sz w:val="38"/>
          <w:szCs w:val="38"/>
        </w:rPr>
        <w:t xml:space="preserve"> </w:t>
      </w:r>
      <w:r>
        <w:rPr>
          <w:rFonts w:ascii="Malgun Gothic" w:eastAsia="Malgun Gothic" w:hAnsi="Malgun Gothic" w:cs="Malgun Gothic"/>
          <w:color w:val="3E4042"/>
          <w:spacing w:val="-106"/>
          <w:w w:val="39"/>
          <w:position w:val="1"/>
          <w:sz w:val="34"/>
          <w:szCs w:val="34"/>
        </w:rPr>
        <w:t>�</w:t>
      </w:r>
      <w:r>
        <w:rPr>
          <w:color w:val="3E4042"/>
          <w:w w:val="86"/>
          <w:position w:val="-2"/>
          <w:sz w:val="13"/>
          <w:szCs w:val="13"/>
        </w:rPr>
        <w:t>co</w:t>
      </w:r>
      <w:r>
        <w:rPr>
          <w:color w:val="3E4042"/>
          <w:w w:val="213"/>
          <w:position w:val="-2"/>
          <w:sz w:val="13"/>
          <w:szCs w:val="13"/>
        </w:rPr>
        <w:t>"'</w:t>
      </w:r>
      <w:r>
        <w:rPr>
          <w:color w:val="3E4042"/>
          <w:position w:val="-2"/>
          <w:sz w:val="13"/>
          <w:szCs w:val="13"/>
        </w:rPr>
        <w:t xml:space="preserve">  </w:t>
      </w:r>
      <w:r>
        <w:rPr>
          <w:color w:val="3E4042"/>
          <w:spacing w:val="-11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3E4042"/>
          <w:w w:val="50"/>
          <w:sz w:val="11"/>
          <w:szCs w:val="11"/>
        </w:rPr>
        <w:t>-1&gt;-</w:t>
      </w:r>
      <w:r>
        <w:rPr>
          <w:rFonts w:ascii="Arial" w:eastAsia="Arial" w:hAnsi="Arial" w:cs="Arial"/>
          <w:i/>
          <w:color w:val="3E4042"/>
          <w:w w:val="205"/>
          <w:sz w:val="11"/>
          <w:szCs w:val="11"/>
        </w:rPr>
        <w:t>w</w:t>
      </w:r>
      <w:r>
        <w:rPr>
          <w:rFonts w:ascii="Arial" w:eastAsia="Arial" w:hAnsi="Arial" w:cs="Arial"/>
          <w:i/>
          <w:color w:val="3E4042"/>
          <w:sz w:val="11"/>
          <w:szCs w:val="11"/>
        </w:rPr>
        <w:t xml:space="preserve">       </w:t>
      </w:r>
      <w:r>
        <w:rPr>
          <w:rFonts w:ascii="Arial" w:eastAsia="Arial" w:hAnsi="Arial" w:cs="Arial"/>
          <w:i/>
          <w:color w:val="3E4042"/>
          <w:spacing w:val="-13"/>
          <w:sz w:val="11"/>
          <w:szCs w:val="11"/>
        </w:rPr>
        <w:t xml:space="preserve"> </w:t>
      </w:r>
      <w:r>
        <w:rPr>
          <w:color w:val="3E4042"/>
          <w:w w:val="45"/>
          <w:position w:val="1"/>
          <w:sz w:val="23"/>
          <w:szCs w:val="23"/>
        </w:rPr>
        <w:t>...,</w:t>
      </w:r>
    </w:p>
    <w:p w:rsidR="00A62B7E" w:rsidRDefault="00C23DF3">
      <w:pPr>
        <w:spacing w:line="440" w:lineRule="atLeast"/>
        <w:ind w:right="-70"/>
        <w:rPr>
          <w:sz w:val="33"/>
          <w:szCs w:val="33"/>
        </w:rPr>
      </w:pPr>
      <w:r>
        <w:br w:type="column"/>
      </w:r>
      <w:r>
        <w:rPr>
          <w:color w:val="3E4042"/>
          <w:w w:val="42"/>
          <w:sz w:val="33"/>
          <w:szCs w:val="33"/>
        </w:rPr>
        <w:lastRenderedPageBreak/>
        <w:t>...</w:t>
      </w:r>
    </w:p>
    <w:p w:rsidR="00A62B7E" w:rsidRDefault="00C23DF3">
      <w:pPr>
        <w:spacing w:line="320" w:lineRule="atLeast"/>
        <w:jc w:val="right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3E4042"/>
          <w:w w:val="59"/>
          <w:sz w:val="13"/>
          <w:szCs w:val="13"/>
        </w:rPr>
        <w:lastRenderedPageBreak/>
        <w:t>&lt;O</w:t>
      </w:r>
    </w:p>
    <w:p w:rsidR="00A62B7E" w:rsidRDefault="00C23DF3">
      <w:pPr>
        <w:spacing w:line="120" w:lineRule="atLeast"/>
        <w:ind w:left="-50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Malgun Gothic" w:eastAsia="Malgun Gothic" w:hAnsi="Malgun Gothic" w:cs="Malgun Gothic"/>
          <w:color w:val="3E4042"/>
          <w:w w:val="52"/>
          <w:position w:val="-7"/>
        </w:rPr>
        <w:t>�</w:t>
      </w:r>
      <w:r>
        <w:rPr>
          <w:rFonts w:ascii="Malgun Gothic" w:eastAsia="Malgun Gothic" w:hAnsi="Malgun Gothic" w:cs="Malgun Gothic"/>
          <w:color w:val="3E4042"/>
          <w:w w:val="52"/>
          <w:position w:val="-7"/>
        </w:rPr>
        <w:t xml:space="preserve">       </w:t>
      </w:r>
      <w:r>
        <w:rPr>
          <w:rFonts w:ascii="Malgun Gothic" w:eastAsia="Malgun Gothic" w:hAnsi="Malgun Gothic" w:cs="Malgun Gothic"/>
          <w:color w:val="3E4042"/>
          <w:spacing w:val="1"/>
          <w:w w:val="52"/>
          <w:position w:val="-7"/>
        </w:rPr>
        <w:t xml:space="preserve"> </w:t>
      </w:r>
      <w:r>
        <w:rPr>
          <w:rFonts w:ascii="Arial" w:eastAsia="Arial" w:hAnsi="Arial" w:cs="Arial"/>
          <w:color w:val="3E4042"/>
          <w:w w:val="111"/>
          <w:sz w:val="7"/>
          <w:szCs w:val="7"/>
        </w:rPr>
        <w:t>.j&gt;.</w:t>
      </w:r>
    </w:p>
    <w:p w:rsidR="00A62B7E" w:rsidRDefault="00C23DF3">
      <w:pPr>
        <w:spacing w:line="440" w:lineRule="atLeast"/>
        <w:ind w:right="-78"/>
        <w:rPr>
          <w:rFonts w:ascii="Arial" w:eastAsia="Arial" w:hAnsi="Arial" w:cs="Arial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3E4042"/>
          <w:position w:val="-5"/>
          <w:sz w:val="11"/>
          <w:szCs w:val="11"/>
        </w:rPr>
        <w:lastRenderedPageBreak/>
        <w:t xml:space="preserve">c:  </w:t>
      </w:r>
      <w:r>
        <w:rPr>
          <w:rFonts w:ascii="Arial" w:eastAsia="Arial" w:hAnsi="Arial" w:cs="Arial"/>
          <w:color w:val="3E4042"/>
          <w:spacing w:val="24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w w:val="36"/>
          <w:sz w:val="38"/>
          <w:szCs w:val="38"/>
        </w:rPr>
        <w:t>..</w:t>
      </w:r>
    </w:p>
    <w:p w:rsidR="00A62B7E" w:rsidRDefault="00C23DF3">
      <w:pPr>
        <w:spacing w:line="440" w:lineRule="atLeast"/>
        <w:rPr>
          <w:rFonts w:ascii="Arial" w:eastAsia="Arial" w:hAnsi="Arial" w:cs="Arial"/>
          <w:sz w:val="9"/>
          <w:szCs w:val="9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7" w:space="720" w:equalWidth="0">
            <w:col w:w="4682" w:space="1084"/>
            <w:col w:w="437" w:space="379"/>
            <w:col w:w="1306" w:space="57"/>
            <w:col w:w="106" w:space="748"/>
            <w:col w:w="505" w:space="618"/>
            <w:col w:w="279" w:space="119"/>
            <w:col w:w="1160"/>
          </w:cols>
        </w:sectPr>
      </w:pPr>
      <w:r>
        <w:br w:type="column"/>
      </w:r>
      <w:r>
        <w:rPr>
          <w:rFonts w:ascii="Arial" w:eastAsia="Arial" w:hAnsi="Arial" w:cs="Arial"/>
          <w:color w:val="3E4042"/>
          <w:sz w:val="11"/>
          <w:szCs w:val="11"/>
        </w:rPr>
        <w:lastRenderedPageBreak/>
        <w:t xml:space="preserve">c:                     </w:t>
      </w:r>
      <w:r>
        <w:rPr>
          <w:rFonts w:ascii="Arial" w:eastAsia="Arial" w:hAnsi="Arial" w:cs="Arial"/>
          <w:color w:val="3E4042"/>
          <w:spacing w:val="21"/>
          <w:sz w:val="11"/>
          <w:szCs w:val="11"/>
        </w:rPr>
        <w:t xml:space="preserve"> </w:t>
      </w:r>
      <w:r>
        <w:rPr>
          <w:rFonts w:ascii="Arial" w:eastAsia="Arial" w:hAnsi="Arial" w:cs="Arial"/>
          <w:color w:val="65666A"/>
          <w:w w:val="94"/>
          <w:sz w:val="9"/>
          <w:szCs w:val="9"/>
        </w:rPr>
        <w:t>&lt;;,</w:t>
      </w:r>
      <w:r>
        <w:rPr>
          <w:rFonts w:ascii="Arial" w:eastAsia="Arial" w:hAnsi="Arial" w:cs="Arial"/>
          <w:color w:val="65666A"/>
          <w:w w:val="172"/>
          <w:sz w:val="9"/>
          <w:szCs w:val="9"/>
        </w:rPr>
        <w:t>::i</w:t>
      </w:r>
    </w:p>
    <w:p w:rsidR="00A62B7E" w:rsidRDefault="00C23DF3">
      <w:pPr>
        <w:spacing w:line="340" w:lineRule="atLeast"/>
        <w:ind w:left="981" w:right="-59"/>
        <w:rPr>
          <w:sz w:val="14"/>
          <w:szCs w:val="14"/>
        </w:rPr>
      </w:pPr>
      <w:r>
        <w:lastRenderedPageBreak/>
        <w:pict>
          <v:shape id="_x0000_s1086" type="#_x0000_t202" style="position:absolute;left:0;text-align:left;margin-left:270.95pt;margin-top:24.45pt;width:5.3pt;height:3.6pt;z-index:-3670;mso-position-horizontal-relative:page" filled="f" stroked="f">
            <v:textbox inset="0,0,0,0">
              <w:txbxContent>
                <w:p w:rsidR="00A62B7E" w:rsidRDefault="00C23DF3">
                  <w:pPr>
                    <w:spacing w:line="60" w:lineRule="exact"/>
                    <w:ind w:right="-31"/>
                    <w:rPr>
                      <w:sz w:val="7"/>
                      <w:szCs w:val="7"/>
                    </w:rPr>
                  </w:pPr>
                  <w:r>
                    <w:rPr>
                      <w:color w:val="3E4042"/>
                      <w:w w:val="181"/>
                      <w:sz w:val="7"/>
                      <w:szCs w:val="7"/>
                    </w:rPr>
                    <w:t>0)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E4042"/>
          <w:w w:val="152"/>
          <w:position w:val="2"/>
          <w:sz w:val="5"/>
          <w:szCs w:val="5"/>
        </w:rPr>
        <w:t xml:space="preserve">...I.  </w:t>
      </w:r>
      <w:r>
        <w:rPr>
          <w:rFonts w:ascii="Arial" w:eastAsia="Arial" w:hAnsi="Arial" w:cs="Arial"/>
          <w:color w:val="3E4042"/>
          <w:position w:val="2"/>
          <w:sz w:val="10"/>
          <w:szCs w:val="10"/>
        </w:rPr>
        <w:t xml:space="preserve">(X)                                            </w:t>
      </w:r>
      <w:r>
        <w:rPr>
          <w:rFonts w:ascii="Arial" w:eastAsia="Arial" w:hAnsi="Arial" w:cs="Arial"/>
          <w:color w:val="3E4042"/>
          <w:spacing w:val="21"/>
          <w:position w:val="2"/>
          <w:sz w:val="10"/>
          <w:szCs w:val="10"/>
        </w:rPr>
        <w:t xml:space="preserve"> </w:t>
      </w:r>
      <w:r>
        <w:rPr>
          <w:i/>
          <w:color w:val="3E4042"/>
          <w:w w:val="80"/>
          <w:position w:val="1"/>
          <w:sz w:val="14"/>
          <w:szCs w:val="14"/>
        </w:rPr>
        <w:t>co</w:t>
      </w:r>
      <w:r>
        <w:rPr>
          <w:i/>
          <w:color w:val="3E4042"/>
          <w:w w:val="139"/>
          <w:position w:val="1"/>
          <w:sz w:val="14"/>
          <w:szCs w:val="14"/>
        </w:rPr>
        <w:t>W</w:t>
      </w:r>
      <w:r>
        <w:rPr>
          <w:i/>
          <w:color w:val="3E4042"/>
          <w:w w:val="205"/>
          <w:position w:val="1"/>
          <w:sz w:val="14"/>
          <w:szCs w:val="14"/>
        </w:rPr>
        <w:t>-.</w:t>
      </w:r>
      <w:r>
        <w:rPr>
          <w:i/>
          <w:color w:val="3E4042"/>
          <w:position w:val="1"/>
          <w:sz w:val="14"/>
          <w:szCs w:val="14"/>
        </w:rPr>
        <w:t xml:space="preserve"> </w:t>
      </w:r>
      <w:r>
        <w:rPr>
          <w:i/>
          <w:color w:val="3E4042"/>
          <w:spacing w:val="-8"/>
          <w:position w:val="1"/>
          <w:sz w:val="14"/>
          <w:szCs w:val="14"/>
        </w:rPr>
        <w:t xml:space="preserve"> </w:t>
      </w:r>
      <w:r>
        <w:rPr>
          <w:color w:val="3E4042"/>
          <w:w w:val="97"/>
          <w:position w:val="1"/>
          <w:sz w:val="14"/>
          <w:szCs w:val="14"/>
        </w:rPr>
        <w:t>m</w:t>
      </w:r>
      <w:r>
        <w:rPr>
          <w:color w:val="3E4042"/>
          <w:w w:val="69"/>
          <w:position w:val="1"/>
          <w:sz w:val="14"/>
          <w:szCs w:val="14"/>
        </w:rPr>
        <w:t>"k.&gt;</w:t>
      </w:r>
      <w:r>
        <w:rPr>
          <w:color w:val="3E4042"/>
          <w:w w:val="123"/>
          <w:position w:val="1"/>
          <w:sz w:val="14"/>
          <w:szCs w:val="14"/>
        </w:rPr>
        <w:t>W</w:t>
      </w:r>
      <w:r>
        <w:rPr>
          <w:color w:val="3E4042"/>
          <w:w w:val="166"/>
          <w:position w:val="1"/>
          <w:sz w:val="14"/>
          <w:szCs w:val="14"/>
        </w:rPr>
        <w:t>O</w:t>
      </w:r>
      <w:r>
        <w:rPr>
          <w:color w:val="3E4042"/>
          <w:position w:val="1"/>
          <w:sz w:val="14"/>
          <w:szCs w:val="14"/>
        </w:rPr>
        <w:t xml:space="preserve">           </w:t>
      </w:r>
      <w:r>
        <w:rPr>
          <w:color w:val="3E4042"/>
          <w:spacing w:val="-2"/>
          <w:position w:val="1"/>
          <w:sz w:val="14"/>
          <w:szCs w:val="14"/>
        </w:rPr>
        <w:t xml:space="preserve"> </w:t>
      </w:r>
      <w:r>
        <w:rPr>
          <w:color w:val="3E4042"/>
          <w:sz w:val="13"/>
          <w:szCs w:val="13"/>
        </w:rPr>
        <w:t xml:space="preserve">co </w:t>
      </w:r>
      <w:r>
        <w:rPr>
          <w:color w:val="3E4042"/>
          <w:spacing w:val="4"/>
          <w:sz w:val="13"/>
          <w:szCs w:val="13"/>
        </w:rPr>
        <w:t xml:space="preserve"> </w:t>
      </w:r>
      <w:r>
        <w:rPr>
          <w:color w:val="3E4042"/>
          <w:w w:val="105"/>
          <w:sz w:val="10"/>
          <w:szCs w:val="10"/>
        </w:rPr>
        <w:t>I\J</w:t>
      </w:r>
      <w:r>
        <w:rPr>
          <w:color w:val="3E4042"/>
          <w:w w:val="226"/>
          <w:sz w:val="10"/>
          <w:szCs w:val="10"/>
        </w:rPr>
        <w:t>O</w:t>
      </w:r>
      <w:r>
        <w:rPr>
          <w:color w:val="3E4042"/>
          <w:w w:val="93"/>
          <w:sz w:val="10"/>
          <w:szCs w:val="10"/>
        </w:rPr>
        <w:t>:...i..</w:t>
      </w:r>
      <w:r>
        <w:rPr>
          <w:color w:val="3E4042"/>
          <w:sz w:val="10"/>
          <w:szCs w:val="10"/>
        </w:rPr>
        <w:t xml:space="preserve">               </w:t>
      </w:r>
      <w:r>
        <w:rPr>
          <w:color w:val="3E4042"/>
          <w:spacing w:val="3"/>
          <w:sz w:val="10"/>
          <w:szCs w:val="10"/>
        </w:rPr>
        <w:t xml:space="preserve"> </w:t>
      </w:r>
      <w:r>
        <w:rPr>
          <w:color w:val="65666A"/>
          <w:w w:val="43"/>
          <w:position w:val="4"/>
          <w:sz w:val="24"/>
          <w:szCs w:val="24"/>
        </w:rPr>
        <w:t xml:space="preserve">-    </w:t>
      </w:r>
      <w:r>
        <w:rPr>
          <w:color w:val="65666A"/>
          <w:spacing w:val="19"/>
          <w:w w:val="43"/>
          <w:position w:val="4"/>
          <w:sz w:val="24"/>
          <w:szCs w:val="24"/>
        </w:rPr>
        <w:t xml:space="preserve"> </w:t>
      </w:r>
      <w:r>
        <w:rPr>
          <w:color w:val="3E4042"/>
          <w:w w:val="43"/>
          <w:position w:val="4"/>
          <w:sz w:val="23"/>
          <w:szCs w:val="23"/>
        </w:rPr>
        <w:t>....</w:t>
      </w:r>
      <w:r>
        <w:rPr>
          <w:color w:val="3E4042"/>
          <w:spacing w:val="23"/>
          <w:w w:val="43"/>
          <w:position w:val="4"/>
          <w:sz w:val="23"/>
          <w:szCs w:val="23"/>
        </w:rPr>
        <w:t xml:space="preserve"> </w:t>
      </w:r>
      <w:r>
        <w:rPr>
          <w:color w:val="3E4042"/>
          <w:w w:val="43"/>
          <w:position w:val="4"/>
          <w:sz w:val="24"/>
          <w:szCs w:val="24"/>
        </w:rPr>
        <w:t xml:space="preserve">-          </w:t>
      </w:r>
      <w:r>
        <w:rPr>
          <w:color w:val="3E4042"/>
          <w:spacing w:val="13"/>
          <w:w w:val="43"/>
          <w:position w:val="4"/>
          <w:sz w:val="24"/>
          <w:szCs w:val="24"/>
        </w:rPr>
        <w:t xml:space="preserve"> </w:t>
      </w:r>
      <w:r>
        <w:rPr>
          <w:color w:val="535357"/>
          <w:w w:val="65"/>
          <w:position w:val="1"/>
          <w:sz w:val="14"/>
          <w:szCs w:val="14"/>
        </w:rPr>
        <w:t>-:,,.</w:t>
      </w:r>
      <w:r>
        <w:rPr>
          <w:color w:val="535357"/>
          <w:spacing w:val="20"/>
          <w:w w:val="65"/>
          <w:position w:val="1"/>
          <w:sz w:val="14"/>
          <w:szCs w:val="14"/>
        </w:rPr>
        <w:t xml:space="preserve"> </w:t>
      </w:r>
      <w:r>
        <w:rPr>
          <w:color w:val="3E4042"/>
          <w:w w:val="66"/>
          <w:position w:val="1"/>
          <w:sz w:val="14"/>
          <w:szCs w:val="14"/>
        </w:rPr>
        <w:t>&lt;O</w:t>
      </w:r>
      <w:r>
        <w:rPr>
          <w:color w:val="3E4042"/>
          <w:w w:val="88"/>
          <w:position w:val="1"/>
          <w:sz w:val="14"/>
          <w:szCs w:val="14"/>
        </w:rPr>
        <w:t>-:,,.</w:t>
      </w:r>
    </w:p>
    <w:p w:rsidR="00A62B7E" w:rsidRDefault="00C23DF3">
      <w:pPr>
        <w:spacing w:line="340" w:lineRule="atLeast"/>
        <w:ind w:right="-44"/>
        <w:rPr>
          <w:sz w:val="16"/>
          <w:szCs w:val="16"/>
        </w:rPr>
      </w:pPr>
      <w:r>
        <w:br w:type="column"/>
      </w:r>
      <w:r>
        <w:rPr>
          <w:color w:val="3E4042"/>
          <w:w w:val="65"/>
          <w:sz w:val="16"/>
          <w:szCs w:val="16"/>
        </w:rPr>
        <w:lastRenderedPageBreak/>
        <w:t>...,</w:t>
      </w:r>
      <w:r>
        <w:rPr>
          <w:color w:val="3E4042"/>
          <w:w w:val="143"/>
          <w:sz w:val="16"/>
          <w:szCs w:val="16"/>
        </w:rPr>
        <w:t>a,</w:t>
      </w:r>
    </w:p>
    <w:p w:rsidR="00A62B7E" w:rsidRDefault="00C23DF3">
      <w:pPr>
        <w:spacing w:line="340" w:lineRule="atLeast"/>
        <w:rPr>
          <w:rFonts w:ascii="Malgun Gothic" w:eastAsia="Malgun Gothic" w:hAnsi="Malgun Gothic" w:cs="Malgun Gothic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6204" w:space="1079"/>
            <w:col w:w="265" w:space="215"/>
            <w:col w:w="3717"/>
          </w:cols>
        </w:sectPr>
      </w:pPr>
      <w:r>
        <w:br w:type="column"/>
      </w:r>
      <w:r>
        <w:rPr>
          <w:rFonts w:ascii="Arial" w:eastAsia="Arial" w:hAnsi="Arial" w:cs="Arial"/>
          <w:color w:val="3E4042"/>
          <w:w w:val="61"/>
          <w:position w:val="1"/>
          <w:sz w:val="15"/>
          <w:szCs w:val="15"/>
        </w:rPr>
        <w:lastRenderedPageBreak/>
        <w:t>ex,</w:t>
      </w:r>
      <w:r>
        <w:rPr>
          <w:rFonts w:ascii="Arial" w:eastAsia="Arial" w:hAnsi="Arial" w:cs="Arial"/>
          <w:color w:val="3E4042"/>
          <w:spacing w:val="15"/>
          <w:w w:val="61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E4042"/>
          <w:w w:val="61"/>
          <w:position w:val="1"/>
          <w:sz w:val="15"/>
          <w:szCs w:val="15"/>
        </w:rPr>
        <w:t xml:space="preserve">ex,                                                                        </w:t>
      </w:r>
      <w:r>
        <w:rPr>
          <w:rFonts w:ascii="Arial" w:eastAsia="Arial" w:hAnsi="Arial" w:cs="Arial"/>
          <w:color w:val="3E4042"/>
          <w:spacing w:val="25"/>
          <w:w w:val="61"/>
          <w:position w:val="1"/>
          <w:sz w:val="15"/>
          <w:szCs w:val="15"/>
        </w:rPr>
        <w:t xml:space="preserve"> </w:t>
      </w:r>
      <w:r>
        <w:rPr>
          <w:color w:val="3E4042"/>
          <w:w w:val="33"/>
          <w:position w:val="2"/>
          <w:sz w:val="40"/>
          <w:szCs w:val="40"/>
        </w:rPr>
        <w:t xml:space="preserve">..                                     </w:t>
      </w:r>
      <w:r>
        <w:rPr>
          <w:color w:val="3E4042"/>
          <w:spacing w:val="9"/>
          <w:w w:val="33"/>
          <w:position w:val="2"/>
          <w:sz w:val="40"/>
          <w:szCs w:val="40"/>
        </w:rPr>
        <w:t xml:space="preserve"> </w:t>
      </w:r>
      <w:r>
        <w:rPr>
          <w:rFonts w:ascii="Malgun Gothic" w:eastAsia="Malgun Gothic" w:hAnsi="Malgun Gothic" w:cs="Malgun Gothic"/>
          <w:color w:val="65666A"/>
          <w:w w:val="33"/>
        </w:rPr>
        <w:t>�</w:t>
      </w:r>
    </w:p>
    <w:p w:rsidR="00A62B7E" w:rsidRDefault="00C23DF3">
      <w:pPr>
        <w:spacing w:line="240" w:lineRule="atLeast"/>
        <w:jc w:val="right"/>
        <w:rPr>
          <w:rFonts w:ascii="Arial" w:eastAsia="Arial" w:hAnsi="Arial" w:cs="Arial"/>
          <w:sz w:val="32"/>
          <w:szCs w:val="32"/>
        </w:rPr>
      </w:pPr>
      <w:r>
        <w:rPr>
          <w:color w:val="3E4042"/>
          <w:position w:val="18"/>
          <w:sz w:val="9"/>
          <w:szCs w:val="9"/>
        </w:rPr>
        <w:lastRenderedPageBreak/>
        <w:t xml:space="preserve">01  </w:t>
      </w:r>
      <w:r>
        <w:rPr>
          <w:color w:val="3E4042"/>
          <w:spacing w:val="10"/>
          <w:position w:val="18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39"/>
          <w:sz w:val="32"/>
          <w:szCs w:val="32"/>
        </w:rPr>
        <w:t>...</w:t>
      </w:r>
    </w:p>
    <w:p w:rsidR="00A62B7E" w:rsidRDefault="00C23DF3">
      <w:pPr>
        <w:spacing w:line="240" w:lineRule="atLeast"/>
        <w:ind w:right="-41"/>
        <w:rPr>
          <w:sz w:val="13"/>
          <w:szCs w:val="13"/>
        </w:rPr>
      </w:pPr>
      <w:r>
        <w:br w:type="column"/>
      </w:r>
      <w:r>
        <w:rPr>
          <w:color w:val="3E4042"/>
          <w:w w:val="167"/>
          <w:sz w:val="13"/>
          <w:szCs w:val="13"/>
        </w:rPr>
        <w:lastRenderedPageBreak/>
        <w:t>o,</w:t>
      </w:r>
      <w:r>
        <w:rPr>
          <w:color w:val="3E4042"/>
          <w:w w:val="172"/>
          <w:sz w:val="13"/>
          <w:szCs w:val="13"/>
        </w:rPr>
        <w:t>o,</w:t>
      </w:r>
    </w:p>
    <w:p w:rsidR="00A62B7E" w:rsidRDefault="00C23DF3">
      <w:pPr>
        <w:spacing w:line="240" w:lineRule="atLeast"/>
        <w:rPr>
          <w:rFonts w:ascii="Arial" w:eastAsia="Arial" w:hAnsi="Arial" w:cs="Arial"/>
          <w:sz w:val="38"/>
          <w:szCs w:val="38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1087" w:space="3263"/>
            <w:col w:w="332" w:space="2217"/>
            <w:col w:w="4581"/>
          </w:cols>
        </w:sectPr>
      </w:pPr>
      <w:r>
        <w:br w:type="column"/>
      </w:r>
      <w:r>
        <w:rPr>
          <w:color w:val="3E4042"/>
          <w:w w:val="54"/>
          <w:position w:val="-29"/>
          <w:sz w:val="49"/>
          <w:szCs w:val="49"/>
        </w:rPr>
        <w:lastRenderedPageBreak/>
        <w:t xml:space="preserve">_     </w:t>
      </w:r>
      <w:r>
        <w:rPr>
          <w:color w:val="3E4042"/>
          <w:spacing w:val="11"/>
          <w:w w:val="54"/>
          <w:position w:val="-29"/>
          <w:sz w:val="49"/>
          <w:szCs w:val="49"/>
        </w:rPr>
        <w:t xml:space="preserve"> </w:t>
      </w:r>
      <w:r>
        <w:rPr>
          <w:color w:val="3E4042"/>
          <w:position w:val="-3"/>
          <w:sz w:val="13"/>
          <w:szCs w:val="13"/>
        </w:rPr>
        <w:t xml:space="preserve">co                                                                       </w:t>
      </w:r>
      <w:r>
        <w:rPr>
          <w:color w:val="3E4042"/>
          <w:spacing w:val="18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w w:val="36"/>
          <w:sz w:val="38"/>
          <w:szCs w:val="38"/>
        </w:rPr>
        <w:t>..</w:t>
      </w:r>
    </w:p>
    <w:p w:rsidR="00A62B7E" w:rsidRDefault="00C23DF3">
      <w:pPr>
        <w:spacing w:line="500" w:lineRule="atLeast"/>
        <w:jc w:val="right"/>
        <w:rPr>
          <w:sz w:val="23"/>
          <w:szCs w:val="23"/>
        </w:rPr>
      </w:pPr>
      <w:r>
        <w:rPr>
          <w:color w:val="3E4042"/>
          <w:w w:val="45"/>
          <w:sz w:val="23"/>
          <w:szCs w:val="23"/>
        </w:rPr>
        <w:lastRenderedPageBreak/>
        <w:t>...,</w:t>
      </w:r>
    </w:p>
    <w:p w:rsidR="00A62B7E" w:rsidRDefault="00C23DF3">
      <w:pPr>
        <w:spacing w:line="500" w:lineRule="atLeast"/>
        <w:ind w:right="-41"/>
        <w:rPr>
          <w:sz w:val="13"/>
          <w:szCs w:val="13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117"/>
          <w:sz w:val="9"/>
          <w:szCs w:val="9"/>
        </w:rPr>
        <w:lastRenderedPageBreak/>
        <w:t>�</w:t>
      </w:r>
      <w:r>
        <w:rPr>
          <w:rFonts w:ascii="Arial" w:eastAsia="Arial" w:hAnsi="Arial" w:cs="Arial"/>
          <w:color w:val="3E4042"/>
          <w:w w:val="217"/>
          <w:sz w:val="9"/>
          <w:szCs w:val="9"/>
        </w:rPr>
        <w:t>m</w:t>
      </w:r>
      <w:r>
        <w:rPr>
          <w:rFonts w:ascii="Arial" w:eastAsia="Arial" w:hAnsi="Arial" w:cs="Arial"/>
          <w:color w:val="3E4042"/>
          <w:w w:val="134"/>
          <w:sz w:val="9"/>
          <w:szCs w:val="9"/>
        </w:rPr>
        <w:t>-...i</w:t>
      </w:r>
      <w:r>
        <w:rPr>
          <w:rFonts w:ascii="Arial" w:eastAsia="Arial" w:hAnsi="Arial" w:cs="Arial"/>
          <w:color w:val="3E4042"/>
          <w:w w:val="217"/>
          <w:sz w:val="9"/>
          <w:szCs w:val="9"/>
        </w:rPr>
        <w:t>o,</w:t>
      </w:r>
      <w:r>
        <w:rPr>
          <w:rFonts w:ascii="Arial" w:eastAsia="Arial" w:hAnsi="Arial" w:cs="Arial"/>
          <w:color w:val="3E4042"/>
          <w:w w:val="140"/>
          <w:sz w:val="9"/>
          <w:szCs w:val="9"/>
        </w:rPr>
        <w:t>.i:..</w:t>
      </w:r>
      <w:r>
        <w:rPr>
          <w:rFonts w:ascii="Malgun Gothic" w:eastAsia="Malgun Gothic" w:hAnsi="Malgun Gothic" w:cs="Malgun Gothic"/>
          <w:color w:val="3E4042"/>
          <w:w w:val="186"/>
          <w:sz w:val="9"/>
          <w:szCs w:val="9"/>
        </w:rPr>
        <w:t>�</w:t>
      </w:r>
      <w:r>
        <w:rPr>
          <w:rFonts w:ascii="Arial" w:eastAsia="Arial" w:hAnsi="Arial" w:cs="Arial"/>
          <w:color w:val="3E4042"/>
          <w:w w:val="163"/>
          <w:sz w:val="9"/>
          <w:szCs w:val="9"/>
        </w:rPr>
        <w:t>01</w:t>
      </w:r>
      <w:r>
        <w:rPr>
          <w:rFonts w:ascii="Arial" w:eastAsia="Arial" w:hAnsi="Arial" w:cs="Arial"/>
          <w:color w:val="3E4042"/>
          <w:sz w:val="9"/>
          <w:szCs w:val="9"/>
        </w:rPr>
        <w:t xml:space="preserve">                </w:t>
      </w:r>
      <w:r>
        <w:rPr>
          <w:rFonts w:ascii="Arial" w:eastAsia="Arial" w:hAnsi="Arial" w:cs="Arial"/>
          <w:color w:val="3E4042"/>
          <w:spacing w:val="-1"/>
          <w:sz w:val="9"/>
          <w:szCs w:val="9"/>
        </w:rPr>
        <w:t xml:space="preserve"> </w:t>
      </w:r>
      <w:r>
        <w:rPr>
          <w:color w:val="3E4042"/>
          <w:position w:val="-3"/>
          <w:sz w:val="13"/>
          <w:szCs w:val="13"/>
        </w:rPr>
        <w:t>"-'</w:t>
      </w:r>
    </w:p>
    <w:p w:rsidR="00A62B7E" w:rsidRDefault="00C23DF3">
      <w:pPr>
        <w:spacing w:line="50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E4042"/>
          <w:w w:val="130"/>
          <w:sz w:val="7"/>
          <w:szCs w:val="7"/>
        </w:rPr>
        <w:lastRenderedPageBreak/>
        <w:t>....</w:t>
      </w:r>
      <w:r>
        <w:rPr>
          <w:rFonts w:ascii="Arial" w:eastAsia="Arial" w:hAnsi="Arial" w:cs="Arial"/>
          <w:color w:val="3E4042"/>
          <w:w w:val="289"/>
          <w:sz w:val="7"/>
          <w:szCs w:val="7"/>
        </w:rPr>
        <w:t>...</w:t>
      </w:r>
      <w:r>
        <w:rPr>
          <w:rFonts w:ascii="Arial" w:eastAsia="Arial" w:hAnsi="Arial" w:cs="Arial"/>
          <w:color w:val="3E4042"/>
          <w:sz w:val="7"/>
          <w:szCs w:val="7"/>
        </w:rPr>
        <w:t xml:space="preserve">  </w:t>
      </w:r>
      <w:r>
        <w:rPr>
          <w:rFonts w:ascii="Arial" w:eastAsia="Arial" w:hAnsi="Arial" w:cs="Arial"/>
          <w:color w:val="3E4042"/>
          <w:spacing w:val="4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w w:val="106"/>
          <w:sz w:val="7"/>
          <w:szCs w:val="7"/>
        </w:rPr>
        <w:t>.j&gt;.</w:t>
      </w:r>
    </w:p>
    <w:p w:rsidR="00A62B7E" w:rsidRDefault="00C23DF3">
      <w:pPr>
        <w:spacing w:line="500" w:lineRule="atLeast"/>
        <w:ind w:right="-64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3E4042"/>
          <w:w w:val="41"/>
          <w:sz w:val="29"/>
          <w:szCs w:val="29"/>
        </w:rPr>
        <w:lastRenderedPageBreak/>
        <w:t>...</w:t>
      </w:r>
    </w:p>
    <w:p w:rsidR="00A62B7E" w:rsidRDefault="00C23DF3">
      <w:pPr>
        <w:spacing w:line="500" w:lineRule="atLeast"/>
        <w:ind w:right="-47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3E4042"/>
          <w:sz w:val="13"/>
          <w:szCs w:val="13"/>
        </w:rPr>
        <w:lastRenderedPageBreak/>
        <w:t xml:space="preserve">co     </w:t>
      </w:r>
      <w:r>
        <w:rPr>
          <w:color w:val="3E4042"/>
          <w:spacing w:val="13"/>
          <w:sz w:val="13"/>
          <w:szCs w:val="13"/>
        </w:rPr>
        <w:t xml:space="preserve"> </w:t>
      </w:r>
      <w:r>
        <w:rPr>
          <w:color w:val="3E4042"/>
          <w:spacing w:val="-50"/>
          <w:w w:val="86"/>
          <w:position w:val="4"/>
          <w:sz w:val="13"/>
          <w:szCs w:val="13"/>
        </w:rPr>
        <w:t>c</w:t>
      </w:r>
      <w:r>
        <w:rPr>
          <w:color w:val="3E4042"/>
          <w:w w:val="66"/>
          <w:sz w:val="13"/>
          <w:szCs w:val="13"/>
        </w:rPr>
        <w:t>&lt;</w:t>
      </w:r>
      <w:r>
        <w:rPr>
          <w:color w:val="3E4042"/>
          <w:spacing w:val="-27"/>
          <w:w w:val="66"/>
          <w:sz w:val="13"/>
          <w:szCs w:val="13"/>
        </w:rPr>
        <w:t>!</w:t>
      </w:r>
      <w:r>
        <w:rPr>
          <w:color w:val="3E4042"/>
          <w:spacing w:val="-29"/>
          <w:w w:val="86"/>
          <w:position w:val="4"/>
          <w:sz w:val="13"/>
          <w:szCs w:val="13"/>
        </w:rPr>
        <w:t>o</w:t>
      </w:r>
      <w:r>
        <w:rPr>
          <w:color w:val="3E4042"/>
          <w:w w:val="66"/>
          <w:sz w:val="13"/>
          <w:szCs w:val="13"/>
        </w:rPr>
        <w:t>)</w:t>
      </w:r>
      <w:r>
        <w:rPr>
          <w:color w:val="3E4042"/>
          <w:spacing w:val="11"/>
          <w:sz w:val="13"/>
          <w:szCs w:val="13"/>
        </w:rPr>
        <w:t xml:space="preserve"> </w:t>
      </w:r>
      <w:r>
        <w:rPr>
          <w:color w:val="65666A"/>
          <w:spacing w:val="-15"/>
          <w:w w:val="80"/>
          <w:position w:val="4"/>
          <w:sz w:val="13"/>
          <w:szCs w:val="13"/>
        </w:rPr>
        <w:t>-</w:t>
      </w:r>
      <w:r>
        <w:rPr>
          <w:color w:val="3E4042"/>
          <w:w w:val="80"/>
          <w:sz w:val="13"/>
          <w:szCs w:val="13"/>
        </w:rPr>
        <w:t xml:space="preserve">....  </w:t>
      </w:r>
      <w:r>
        <w:rPr>
          <w:color w:val="3E4042"/>
          <w:spacing w:val="4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w w:val="103"/>
          <w:position w:val="5"/>
          <w:sz w:val="9"/>
          <w:szCs w:val="9"/>
        </w:rPr>
        <w:t>&lt;0</w:t>
      </w:r>
      <w:r>
        <w:rPr>
          <w:rFonts w:ascii="Arial" w:eastAsia="Arial" w:hAnsi="Arial" w:cs="Arial"/>
          <w:color w:val="535357"/>
          <w:w w:val="240"/>
          <w:position w:val="5"/>
          <w:sz w:val="9"/>
          <w:szCs w:val="9"/>
        </w:rPr>
        <w:t>-</w:t>
      </w:r>
    </w:p>
    <w:p w:rsidR="00A62B7E" w:rsidRDefault="00C23DF3">
      <w:pPr>
        <w:spacing w:line="500" w:lineRule="atLeast"/>
        <w:ind w:right="-53"/>
        <w:rPr>
          <w:sz w:val="15"/>
          <w:szCs w:val="15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53"/>
          <w:position w:val="3"/>
        </w:rPr>
        <w:lastRenderedPageBreak/>
        <w:t>�</w:t>
      </w:r>
      <w:r>
        <w:rPr>
          <w:rFonts w:ascii="Malgun Gothic" w:eastAsia="Malgun Gothic" w:hAnsi="Malgun Gothic" w:cs="Malgun Gothic"/>
          <w:color w:val="3E4042"/>
          <w:w w:val="53"/>
          <w:position w:val="3"/>
        </w:rPr>
        <w:t xml:space="preserve">      </w:t>
      </w:r>
      <w:r>
        <w:rPr>
          <w:rFonts w:ascii="Malgun Gothic" w:eastAsia="Malgun Gothic" w:hAnsi="Malgun Gothic" w:cs="Malgun Gothic"/>
          <w:color w:val="3E4042"/>
          <w:spacing w:val="30"/>
          <w:w w:val="53"/>
          <w:position w:val="3"/>
        </w:rPr>
        <w:t xml:space="preserve"> </w:t>
      </w:r>
      <w:r>
        <w:rPr>
          <w:rFonts w:ascii="Malgun Gothic" w:eastAsia="Malgun Gothic" w:hAnsi="Malgun Gothic" w:cs="Malgun Gothic"/>
          <w:color w:val="3E4042"/>
          <w:w w:val="53"/>
          <w:position w:val="3"/>
        </w:rPr>
        <w:t>�</w:t>
      </w:r>
      <w:r>
        <w:rPr>
          <w:rFonts w:ascii="Malgun Gothic" w:eastAsia="Malgun Gothic" w:hAnsi="Malgun Gothic" w:cs="Malgun Gothic"/>
          <w:color w:val="3E4042"/>
          <w:w w:val="53"/>
          <w:position w:val="3"/>
        </w:rPr>
        <w:t xml:space="preserve">              </w:t>
      </w:r>
      <w:r>
        <w:rPr>
          <w:rFonts w:ascii="Malgun Gothic" w:eastAsia="Malgun Gothic" w:hAnsi="Malgun Gothic" w:cs="Malgun Gothic"/>
          <w:color w:val="3E4042"/>
          <w:spacing w:val="25"/>
          <w:w w:val="53"/>
          <w:position w:val="3"/>
        </w:rPr>
        <w:t xml:space="preserve"> </w:t>
      </w:r>
      <w:r>
        <w:rPr>
          <w:color w:val="3E4042"/>
          <w:w w:val="53"/>
          <w:sz w:val="15"/>
          <w:szCs w:val="15"/>
        </w:rPr>
        <w:t>.!!!..</w:t>
      </w:r>
    </w:p>
    <w:p w:rsidR="00A62B7E" w:rsidRDefault="00C23DF3">
      <w:pPr>
        <w:spacing w:line="340" w:lineRule="atLeast"/>
        <w:rPr>
          <w:rFonts w:ascii="Arial" w:eastAsia="Arial" w:hAnsi="Arial" w:cs="Arial"/>
        </w:rPr>
      </w:pPr>
      <w:r>
        <w:br w:type="column"/>
      </w:r>
      <w:r>
        <w:rPr>
          <w:i/>
          <w:color w:val="3E4042"/>
          <w:sz w:val="14"/>
          <w:szCs w:val="14"/>
        </w:rPr>
        <w:lastRenderedPageBreak/>
        <w:t xml:space="preserve">!"  </w:t>
      </w:r>
      <w:r>
        <w:rPr>
          <w:i/>
          <w:color w:val="3E4042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3E4042"/>
          <w:position w:val="-7"/>
        </w:rPr>
        <w:t>ii</w:t>
      </w:r>
    </w:p>
    <w:p w:rsidR="00A62B7E" w:rsidRDefault="00C23DF3">
      <w:pPr>
        <w:spacing w:line="160" w:lineRule="atLeast"/>
        <w:ind w:right="232"/>
        <w:jc w:val="right"/>
        <w:rPr>
          <w:sz w:val="10"/>
          <w:szCs w:val="10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7" w:space="720" w:equalWidth="0">
            <w:col w:w="924" w:space="1607"/>
            <w:col w:w="1628" w:space="945"/>
            <w:col w:w="433" w:space="230"/>
            <w:col w:w="102" w:space="729"/>
            <w:col w:w="865" w:space="1339"/>
            <w:col w:w="1229" w:space="71"/>
            <w:col w:w="1378"/>
          </w:cols>
        </w:sectPr>
      </w:pPr>
      <w:r>
        <w:rPr>
          <w:color w:val="3E4042"/>
          <w:w w:val="297"/>
          <w:sz w:val="10"/>
          <w:szCs w:val="10"/>
        </w:rPr>
        <w:t>0</w:t>
      </w:r>
    </w:p>
    <w:p w:rsidR="00A62B7E" w:rsidRDefault="00C23DF3">
      <w:pPr>
        <w:spacing w:line="400" w:lineRule="atLeast"/>
        <w:ind w:left="818" w:right="-55"/>
        <w:rPr>
          <w:rFonts w:ascii="Arial" w:eastAsia="Arial" w:hAnsi="Arial" w:cs="Arial"/>
          <w:sz w:val="9"/>
          <w:szCs w:val="9"/>
        </w:rPr>
      </w:pPr>
      <w:r>
        <w:rPr>
          <w:color w:val="3E4042"/>
          <w:w w:val="186"/>
          <w:position w:val="2"/>
          <w:sz w:val="7"/>
          <w:szCs w:val="7"/>
        </w:rPr>
        <w:lastRenderedPageBreak/>
        <w:t>0)</w:t>
      </w:r>
      <w:r>
        <w:rPr>
          <w:color w:val="3E4042"/>
          <w:spacing w:val="27"/>
          <w:w w:val="186"/>
          <w:position w:val="2"/>
          <w:sz w:val="7"/>
          <w:szCs w:val="7"/>
        </w:rPr>
        <w:t xml:space="preserve"> </w:t>
      </w:r>
      <w:r>
        <w:rPr>
          <w:color w:val="3E4042"/>
          <w:w w:val="186"/>
          <w:position w:val="2"/>
          <w:sz w:val="7"/>
          <w:szCs w:val="7"/>
        </w:rPr>
        <w:t>...</w:t>
      </w:r>
      <w:r>
        <w:rPr>
          <w:color w:val="3E4042"/>
          <w:spacing w:val="32"/>
          <w:w w:val="186"/>
          <w:position w:val="2"/>
          <w:sz w:val="7"/>
          <w:szCs w:val="7"/>
        </w:rPr>
        <w:t xml:space="preserve"> </w:t>
      </w:r>
      <w:r>
        <w:rPr>
          <w:color w:val="3E4042"/>
          <w:position w:val="2"/>
          <w:sz w:val="9"/>
          <w:szCs w:val="9"/>
        </w:rPr>
        <w:t xml:space="preserve">01                                                        </w:t>
      </w:r>
      <w:r>
        <w:rPr>
          <w:color w:val="3E4042"/>
          <w:spacing w:val="9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3E4042"/>
          <w:w w:val="161"/>
          <w:position w:val="1"/>
          <w:sz w:val="12"/>
          <w:szCs w:val="12"/>
        </w:rPr>
        <w:t>om</w:t>
      </w:r>
      <w:r>
        <w:rPr>
          <w:rFonts w:ascii="Arial" w:eastAsia="Arial" w:hAnsi="Arial" w:cs="Arial"/>
          <w:color w:val="3E4042"/>
          <w:spacing w:val="9"/>
          <w:w w:val="16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79"/>
          <w:position w:val="1"/>
          <w:sz w:val="12"/>
          <w:szCs w:val="12"/>
        </w:rPr>
        <w:t xml:space="preserve">en </w:t>
      </w:r>
      <w:r>
        <w:rPr>
          <w:rFonts w:ascii="Arial" w:eastAsia="Arial" w:hAnsi="Arial" w:cs="Arial"/>
          <w:color w:val="3E4042"/>
          <w:spacing w:val="10"/>
          <w:w w:val="7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w w:val="83"/>
          <w:position w:val="1"/>
          <w:sz w:val="12"/>
          <w:szCs w:val="12"/>
        </w:rPr>
        <w:t>co</w:t>
      </w:r>
      <w:r>
        <w:rPr>
          <w:rFonts w:ascii="Arial" w:eastAsia="Arial" w:hAnsi="Arial" w:cs="Arial"/>
          <w:color w:val="3E4042"/>
          <w:w w:val="244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3E404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3E4042"/>
          <w:spacing w:val="-4"/>
          <w:position w:val="1"/>
          <w:sz w:val="12"/>
          <w:szCs w:val="12"/>
        </w:rPr>
        <w:t xml:space="preserve"> </w:t>
      </w:r>
      <w:r>
        <w:rPr>
          <w:color w:val="3E4042"/>
          <w:position w:val="1"/>
          <w:sz w:val="10"/>
          <w:szCs w:val="10"/>
        </w:rPr>
        <w:t xml:space="preserve">a., </w:t>
      </w:r>
      <w:r>
        <w:rPr>
          <w:color w:val="3E4042"/>
          <w:spacing w:val="23"/>
          <w:position w:val="1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i/>
          <w:color w:val="3E4042"/>
          <w:position w:val="1"/>
          <w:sz w:val="14"/>
          <w:szCs w:val="14"/>
        </w:rPr>
        <w:t xml:space="preserve">w    </w:t>
      </w:r>
      <w:r>
        <w:rPr>
          <w:rFonts w:ascii="Courier New" w:eastAsia="Courier New" w:hAnsi="Courier New" w:cs="Courier New"/>
          <w:i/>
          <w:color w:val="3E4042"/>
          <w:spacing w:val="1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3E4042"/>
          <w:w w:val="132"/>
          <w:sz w:val="11"/>
          <w:szCs w:val="11"/>
        </w:rPr>
        <w:t xml:space="preserve">w </w:t>
      </w:r>
      <w:r>
        <w:rPr>
          <w:rFonts w:ascii="Arial" w:eastAsia="Arial" w:hAnsi="Arial" w:cs="Arial"/>
          <w:i/>
          <w:color w:val="3E4042"/>
          <w:spacing w:val="6"/>
          <w:w w:val="132"/>
          <w:sz w:val="11"/>
          <w:szCs w:val="11"/>
        </w:rPr>
        <w:t xml:space="preserve"> </w:t>
      </w:r>
      <w:r>
        <w:rPr>
          <w:color w:val="3E4042"/>
          <w:position w:val="9"/>
          <w:sz w:val="13"/>
          <w:szCs w:val="13"/>
        </w:rPr>
        <w:t xml:space="preserve">w </w:t>
      </w:r>
      <w:r>
        <w:rPr>
          <w:color w:val="3E4042"/>
          <w:spacing w:val="4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3E4042"/>
          <w:w w:val="141"/>
          <w:sz w:val="9"/>
          <w:szCs w:val="9"/>
        </w:rPr>
        <w:t>o,</w:t>
      </w:r>
      <w:r>
        <w:rPr>
          <w:rFonts w:ascii="Arial" w:eastAsia="Arial" w:hAnsi="Arial" w:cs="Arial"/>
          <w:color w:val="3E4042"/>
          <w:w w:val="163"/>
          <w:sz w:val="9"/>
          <w:szCs w:val="9"/>
        </w:rPr>
        <w:t>_</w:t>
      </w:r>
      <w:r>
        <w:rPr>
          <w:rFonts w:ascii="Arial" w:eastAsia="Arial" w:hAnsi="Arial" w:cs="Arial"/>
          <w:color w:val="3E4042"/>
          <w:w w:val="48"/>
          <w:sz w:val="9"/>
          <w:szCs w:val="9"/>
        </w:rPr>
        <w:t>--....i</w:t>
      </w:r>
    </w:p>
    <w:p w:rsidR="00A62B7E" w:rsidRDefault="00C23DF3">
      <w:pPr>
        <w:spacing w:line="400" w:lineRule="atLeast"/>
        <w:ind w:left="667" w:right="-35"/>
        <w:rPr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E4042"/>
          <w:w w:val="111"/>
          <w:sz w:val="7"/>
          <w:szCs w:val="7"/>
        </w:rPr>
        <w:lastRenderedPageBreak/>
        <w:t>.j&gt;.</w:t>
      </w:r>
      <w:r>
        <w:rPr>
          <w:rFonts w:ascii="Arial" w:eastAsia="Arial" w:hAnsi="Arial" w:cs="Arial"/>
          <w:color w:val="3E4042"/>
          <w:w w:val="210"/>
          <w:sz w:val="7"/>
          <w:szCs w:val="7"/>
        </w:rPr>
        <w:t>O)</w:t>
      </w:r>
      <w:r>
        <w:rPr>
          <w:rFonts w:ascii="Arial" w:eastAsia="Arial" w:hAnsi="Arial" w:cs="Arial"/>
          <w:color w:val="3E4042"/>
          <w:sz w:val="7"/>
          <w:szCs w:val="7"/>
        </w:rPr>
        <w:t xml:space="preserve">  </w:t>
      </w:r>
      <w:r>
        <w:rPr>
          <w:rFonts w:ascii="Arial" w:eastAsia="Arial" w:hAnsi="Arial" w:cs="Arial"/>
          <w:color w:val="3E4042"/>
          <w:spacing w:val="4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w w:val="158"/>
          <w:sz w:val="7"/>
          <w:szCs w:val="7"/>
        </w:rPr>
        <w:t xml:space="preserve">....           </w:t>
      </w:r>
      <w:r>
        <w:rPr>
          <w:rFonts w:ascii="Arial" w:eastAsia="Arial" w:hAnsi="Arial" w:cs="Arial"/>
          <w:color w:val="3E4042"/>
          <w:spacing w:val="8"/>
          <w:w w:val="158"/>
          <w:sz w:val="7"/>
          <w:szCs w:val="7"/>
        </w:rPr>
        <w:t xml:space="preserve"> </w:t>
      </w:r>
      <w:r>
        <w:rPr>
          <w:color w:val="3E4042"/>
          <w:w w:val="158"/>
          <w:sz w:val="7"/>
          <w:szCs w:val="7"/>
        </w:rPr>
        <w:t xml:space="preserve">0)       </w:t>
      </w:r>
      <w:r>
        <w:rPr>
          <w:color w:val="3E4042"/>
          <w:spacing w:val="18"/>
          <w:w w:val="158"/>
          <w:sz w:val="7"/>
          <w:szCs w:val="7"/>
        </w:rPr>
        <w:t xml:space="preserve"> </w:t>
      </w:r>
      <w:r>
        <w:rPr>
          <w:color w:val="3E4042"/>
          <w:position w:val="-2"/>
          <w:sz w:val="9"/>
          <w:szCs w:val="9"/>
        </w:rPr>
        <w:t xml:space="preserve">01  </w:t>
      </w:r>
      <w:r>
        <w:rPr>
          <w:color w:val="3E4042"/>
          <w:spacing w:val="10"/>
          <w:position w:val="-2"/>
          <w:sz w:val="9"/>
          <w:szCs w:val="9"/>
        </w:rPr>
        <w:t xml:space="preserve"> </w:t>
      </w:r>
      <w:r>
        <w:rPr>
          <w:color w:val="3E4042"/>
          <w:w w:val="181"/>
          <w:position w:val="-2"/>
          <w:sz w:val="7"/>
          <w:szCs w:val="7"/>
        </w:rPr>
        <w:t xml:space="preserve">0) </w:t>
      </w:r>
      <w:r>
        <w:rPr>
          <w:color w:val="3E4042"/>
          <w:spacing w:val="18"/>
          <w:w w:val="181"/>
          <w:position w:val="-2"/>
          <w:sz w:val="7"/>
          <w:szCs w:val="7"/>
        </w:rPr>
        <w:t xml:space="preserve"> </w:t>
      </w:r>
      <w:r>
        <w:rPr>
          <w:color w:val="3E4042"/>
          <w:w w:val="181"/>
          <w:position w:val="-3"/>
          <w:sz w:val="7"/>
          <w:szCs w:val="7"/>
        </w:rPr>
        <w:t>0)</w:t>
      </w:r>
    </w:p>
    <w:p w:rsidR="00A62B7E" w:rsidRDefault="00C23DF3">
      <w:pPr>
        <w:spacing w:line="38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E4042"/>
          <w:w w:val="111"/>
          <w:sz w:val="7"/>
          <w:szCs w:val="7"/>
        </w:rPr>
        <w:lastRenderedPageBreak/>
        <w:t>.j&gt;.</w:t>
      </w:r>
      <w:r>
        <w:rPr>
          <w:rFonts w:ascii="Arial" w:eastAsia="Arial" w:hAnsi="Arial" w:cs="Arial"/>
          <w:color w:val="3E4042"/>
          <w:w w:val="166"/>
          <w:sz w:val="7"/>
          <w:szCs w:val="7"/>
        </w:rPr>
        <w:t>.j&gt;.</w:t>
      </w:r>
    </w:p>
    <w:p w:rsidR="00A62B7E" w:rsidRDefault="00C23DF3">
      <w:pPr>
        <w:spacing w:line="20" w:lineRule="atLeast"/>
        <w:ind w:right="-34"/>
        <w:rPr>
          <w:sz w:val="7"/>
          <w:szCs w:val="7"/>
        </w:rPr>
      </w:pPr>
      <w:r>
        <w:rPr>
          <w:color w:val="3E4042"/>
          <w:w w:val="207"/>
          <w:sz w:val="9"/>
          <w:szCs w:val="9"/>
        </w:rPr>
        <w:t>0</w:t>
      </w:r>
      <w:r>
        <w:rPr>
          <w:color w:val="3E4042"/>
          <w:spacing w:val="19"/>
          <w:w w:val="207"/>
          <w:sz w:val="9"/>
          <w:szCs w:val="9"/>
        </w:rPr>
        <w:t xml:space="preserve"> </w:t>
      </w:r>
      <w:r>
        <w:rPr>
          <w:color w:val="3E4042"/>
          <w:w w:val="207"/>
          <w:sz w:val="7"/>
          <w:szCs w:val="7"/>
        </w:rPr>
        <w:t>0)</w:t>
      </w:r>
    </w:p>
    <w:p w:rsidR="00A62B7E" w:rsidRDefault="00C23DF3">
      <w:pPr>
        <w:spacing w:line="400" w:lineRule="atLeast"/>
        <w:rPr>
          <w:rFonts w:ascii="Arial" w:eastAsia="Arial" w:hAnsi="Arial" w:cs="Arial"/>
          <w:sz w:val="10"/>
          <w:szCs w:val="10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4" w:space="720" w:equalWidth="0">
            <w:col w:w="4682" w:space="417"/>
            <w:col w:w="2290" w:space="393"/>
            <w:col w:w="265" w:space="2073"/>
            <w:col w:w="1360"/>
          </w:cols>
        </w:sectPr>
      </w:pPr>
      <w:r>
        <w:br w:type="column"/>
      </w:r>
      <w:r>
        <w:rPr>
          <w:color w:val="3E4042"/>
          <w:w w:val="146"/>
          <w:position w:val="-3"/>
          <w:sz w:val="10"/>
          <w:szCs w:val="10"/>
        </w:rPr>
        <w:lastRenderedPageBreak/>
        <w:t xml:space="preserve">N                       </w:t>
      </w:r>
      <w:r>
        <w:rPr>
          <w:color w:val="3E4042"/>
          <w:spacing w:val="2"/>
          <w:w w:val="146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535357"/>
          <w:w w:val="199"/>
          <w:sz w:val="10"/>
          <w:szCs w:val="10"/>
        </w:rPr>
        <w:t>N</w:t>
      </w:r>
      <w:r>
        <w:rPr>
          <w:rFonts w:ascii="Arial" w:eastAsia="Arial" w:hAnsi="Arial" w:cs="Arial"/>
          <w:color w:val="65666A"/>
          <w:w w:val="86"/>
          <w:sz w:val="10"/>
          <w:szCs w:val="10"/>
        </w:rPr>
        <w:t>I:!</w:t>
      </w:r>
    </w:p>
    <w:p w:rsidR="00A62B7E" w:rsidRDefault="00C23DF3">
      <w:pPr>
        <w:spacing w:line="260" w:lineRule="atLeast"/>
        <w:ind w:left="798" w:right="-41"/>
        <w:rPr>
          <w:sz w:val="13"/>
          <w:szCs w:val="13"/>
        </w:rPr>
      </w:pPr>
      <w:r>
        <w:rPr>
          <w:rFonts w:ascii="Arial" w:eastAsia="Arial" w:hAnsi="Arial" w:cs="Arial"/>
          <w:color w:val="3E4042"/>
          <w:w w:val="41"/>
          <w:sz w:val="13"/>
          <w:szCs w:val="13"/>
        </w:rPr>
        <w:lastRenderedPageBreak/>
        <w:t>'".r::i.</w:t>
      </w:r>
      <w:r>
        <w:rPr>
          <w:rFonts w:ascii="Arial" w:eastAsia="Arial" w:hAnsi="Arial" w:cs="Arial"/>
          <w:color w:val="3E4042"/>
          <w:w w:val="232"/>
          <w:sz w:val="13"/>
          <w:szCs w:val="13"/>
        </w:rPr>
        <w:t>a</w:t>
      </w:r>
      <w:r>
        <w:rPr>
          <w:rFonts w:ascii="Arial" w:eastAsia="Arial" w:hAnsi="Arial" w:cs="Arial"/>
          <w:color w:val="535357"/>
          <w:w w:val="57"/>
          <w:sz w:val="13"/>
          <w:szCs w:val="13"/>
        </w:rPr>
        <w:t>'".r::i.</w:t>
      </w:r>
      <w:r>
        <w:rPr>
          <w:rFonts w:ascii="Arial" w:eastAsia="Arial" w:hAnsi="Arial" w:cs="Arial"/>
          <w:color w:val="535357"/>
          <w:sz w:val="13"/>
          <w:szCs w:val="13"/>
        </w:rPr>
        <w:t xml:space="preserve">                                  </w:t>
      </w:r>
      <w:r>
        <w:rPr>
          <w:rFonts w:ascii="Arial" w:eastAsia="Arial" w:hAnsi="Arial" w:cs="Arial"/>
          <w:color w:val="535357"/>
          <w:spacing w:val="16"/>
          <w:sz w:val="13"/>
          <w:szCs w:val="13"/>
        </w:rPr>
        <w:t xml:space="preserve"> </w:t>
      </w:r>
      <w:r>
        <w:rPr>
          <w:color w:val="3E4042"/>
          <w:w w:val="109"/>
          <w:sz w:val="13"/>
          <w:szCs w:val="13"/>
        </w:rPr>
        <w:t>m</w:t>
      </w:r>
      <w:r>
        <w:rPr>
          <w:color w:val="3E4042"/>
          <w:w w:val="173"/>
          <w:sz w:val="13"/>
          <w:szCs w:val="13"/>
        </w:rPr>
        <w:t>O</w:t>
      </w:r>
      <w:r>
        <w:rPr>
          <w:color w:val="3E4042"/>
          <w:w w:val="179"/>
          <w:sz w:val="13"/>
          <w:szCs w:val="13"/>
        </w:rPr>
        <w:t>O</w:t>
      </w:r>
      <w:r>
        <w:rPr>
          <w:color w:val="3E4042"/>
          <w:sz w:val="13"/>
          <w:szCs w:val="13"/>
        </w:rPr>
        <w:t>&lt;O</w:t>
      </w:r>
      <w:r>
        <w:rPr>
          <w:color w:val="3E4042"/>
          <w:w w:val="133"/>
          <w:sz w:val="13"/>
          <w:szCs w:val="13"/>
        </w:rPr>
        <w:t>W</w:t>
      </w:r>
      <w:r>
        <w:rPr>
          <w:color w:val="3E4042"/>
          <w:w w:val="179"/>
          <w:sz w:val="13"/>
          <w:szCs w:val="13"/>
        </w:rPr>
        <w:t>N</w:t>
      </w:r>
      <w:r>
        <w:rPr>
          <w:color w:val="3E4042"/>
          <w:w w:val="69"/>
          <w:sz w:val="13"/>
          <w:szCs w:val="13"/>
        </w:rPr>
        <w:t>:...i..</w:t>
      </w:r>
    </w:p>
    <w:p w:rsidR="00A62B7E" w:rsidRDefault="00C23DF3">
      <w:pPr>
        <w:spacing w:line="260" w:lineRule="atLeast"/>
        <w:ind w:right="-64"/>
        <w:rPr>
          <w:rFonts w:ascii="Arial" w:eastAsia="Arial" w:hAnsi="Arial" w:cs="Arial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3E4042"/>
          <w:w w:val="41"/>
          <w:sz w:val="29"/>
          <w:szCs w:val="29"/>
        </w:rPr>
        <w:lastRenderedPageBreak/>
        <w:t>...</w:t>
      </w:r>
    </w:p>
    <w:p w:rsidR="00A62B7E" w:rsidRDefault="00C23DF3">
      <w:pPr>
        <w:spacing w:line="260" w:lineRule="atLeast"/>
        <w:ind w:right="-38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i/>
          <w:color w:val="3E4042"/>
          <w:w w:val="180"/>
          <w:sz w:val="11"/>
          <w:szCs w:val="11"/>
        </w:rPr>
        <w:lastRenderedPageBreak/>
        <w:t>o</w:t>
      </w:r>
      <w:r>
        <w:rPr>
          <w:rFonts w:ascii="Arial" w:eastAsia="Arial" w:hAnsi="Arial" w:cs="Arial"/>
          <w:i/>
          <w:color w:val="3E4042"/>
          <w:w w:val="127"/>
          <w:sz w:val="11"/>
          <w:szCs w:val="11"/>
        </w:rPr>
        <w:t>..-,</w:t>
      </w:r>
      <w:r>
        <w:rPr>
          <w:rFonts w:ascii="Arial" w:eastAsia="Arial" w:hAnsi="Arial" w:cs="Arial"/>
          <w:i/>
          <w:color w:val="3E4042"/>
          <w:w w:val="211"/>
          <w:sz w:val="11"/>
          <w:szCs w:val="11"/>
        </w:rPr>
        <w:t>w</w:t>
      </w:r>
    </w:p>
    <w:p w:rsidR="00A62B7E" w:rsidRDefault="00C23DF3">
      <w:pPr>
        <w:spacing w:line="260" w:lineRule="atLeast"/>
        <w:ind w:right="-49"/>
        <w:rPr>
          <w:sz w:val="13"/>
          <w:szCs w:val="13"/>
        </w:rPr>
      </w:pPr>
      <w:r>
        <w:br w:type="column"/>
      </w:r>
      <w:r>
        <w:rPr>
          <w:color w:val="65666A"/>
          <w:w w:val="77"/>
          <w:position w:val="5"/>
          <w:sz w:val="13"/>
          <w:szCs w:val="13"/>
        </w:rPr>
        <w:lastRenderedPageBreak/>
        <w:t xml:space="preserve">-    </w:t>
      </w:r>
      <w:r>
        <w:rPr>
          <w:color w:val="65666A"/>
          <w:spacing w:val="19"/>
          <w:w w:val="77"/>
          <w:position w:val="5"/>
          <w:sz w:val="13"/>
          <w:szCs w:val="13"/>
        </w:rPr>
        <w:t xml:space="preserve"> </w:t>
      </w:r>
      <w:r>
        <w:rPr>
          <w:color w:val="3E4042"/>
          <w:w w:val="90"/>
          <w:sz w:val="13"/>
          <w:szCs w:val="13"/>
        </w:rPr>
        <w:t>co</w:t>
      </w:r>
      <w:r>
        <w:rPr>
          <w:color w:val="3E4042"/>
          <w:spacing w:val="-19"/>
          <w:w w:val="177"/>
          <w:position w:val="5"/>
          <w:sz w:val="13"/>
          <w:szCs w:val="13"/>
        </w:rPr>
        <w:t>-</w:t>
      </w:r>
      <w:r>
        <w:rPr>
          <w:color w:val="3E4042"/>
          <w:w w:val="81"/>
          <w:sz w:val="13"/>
          <w:szCs w:val="13"/>
        </w:rPr>
        <w:t>....</w:t>
      </w:r>
    </w:p>
    <w:p w:rsidR="00A62B7E" w:rsidRDefault="00C23DF3">
      <w:pPr>
        <w:spacing w:line="260" w:lineRule="atLeast"/>
        <w:ind w:right="-57"/>
        <w:rPr>
          <w:sz w:val="15"/>
          <w:szCs w:val="15"/>
        </w:rPr>
      </w:pPr>
      <w:r>
        <w:br w:type="column"/>
      </w:r>
      <w:r>
        <w:rPr>
          <w:color w:val="3E4042"/>
          <w:w w:val="55"/>
          <w:sz w:val="14"/>
          <w:szCs w:val="14"/>
        </w:rPr>
        <w:lastRenderedPageBreak/>
        <w:t xml:space="preserve">:....i  </w:t>
      </w:r>
      <w:r>
        <w:rPr>
          <w:color w:val="3E4042"/>
          <w:spacing w:val="4"/>
          <w:w w:val="55"/>
          <w:sz w:val="14"/>
          <w:szCs w:val="14"/>
        </w:rPr>
        <w:t xml:space="preserve"> </w:t>
      </w:r>
      <w:r>
        <w:rPr>
          <w:color w:val="3E4042"/>
          <w:w w:val="119"/>
          <w:position w:val="9"/>
          <w:sz w:val="15"/>
          <w:szCs w:val="15"/>
        </w:rPr>
        <w:t>"'</w:t>
      </w:r>
      <w:r>
        <w:rPr>
          <w:color w:val="3E4042"/>
          <w:w w:val="121"/>
          <w:position w:val="9"/>
          <w:sz w:val="15"/>
          <w:szCs w:val="15"/>
        </w:rPr>
        <w:t>"-'</w:t>
      </w:r>
    </w:p>
    <w:p w:rsidR="00A62B7E" w:rsidRDefault="00C23DF3">
      <w:pPr>
        <w:spacing w:line="30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E4042"/>
          <w:w w:val="111"/>
          <w:sz w:val="7"/>
          <w:szCs w:val="7"/>
        </w:rPr>
        <w:lastRenderedPageBreak/>
        <w:t>.j&gt;.</w:t>
      </w:r>
    </w:p>
    <w:p w:rsidR="00A62B7E" w:rsidRDefault="00C23DF3">
      <w:pPr>
        <w:spacing w:line="260" w:lineRule="atLeast"/>
        <w:ind w:right="-45"/>
        <w:rPr>
          <w:sz w:val="9"/>
          <w:szCs w:val="9"/>
        </w:rPr>
      </w:pPr>
      <w:r>
        <w:br w:type="column"/>
      </w:r>
      <w:r>
        <w:rPr>
          <w:color w:val="535357"/>
          <w:spacing w:val="-19"/>
          <w:position w:val="7"/>
          <w:sz w:val="9"/>
          <w:szCs w:val="9"/>
        </w:rPr>
        <w:lastRenderedPageBreak/>
        <w:t>-</w:t>
      </w:r>
      <w:r>
        <w:rPr>
          <w:color w:val="3E4042"/>
          <w:sz w:val="13"/>
          <w:szCs w:val="13"/>
        </w:rPr>
        <w:t>co</w:t>
      </w:r>
      <w:r>
        <w:rPr>
          <w:color w:val="3E4042"/>
          <w:spacing w:val="-3"/>
          <w:sz w:val="13"/>
          <w:szCs w:val="13"/>
        </w:rPr>
        <w:t xml:space="preserve"> </w:t>
      </w:r>
      <w:r>
        <w:rPr>
          <w:color w:val="3E4042"/>
          <w:spacing w:val="-19"/>
          <w:w w:val="88"/>
          <w:sz w:val="13"/>
          <w:szCs w:val="13"/>
        </w:rPr>
        <w:t>-</w:t>
      </w:r>
      <w:r>
        <w:rPr>
          <w:color w:val="3E4042"/>
          <w:w w:val="234"/>
          <w:position w:val="7"/>
          <w:sz w:val="9"/>
          <w:szCs w:val="9"/>
        </w:rPr>
        <w:t>0</w:t>
      </w:r>
    </w:p>
    <w:p w:rsidR="00A62B7E" w:rsidRDefault="00C23DF3">
      <w:pPr>
        <w:spacing w:line="260" w:lineRule="atLeast"/>
        <w:ind w:right="-41"/>
        <w:rPr>
          <w:sz w:val="14"/>
          <w:szCs w:val="14"/>
        </w:rPr>
      </w:pPr>
      <w:r>
        <w:br w:type="column"/>
      </w:r>
      <w:r>
        <w:rPr>
          <w:i/>
          <w:color w:val="3E4042"/>
          <w:w w:val="36"/>
          <w:sz w:val="14"/>
          <w:szCs w:val="14"/>
        </w:rPr>
        <w:lastRenderedPageBreak/>
        <w:t xml:space="preserve">-:,::...  </w:t>
      </w:r>
      <w:r>
        <w:rPr>
          <w:i/>
          <w:color w:val="3E4042"/>
          <w:spacing w:val="5"/>
          <w:w w:val="36"/>
          <w:sz w:val="14"/>
          <w:szCs w:val="14"/>
        </w:rPr>
        <w:t xml:space="preserve"> </w:t>
      </w:r>
      <w:r>
        <w:rPr>
          <w:i/>
          <w:color w:val="3E4042"/>
          <w:w w:val="60"/>
          <w:sz w:val="14"/>
          <w:szCs w:val="14"/>
        </w:rPr>
        <w:t>.?&gt;</w:t>
      </w:r>
    </w:p>
    <w:p w:rsidR="00A62B7E" w:rsidRDefault="00C23DF3">
      <w:pPr>
        <w:spacing w:line="180" w:lineRule="atLeast"/>
        <w:ind w:right="-41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3E4042"/>
          <w:sz w:val="10"/>
          <w:szCs w:val="10"/>
        </w:rPr>
        <w:lastRenderedPageBreak/>
        <w:t>O')</w:t>
      </w:r>
      <w:r>
        <w:rPr>
          <w:rFonts w:ascii="Arial" w:eastAsia="Arial" w:hAnsi="Arial" w:cs="Arial"/>
          <w:color w:val="3E4042"/>
          <w:spacing w:val="5"/>
          <w:sz w:val="10"/>
          <w:szCs w:val="10"/>
        </w:rPr>
        <w:t xml:space="preserve"> </w:t>
      </w:r>
      <w:r>
        <w:rPr>
          <w:color w:val="3E4042"/>
          <w:w w:val="60"/>
          <w:sz w:val="11"/>
          <w:szCs w:val="11"/>
        </w:rPr>
        <w:t xml:space="preserve">:...i..                                            </w:t>
      </w:r>
      <w:r>
        <w:rPr>
          <w:color w:val="3E4042"/>
          <w:spacing w:val="6"/>
          <w:w w:val="60"/>
          <w:sz w:val="11"/>
          <w:szCs w:val="11"/>
        </w:rPr>
        <w:t xml:space="preserve"> </w:t>
      </w:r>
      <w:r>
        <w:rPr>
          <w:color w:val="3E4042"/>
          <w:w w:val="125"/>
          <w:sz w:val="13"/>
          <w:szCs w:val="13"/>
        </w:rPr>
        <w:t>5</w:t>
      </w:r>
      <w:r>
        <w:rPr>
          <w:color w:val="3E4042"/>
          <w:w w:val="55"/>
          <w:sz w:val="13"/>
          <w:szCs w:val="13"/>
        </w:rPr>
        <w:t>·</w:t>
      </w:r>
      <w:r>
        <w:rPr>
          <w:color w:val="3E4042"/>
          <w:sz w:val="13"/>
          <w:szCs w:val="13"/>
        </w:rPr>
        <w:t xml:space="preserve">         </w:t>
      </w:r>
      <w:r>
        <w:rPr>
          <w:color w:val="3E4042"/>
          <w:w w:val="125"/>
          <w:sz w:val="13"/>
          <w:szCs w:val="13"/>
        </w:rPr>
        <w:t>5</w:t>
      </w:r>
      <w:r>
        <w:rPr>
          <w:color w:val="65666A"/>
          <w:w w:val="55"/>
          <w:sz w:val="13"/>
          <w:szCs w:val="13"/>
        </w:rPr>
        <w:t>·</w:t>
      </w:r>
    </w:p>
    <w:p w:rsidR="00A62B7E" w:rsidRDefault="00C23DF3">
      <w:pPr>
        <w:spacing w:line="100" w:lineRule="atLeast"/>
        <w:ind w:left="14"/>
        <w:rPr>
          <w:sz w:val="13"/>
          <w:szCs w:val="13"/>
        </w:rPr>
      </w:pPr>
      <w:r>
        <w:rPr>
          <w:color w:val="3E4042"/>
          <w:w w:val="86"/>
          <w:sz w:val="13"/>
          <w:szCs w:val="13"/>
        </w:rPr>
        <w:t>co</w:t>
      </w:r>
      <w:r>
        <w:rPr>
          <w:color w:val="3E4042"/>
          <w:w w:val="173"/>
          <w:sz w:val="13"/>
          <w:szCs w:val="13"/>
        </w:rPr>
        <w:t>w</w:t>
      </w:r>
    </w:p>
    <w:p w:rsidR="00A62B7E" w:rsidRDefault="00C23DF3">
      <w:pPr>
        <w:spacing w:line="260" w:lineRule="atLeast"/>
        <w:ind w:right="232"/>
        <w:jc w:val="right"/>
        <w:rPr>
          <w:rFonts w:ascii="Arial" w:eastAsia="Arial" w:hAnsi="Arial" w:cs="Arial"/>
          <w:sz w:val="23"/>
          <w:szCs w:val="23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10" w:space="720" w:equalWidth="0">
            <w:col w:w="3631" w:space="422"/>
            <w:col w:w="102" w:space="86"/>
            <w:col w:w="442" w:space="403"/>
            <w:col w:w="452" w:space="211"/>
            <w:col w:w="457" w:space="393"/>
            <w:col w:w="106" w:space="210"/>
            <w:col w:w="288" w:space="62"/>
            <w:col w:w="284" w:space="215"/>
            <w:col w:w="1537" w:space="820"/>
            <w:col w:w="1359"/>
          </w:cols>
        </w:sectPr>
      </w:pPr>
      <w:r>
        <w:br w:type="column"/>
      </w:r>
      <w:r>
        <w:rPr>
          <w:rFonts w:ascii="Arial" w:eastAsia="Arial" w:hAnsi="Arial" w:cs="Arial"/>
          <w:color w:val="3E4042"/>
          <w:w w:val="46"/>
          <w:sz w:val="23"/>
          <w:szCs w:val="23"/>
        </w:rPr>
        <w:lastRenderedPageBreak/>
        <w:t>.....</w:t>
      </w:r>
    </w:p>
    <w:p w:rsidR="00A62B7E" w:rsidRDefault="00C23DF3">
      <w:pPr>
        <w:spacing w:line="140" w:lineRule="atLeast"/>
        <w:ind w:left="4023" w:right="2620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E4042"/>
          <w:sz w:val="12"/>
          <w:szCs w:val="12"/>
        </w:rPr>
        <w:lastRenderedPageBreak/>
        <w:t>"-'</w:t>
      </w:r>
    </w:p>
    <w:p w:rsidR="00A62B7E" w:rsidRDefault="00C23DF3">
      <w:pPr>
        <w:spacing w:before="1" w:line="100" w:lineRule="atLeast"/>
        <w:ind w:left="918"/>
        <w:rPr>
          <w:rFonts w:ascii="Arial" w:eastAsia="Arial" w:hAnsi="Arial" w:cs="Arial"/>
          <w:sz w:val="11"/>
          <w:szCs w:val="11"/>
        </w:rPr>
      </w:pPr>
      <w:r>
        <w:pict>
          <v:shape id="_x0000_s1085" type="#_x0000_t202" style="position:absolute;left:0;text-align:left;margin-left:355.7pt;margin-top:-4.75pt;width:.7pt;height:13.5pt;z-index:-3668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60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3E4042"/>
                      <w:w w:val="19"/>
                      <w:sz w:val="27"/>
                      <w:szCs w:val="2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3E4042"/>
          <w:w w:val="238"/>
          <w:sz w:val="11"/>
          <w:szCs w:val="11"/>
        </w:rPr>
        <w:t>o</w:t>
      </w:r>
      <w:r>
        <w:rPr>
          <w:rFonts w:ascii="Arial" w:eastAsia="Arial" w:hAnsi="Arial" w:cs="Arial"/>
          <w:i/>
          <w:color w:val="535357"/>
          <w:w w:val="238"/>
          <w:sz w:val="11"/>
          <w:szCs w:val="11"/>
        </w:rPr>
        <w:t xml:space="preserve">w                </w:t>
      </w:r>
      <w:r>
        <w:rPr>
          <w:rFonts w:ascii="Arial" w:eastAsia="Arial" w:hAnsi="Arial" w:cs="Arial"/>
          <w:i/>
          <w:color w:val="535357"/>
          <w:spacing w:val="39"/>
          <w:w w:val="238"/>
          <w:sz w:val="11"/>
          <w:szCs w:val="11"/>
        </w:rPr>
        <w:t xml:space="preserve"> </w:t>
      </w:r>
      <w:r>
        <w:rPr>
          <w:rFonts w:ascii="Arial" w:eastAsia="Arial" w:hAnsi="Arial" w:cs="Arial"/>
          <w:color w:val="3E4042"/>
          <w:w w:val="248"/>
          <w:position w:val="1"/>
          <w:sz w:val="8"/>
          <w:szCs w:val="8"/>
        </w:rPr>
        <w:t>0</w:t>
      </w:r>
      <w:r>
        <w:rPr>
          <w:rFonts w:ascii="Arial" w:eastAsia="Arial" w:hAnsi="Arial" w:cs="Arial"/>
          <w:color w:val="3E4042"/>
          <w:w w:val="367"/>
          <w:position w:val="1"/>
          <w:sz w:val="8"/>
          <w:szCs w:val="8"/>
        </w:rPr>
        <w:t>0</w:t>
      </w:r>
      <w:r>
        <w:rPr>
          <w:rFonts w:ascii="Arial" w:eastAsia="Arial" w:hAnsi="Arial" w:cs="Arial"/>
          <w:color w:val="3E4042"/>
          <w:w w:val="377"/>
          <w:position w:val="1"/>
          <w:sz w:val="8"/>
          <w:szCs w:val="8"/>
        </w:rPr>
        <w:t>0</w:t>
      </w:r>
      <w:r>
        <w:rPr>
          <w:rFonts w:ascii="Arial" w:eastAsia="Arial" w:hAnsi="Arial" w:cs="Arial"/>
          <w:color w:val="3E4042"/>
          <w:w w:val="145"/>
          <w:position w:val="1"/>
          <w:sz w:val="8"/>
          <w:szCs w:val="8"/>
        </w:rPr>
        <w:t>1\.)</w:t>
      </w:r>
      <w:r>
        <w:rPr>
          <w:rFonts w:ascii="Arial" w:eastAsia="Arial" w:hAnsi="Arial" w:cs="Arial"/>
          <w:color w:val="3E4042"/>
          <w:w w:val="147"/>
          <w:position w:val="1"/>
          <w:sz w:val="8"/>
          <w:szCs w:val="8"/>
        </w:rPr>
        <w:t>(.,J</w:t>
      </w:r>
      <w:r>
        <w:rPr>
          <w:rFonts w:ascii="Arial" w:eastAsia="Arial" w:hAnsi="Arial" w:cs="Arial"/>
          <w:color w:val="3E4042"/>
          <w:w w:val="161"/>
          <w:position w:val="1"/>
          <w:sz w:val="8"/>
          <w:szCs w:val="8"/>
        </w:rPr>
        <w:t>O')</w:t>
      </w:r>
      <w:r>
        <w:rPr>
          <w:rFonts w:ascii="Arial" w:eastAsia="Arial" w:hAnsi="Arial" w:cs="Arial"/>
          <w:color w:val="3E4042"/>
          <w:w w:val="183"/>
          <w:position w:val="1"/>
          <w:sz w:val="8"/>
          <w:szCs w:val="8"/>
        </w:rPr>
        <w:t>(O</w:t>
      </w:r>
      <w:r>
        <w:rPr>
          <w:rFonts w:ascii="Arial" w:eastAsia="Arial" w:hAnsi="Arial" w:cs="Arial"/>
          <w:color w:val="3E4042"/>
          <w:position w:val="1"/>
          <w:sz w:val="8"/>
          <w:szCs w:val="8"/>
        </w:rPr>
        <w:t xml:space="preserve">                  </w:t>
      </w:r>
      <w:r>
        <w:rPr>
          <w:rFonts w:ascii="Arial" w:eastAsia="Arial" w:hAnsi="Arial" w:cs="Arial"/>
          <w:color w:val="3E4042"/>
          <w:spacing w:val="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position w:val="-3"/>
          <w:sz w:val="12"/>
          <w:szCs w:val="12"/>
        </w:rPr>
        <w:t xml:space="preserve">"-' </w:t>
      </w:r>
      <w:r>
        <w:rPr>
          <w:rFonts w:ascii="Arial" w:eastAsia="Arial" w:hAnsi="Arial" w:cs="Arial"/>
          <w:color w:val="3E4042"/>
          <w:spacing w:val="19"/>
          <w:position w:val="-3"/>
          <w:sz w:val="12"/>
          <w:szCs w:val="12"/>
        </w:rPr>
        <w:t xml:space="preserve"> </w:t>
      </w:r>
      <w:r>
        <w:rPr>
          <w:color w:val="3E4042"/>
          <w:w w:val="77"/>
          <w:position w:val="-2"/>
          <w:sz w:val="13"/>
          <w:szCs w:val="13"/>
        </w:rPr>
        <w:t xml:space="preserve">.... </w:t>
      </w:r>
      <w:r>
        <w:rPr>
          <w:color w:val="3E4042"/>
          <w:spacing w:val="12"/>
          <w:w w:val="77"/>
          <w:position w:val="-2"/>
          <w:sz w:val="13"/>
          <w:szCs w:val="13"/>
        </w:rPr>
        <w:t xml:space="preserve"> </w:t>
      </w:r>
      <w:r>
        <w:rPr>
          <w:color w:val="3E4042"/>
          <w:w w:val="86"/>
          <w:position w:val="-2"/>
          <w:sz w:val="13"/>
          <w:szCs w:val="13"/>
        </w:rPr>
        <w:t>co</w:t>
      </w:r>
      <w:r>
        <w:rPr>
          <w:color w:val="3E4042"/>
          <w:w w:val="219"/>
          <w:position w:val="-2"/>
          <w:sz w:val="13"/>
          <w:szCs w:val="13"/>
        </w:rPr>
        <w:t>"'</w:t>
      </w:r>
      <w:r>
        <w:rPr>
          <w:color w:val="3E4042"/>
          <w:position w:val="-2"/>
          <w:sz w:val="13"/>
          <w:szCs w:val="13"/>
        </w:rPr>
        <w:t xml:space="preserve">                                </w:t>
      </w:r>
      <w:r>
        <w:rPr>
          <w:color w:val="3E4042"/>
          <w:spacing w:val="12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3E4042"/>
          <w:w w:val="78"/>
          <w:sz w:val="11"/>
          <w:szCs w:val="11"/>
        </w:rPr>
        <w:t>..-,</w:t>
      </w:r>
      <w:r>
        <w:rPr>
          <w:rFonts w:ascii="Arial" w:eastAsia="Arial" w:hAnsi="Arial" w:cs="Arial"/>
          <w:i/>
          <w:color w:val="3E4042"/>
          <w:w w:val="211"/>
          <w:sz w:val="11"/>
          <w:szCs w:val="11"/>
        </w:rPr>
        <w:t>w</w:t>
      </w:r>
      <w:r>
        <w:rPr>
          <w:rFonts w:ascii="Arial" w:eastAsia="Arial" w:hAnsi="Arial" w:cs="Arial"/>
          <w:i/>
          <w:color w:val="3E4042"/>
          <w:w w:val="145"/>
          <w:sz w:val="11"/>
          <w:szCs w:val="11"/>
        </w:rPr>
        <w:t>.i,.</w:t>
      </w:r>
      <w:r>
        <w:rPr>
          <w:rFonts w:ascii="Arial" w:eastAsia="Arial" w:hAnsi="Arial" w:cs="Arial"/>
          <w:i/>
          <w:color w:val="3E4042"/>
          <w:sz w:val="11"/>
          <w:szCs w:val="11"/>
        </w:rPr>
        <w:t xml:space="preserve">            </w:t>
      </w:r>
      <w:r>
        <w:rPr>
          <w:rFonts w:ascii="Arial" w:eastAsia="Arial" w:hAnsi="Arial" w:cs="Arial"/>
          <w:i/>
          <w:color w:val="3E4042"/>
          <w:spacing w:val="-8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3E4042"/>
          <w:w w:val="139"/>
          <w:position w:val="-1"/>
          <w:sz w:val="11"/>
          <w:szCs w:val="11"/>
        </w:rPr>
        <w:t>w</w:t>
      </w:r>
    </w:p>
    <w:p w:rsidR="00A62B7E" w:rsidRDefault="00C23DF3">
      <w:pPr>
        <w:spacing w:line="260" w:lineRule="atLeast"/>
        <w:ind w:right="-46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i/>
          <w:color w:val="3E4042"/>
          <w:w w:val="82"/>
          <w:sz w:val="11"/>
          <w:szCs w:val="11"/>
        </w:rPr>
        <w:lastRenderedPageBreak/>
        <w:t>..-,</w:t>
      </w:r>
      <w:r>
        <w:rPr>
          <w:rFonts w:ascii="Arial" w:eastAsia="Arial" w:hAnsi="Arial" w:cs="Arial"/>
          <w:i/>
          <w:color w:val="3E4042"/>
          <w:spacing w:val="-106"/>
          <w:w w:val="211"/>
          <w:sz w:val="11"/>
          <w:szCs w:val="11"/>
        </w:rPr>
        <w:t>w</w:t>
      </w:r>
      <w:r>
        <w:rPr>
          <w:rFonts w:ascii="Arial" w:eastAsia="Arial" w:hAnsi="Arial" w:cs="Arial"/>
          <w:color w:val="3E4042"/>
          <w:w w:val="45"/>
          <w:position w:val="-7"/>
        </w:rPr>
        <w:t>....</w:t>
      </w:r>
    </w:p>
    <w:p w:rsidR="00A62B7E" w:rsidRDefault="00C23DF3">
      <w:pPr>
        <w:spacing w:line="120" w:lineRule="atLeast"/>
        <w:rPr>
          <w:sz w:val="13"/>
          <w:szCs w:val="13"/>
        </w:rPr>
      </w:pPr>
      <w:r>
        <w:br w:type="column"/>
      </w:r>
      <w:r>
        <w:rPr>
          <w:color w:val="3E4042"/>
          <w:w w:val="112"/>
          <w:sz w:val="13"/>
          <w:szCs w:val="13"/>
        </w:rPr>
        <w:lastRenderedPageBreak/>
        <w:t>w</w:t>
      </w:r>
      <w:r>
        <w:rPr>
          <w:color w:val="3E4042"/>
          <w:w w:val="133"/>
          <w:sz w:val="13"/>
          <w:szCs w:val="13"/>
        </w:rPr>
        <w:t>co</w:t>
      </w:r>
    </w:p>
    <w:p w:rsidR="00A62B7E" w:rsidRDefault="00C23DF3">
      <w:pPr>
        <w:spacing w:before="4" w:line="120" w:lineRule="atLeast"/>
        <w:ind w:left="110"/>
        <w:rPr>
          <w:sz w:val="9"/>
          <w:szCs w:val="9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3" w:space="720" w:equalWidth="0">
            <w:col w:w="6809" w:space="119"/>
            <w:col w:w="274" w:space="76"/>
            <w:col w:w="4202"/>
          </w:cols>
        </w:sectPr>
      </w:pPr>
      <w:r>
        <w:rPr>
          <w:color w:val="3E4042"/>
          <w:w w:val="243"/>
          <w:sz w:val="13"/>
          <w:szCs w:val="13"/>
        </w:rPr>
        <w:t xml:space="preserve">o </w:t>
      </w:r>
      <w:r>
        <w:rPr>
          <w:color w:val="3E4042"/>
          <w:spacing w:val="73"/>
          <w:w w:val="243"/>
          <w:sz w:val="13"/>
          <w:szCs w:val="13"/>
        </w:rPr>
        <w:t xml:space="preserve"> </w:t>
      </w:r>
      <w:r>
        <w:rPr>
          <w:color w:val="3E4042"/>
          <w:w w:val="234"/>
          <w:position w:val="1"/>
          <w:sz w:val="9"/>
          <w:szCs w:val="9"/>
        </w:rPr>
        <w:t>0</w:t>
      </w:r>
      <w:r>
        <w:rPr>
          <w:color w:val="3E4042"/>
          <w:w w:val="362"/>
          <w:position w:val="1"/>
          <w:sz w:val="9"/>
          <w:szCs w:val="9"/>
        </w:rPr>
        <w:t>0</w:t>
      </w:r>
    </w:p>
    <w:p w:rsidR="00A62B7E" w:rsidRDefault="00C23DF3">
      <w:pPr>
        <w:spacing w:line="120" w:lineRule="atLeast"/>
        <w:ind w:left="813" w:right="-38"/>
        <w:rPr>
          <w:rFonts w:ascii="Arial" w:eastAsia="Arial" w:hAnsi="Arial" w:cs="Arial"/>
          <w:sz w:val="11"/>
          <w:szCs w:val="11"/>
        </w:rPr>
      </w:pPr>
      <w:r>
        <w:lastRenderedPageBreak/>
        <w:pict>
          <v:group id="_x0000_s1082" style="position:absolute;left:0;text-align:left;margin-left:0;margin-top:0;width:612pt;height:843pt;z-index:-3708;mso-position-horizontal-relative:page;mso-position-vertical-relative:page" coordsize="12240,16860">
            <v:shape id="_x0000_s1084" type="#_x0000_t75" style="position:absolute;width:12240;height:16860">
              <v:imagedata r:id="rId10" o:title=""/>
            </v:shape>
            <v:shape id="_x0000_s1083" style="position:absolute;left:3043;top:1878;width:101;height:0" coordorigin="3043,1878" coordsize="101,0" path="m3043,1878r101,e" filled="f" strokecolor="#535357" strokeweight=".1043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i/>
          <w:color w:val="3E4042"/>
          <w:w w:val="101"/>
          <w:sz w:val="11"/>
          <w:szCs w:val="11"/>
        </w:rPr>
        <w:t>W</w:t>
      </w:r>
      <w:r>
        <w:rPr>
          <w:rFonts w:ascii="Arial" w:eastAsia="Arial" w:hAnsi="Arial" w:cs="Arial"/>
          <w:i/>
          <w:color w:val="3E4042"/>
          <w:w w:val="211"/>
          <w:sz w:val="11"/>
          <w:szCs w:val="11"/>
        </w:rPr>
        <w:t>w</w:t>
      </w:r>
      <w:r>
        <w:rPr>
          <w:rFonts w:ascii="Arial" w:eastAsia="Arial" w:hAnsi="Arial" w:cs="Arial"/>
          <w:i/>
          <w:color w:val="3E4042"/>
          <w:w w:val="196"/>
          <w:sz w:val="11"/>
          <w:szCs w:val="11"/>
        </w:rPr>
        <w:t>O</w:t>
      </w:r>
    </w:p>
    <w:p w:rsidR="00A62B7E" w:rsidRDefault="00C23DF3">
      <w:pPr>
        <w:spacing w:line="80" w:lineRule="exact"/>
        <w:ind w:left="813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i/>
          <w:color w:val="3E4042"/>
          <w:w w:val="132"/>
          <w:position w:val="1"/>
          <w:sz w:val="11"/>
          <w:szCs w:val="11"/>
        </w:rPr>
        <w:t>w</w:t>
      </w:r>
    </w:p>
    <w:p w:rsidR="00A62B7E" w:rsidRDefault="00C23DF3">
      <w:pPr>
        <w:spacing w:line="120" w:lineRule="atLeast"/>
        <w:ind w:right="-33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3E4042"/>
          <w:w w:val="70"/>
          <w:sz w:val="8"/>
          <w:szCs w:val="8"/>
        </w:rPr>
        <w:lastRenderedPageBreak/>
        <w:t>CX&gt;</w:t>
      </w:r>
      <w:r>
        <w:rPr>
          <w:rFonts w:ascii="Arial" w:eastAsia="Arial" w:hAnsi="Arial" w:cs="Arial"/>
          <w:color w:val="3E4042"/>
          <w:w w:val="262"/>
          <w:sz w:val="8"/>
          <w:szCs w:val="8"/>
        </w:rPr>
        <w:t>O</w:t>
      </w:r>
      <w:r>
        <w:rPr>
          <w:rFonts w:ascii="Arial" w:eastAsia="Arial" w:hAnsi="Arial" w:cs="Arial"/>
          <w:color w:val="3E4042"/>
          <w:w w:val="270"/>
          <w:sz w:val="8"/>
          <w:szCs w:val="8"/>
        </w:rPr>
        <w:t>O</w:t>
      </w:r>
      <w:r>
        <w:rPr>
          <w:rFonts w:ascii="Arial" w:eastAsia="Arial" w:hAnsi="Arial" w:cs="Arial"/>
          <w:color w:val="3E4042"/>
          <w:w w:val="157"/>
          <w:sz w:val="8"/>
          <w:szCs w:val="8"/>
        </w:rPr>
        <w:t>O')</w:t>
      </w:r>
      <w:r>
        <w:rPr>
          <w:rFonts w:ascii="Arial" w:eastAsia="Arial" w:hAnsi="Arial" w:cs="Arial"/>
          <w:color w:val="3E4042"/>
          <w:sz w:val="8"/>
          <w:szCs w:val="8"/>
        </w:rPr>
        <w:t xml:space="preserve">  </w:t>
      </w:r>
      <w:r>
        <w:rPr>
          <w:rFonts w:ascii="Arial" w:eastAsia="Arial" w:hAnsi="Arial" w:cs="Arial"/>
          <w:color w:val="3E4042"/>
          <w:spacing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3E4042"/>
          <w:w w:val="59"/>
          <w:sz w:val="8"/>
          <w:szCs w:val="8"/>
        </w:rPr>
        <w:t>........</w:t>
      </w:r>
    </w:p>
    <w:p w:rsidR="00A62B7E" w:rsidRDefault="00C23DF3">
      <w:pPr>
        <w:spacing w:line="100" w:lineRule="atLeast"/>
        <w:ind w:right="-36"/>
        <w:rPr>
          <w:sz w:val="10"/>
          <w:szCs w:val="10"/>
        </w:rPr>
      </w:pPr>
      <w:r>
        <w:br w:type="column"/>
      </w:r>
      <w:r>
        <w:rPr>
          <w:rFonts w:ascii="Malgun Gothic" w:eastAsia="Malgun Gothic" w:hAnsi="Malgun Gothic" w:cs="Malgun Gothic"/>
          <w:color w:val="3E4042"/>
          <w:w w:val="105"/>
          <w:sz w:val="10"/>
          <w:szCs w:val="10"/>
        </w:rPr>
        <w:lastRenderedPageBreak/>
        <w:t>�</w:t>
      </w:r>
      <w:r>
        <w:rPr>
          <w:color w:val="3E4042"/>
          <w:w w:val="210"/>
          <w:sz w:val="10"/>
          <w:szCs w:val="10"/>
        </w:rPr>
        <w:t>tn</w:t>
      </w:r>
    </w:p>
    <w:p w:rsidR="00A62B7E" w:rsidRDefault="00C23DF3">
      <w:pPr>
        <w:spacing w:line="120" w:lineRule="atLeast"/>
        <w:ind w:right="-38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i/>
          <w:color w:val="3E4042"/>
          <w:w w:val="139"/>
          <w:sz w:val="11"/>
          <w:szCs w:val="11"/>
        </w:rPr>
        <w:lastRenderedPageBreak/>
        <w:t>w</w:t>
      </w:r>
      <w:r>
        <w:rPr>
          <w:rFonts w:ascii="Arial" w:eastAsia="Arial" w:hAnsi="Arial" w:cs="Arial"/>
          <w:i/>
          <w:color w:val="3E4042"/>
          <w:spacing w:val="16"/>
          <w:w w:val="139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3E4042"/>
          <w:w w:val="115"/>
          <w:sz w:val="11"/>
          <w:szCs w:val="11"/>
        </w:rPr>
        <w:t>...</w:t>
      </w:r>
      <w:r>
        <w:rPr>
          <w:rFonts w:ascii="Arial" w:eastAsia="Arial" w:hAnsi="Arial" w:cs="Arial"/>
          <w:i/>
          <w:color w:val="3E4042"/>
          <w:w w:val="184"/>
          <w:sz w:val="11"/>
          <w:szCs w:val="11"/>
        </w:rPr>
        <w:t>...</w:t>
      </w:r>
    </w:p>
    <w:p w:rsidR="00A62B7E" w:rsidRDefault="00C23DF3">
      <w:pPr>
        <w:spacing w:line="40" w:lineRule="atLeast"/>
        <w:ind w:right="-42"/>
        <w:rPr>
          <w:rFonts w:ascii="Malgun Gothic" w:eastAsia="Malgun Gothic" w:hAnsi="Malgun Gothic" w:cs="Malgun Gothic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3E4042"/>
          <w:w w:val="75"/>
          <w:sz w:val="14"/>
          <w:szCs w:val="14"/>
        </w:rPr>
        <w:lastRenderedPageBreak/>
        <w:t>c:j</w:t>
      </w:r>
      <w:r>
        <w:rPr>
          <w:rFonts w:ascii="Malgun Gothic" w:eastAsia="Malgun Gothic" w:hAnsi="Malgun Gothic" w:cs="Malgun Gothic"/>
          <w:color w:val="3E4042"/>
          <w:w w:val="116"/>
          <w:sz w:val="14"/>
          <w:szCs w:val="14"/>
        </w:rPr>
        <w:t>�</w:t>
      </w:r>
      <w:r>
        <w:rPr>
          <w:rFonts w:ascii="Malgun Gothic" w:eastAsia="Malgun Gothic" w:hAnsi="Malgun Gothic" w:cs="Malgun Gothic"/>
          <w:color w:val="3E4042"/>
          <w:w w:val="119"/>
          <w:sz w:val="14"/>
          <w:szCs w:val="14"/>
        </w:rPr>
        <w:t>�</w:t>
      </w:r>
    </w:p>
    <w:p w:rsidR="00A62B7E" w:rsidRDefault="00C23DF3">
      <w:pPr>
        <w:spacing w:line="180" w:lineRule="atLeast"/>
        <w:ind w:right="5"/>
        <w:jc w:val="right"/>
        <w:rPr>
          <w:sz w:val="9"/>
          <w:szCs w:val="9"/>
        </w:rPr>
      </w:pPr>
      <w:r>
        <w:br w:type="column"/>
      </w:r>
      <w:r>
        <w:rPr>
          <w:color w:val="3E4042"/>
          <w:w w:val="111"/>
          <w:sz w:val="9"/>
          <w:szCs w:val="9"/>
        </w:rPr>
        <w:lastRenderedPageBreak/>
        <w:t>01</w:t>
      </w:r>
    </w:p>
    <w:p w:rsidR="00A62B7E" w:rsidRDefault="00C23DF3">
      <w:pPr>
        <w:spacing w:line="60" w:lineRule="exact"/>
        <w:ind w:left="-34"/>
        <w:jc w:val="right"/>
        <w:rPr>
          <w:sz w:val="9"/>
          <w:szCs w:val="9"/>
        </w:rPr>
      </w:pPr>
      <w:r>
        <w:pict>
          <v:shape id="_x0000_s1081" type="#_x0000_t202" style="position:absolute;left:0;text-align:left;margin-left:270.95pt;margin-top:-12.9pt;width:21.85pt;height:6.3pt;z-index:-3671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9"/>
                    <w:rPr>
                      <w:rFonts w:ascii="Courier New" w:eastAsia="Courier New" w:hAnsi="Courier New" w:cs="Courier New"/>
                      <w:sz w:val="11"/>
                      <w:szCs w:val="11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3E4042"/>
                      <w:position w:val="1"/>
                      <w:sz w:val="11"/>
                      <w:szCs w:val="11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3E4042"/>
                      <w:spacing w:val="18"/>
                      <w:position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3E4042"/>
                      <w:w w:val="78"/>
                      <w:position w:val="1"/>
                      <w:sz w:val="11"/>
                      <w:szCs w:val="11"/>
                    </w:rPr>
                    <w:t>O&gt;</w:t>
                  </w:r>
                  <w:r>
                    <w:rPr>
                      <w:rFonts w:ascii="Courier New" w:eastAsia="Courier New" w:hAnsi="Courier New" w:cs="Courier New"/>
                      <w:color w:val="3E4042"/>
                      <w:spacing w:val="13"/>
                      <w:w w:val="78"/>
                      <w:position w:val="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3E4042"/>
                      <w:w w:val="78"/>
                      <w:position w:val="1"/>
                      <w:sz w:val="11"/>
                      <w:szCs w:val="11"/>
                    </w:rPr>
                    <w:t>::</w:t>
                  </w:r>
                </w:p>
              </w:txbxContent>
            </v:textbox>
            <w10:wrap anchorx="page"/>
          </v:shape>
        </w:pict>
      </w:r>
      <w:r>
        <w:pict>
          <v:shape id="_x0000_s1080" type="#_x0000_t202" style="position:absolute;left:0;text-align:left;margin-left:311.75pt;margin-top:-6.95pt;width:14.15pt;height:7.1pt;z-index:-3669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1"/>
                    <w:rPr>
                      <w:sz w:val="14"/>
                      <w:szCs w:val="14"/>
                    </w:rPr>
                  </w:pPr>
                  <w:r>
                    <w:rPr>
                      <w:color w:val="3E4042"/>
                      <w:sz w:val="14"/>
                      <w:szCs w:val="14"/>
                    </w:rPr>
                    <w:t>N</w:t>
                  </w:r>
                  <w:r>
                    <w:rPr>
                      <w:color w:val="3E4042"/>
                      <w:spacing w:val="26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E4042"/>
                      <w:sz w:val="14"/>
                      <w:szCs w:val="14"/>
                    </w:rPr>
                    <w:t>01</w:t>
                  </w:r>
                </w:p>
              </w:txbxContent>
            </v:textbox>
            <w10:wrap anchorx="page"/>
          </v:shape>
        </w:pict>
      </w:r>
      <w:r>
        <w:rPr>
          <w:color w:val="3E4042"/>
          <w:sz w:val="9"/>
          <w:szCs w:val="9"/>
        </w:rPr>
        <w:t xml:space="preserve">01  </w:t>
      </w:r>
      <w:r>
        <w:rPr>
          <w:color w:val="3E4042"/>
          <w:spacing w:val="10"/>
          <w:sz w:val="9"/>
          <w:szCs w:val="9"/>
        </w:rPr>
        <w:t xml:space="preserve"> </w:t>
      </w:r>
      <w:r>
        <w:rPr>
          <w:color w:val="3E4042"/>
          <w:w w:val="234"/>
          <w:sz w:val="9"/>
          <w:szCs w:val="9"/>
        </w:rPr>
        <w:t>0</w:t>
      </w:r>
      <w:r>
        <w:rPr>
          <w:color w:val="3E4042"/>
          <w:spacing w:val="10"/>
          <w:w w:val="234"/>
          <w:sz w:val="9"/>
          <w:szCs w:val="9"/>
        </w:rPr>
        <w:t xml:space="preserve"> </w:t>
      </w:r>
      <w:r>
        <w:rPr>
          <w:color w:val="3E4042"/>
          <w:sz w:val="9"/>
          <w:szCs w:val="9"/>
        </w:rPr>
        <w:t xml:space="preserve">01                 </w:t>
      </w:r>
      <w:r>
        <w:rPr>
          <w:color w:val="3E4042"/>
          <w:spacing w:val="3"/>
          <w:sz w:val="9"/>
          <w:szCs w:val="9"/>
        </w:rPr>
        <w:t xml:space="preserve"> </w:t>
      </w:r>
      <w:r>
        <w:rPr>
          <w:color w:val="3E4042"/>
          <w:w w:val="234"/>
          <w:sz w:val="9"/>
          <w:szCs w:val="9"/>
        </w:rPr>
        <w:t>0</w:t>
      </w:r>
    </w:p>
    <w:p w:rsidR="00A62B7E" w:rsidRDefault="00C23DF3">
      <w:pPr>
        <w:spacing w:line="8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E4042"/>
          <w:sz w:val="7"/>
          <w:szCs w:val="7"/>
        </w:rPr>
        <w:lastRenderedPageBreak/>
        <w:t xml:space="preserve">.j&gt;.  </w:t>
      </w:r>
      <w:r>
        <w:rPr>
          <w:rFonts w:ascii="Arial" w:eastAsia="Arial" w:hAnsi="Arial" w:cs="Arial"/>
          <w:color w:val="3E4042"/>
          <w:spacing w:val="14"/>
          <w:sz w:val="7"/>
          <w:szCs w:val="7"/>
        </w:rPr>
        <w:t xml:space="preserve"> </w:t>
      </w:r>
      <w:r>
        <w:rPr>
          <w:rFonts w:ascii="Arial" w:eastAsia="Arial" w:hAnsi="Arial" w:cs="Arial"/>
          <w:color w:val="3E4042"/>
          <w:w w:val="130"/>
          <w:sz w:val="7"/>
          <w:szCs w:val="7"/>
        </w:rPr>
        <w:t>....</w:t>
      </w:r>
    </w:p>
    <w:p w:rsidR="00A62B7E" w:rsidRDefault="00C23DF3">
      <w:pPr>
        <w:spacing w:line="100" w:lineRule="atLeast"/>
        <w:ind w:left="24" w:right="-38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i/>
          <w:color w:val="3E4042"/>
          <w:w w:val="123"/>
          <w:sz w:val="11"/>
          <w:szCs w:val="11"/>
        </w:rPr>
        <w:lastRenderedPageBreak/>
        <w:t>w</w:t>
      </w:r>
      <w:r>
        <w:rPr>
          <w:rFonts w:ascii="Arial" w:eastAsia="Arial" w:hAnsi="Arial" w:cs="Arial"/>
          <w:i/>
          <w:color w:val="3E4042"/>
          <w:spacing w:val="28"/>
          <w:w w:val="123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3E4042"/>
          <w:w w:val="123"/>
          <w:sz w:val="11"/>
          <w:szCs w:val="11"/>
        </w:rPr>
        <w:t>...</w:t>
      </w:r>
    </w:p>
    <w:p w:rsidR="00A62B7E" w:rsidRDefault="00C23DF3">
      <w:pPr>
        <w:spacing w:line="80" w:lineRule="exact"/>
        <w:rPr>
          <w:sz w:val="13"/>
          <w:szCs w:val="13"/>
        </w:rPr>
      </w:pPr>
      <w:r>
        <w:rPr>
          <w:color w:val="3E4042"/>
          <w:w w:val="310"/>
          <w:position w:val="1"/>
          <w:sz w:val="13"/>
          <w:szCs w:val="13"/>
        </w:rPr>
        <w:t>-</w:t>
      </w:r>
    </w:p>
    <w:p w:rsidR="00A62B7E" w:rsidRDefault="00C23DF3">
      <w:pPr>
        <w:spacing w:line="100" w:lineRule="atLeast"/>
        <w:ind w:right="-3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3E4042"/>
          <w:w w:val="109"/>
          <w:sz w:val="9"/>
          <w:szCs w:val="9"/>
        </w:rPr>
        <w:lastRenderedPageBreak/>
        <w:t>::,</w:t>
      </w:r>
    </w:p>
    <w:p w:rsidR="00A62B7E" w:rsidRDefault="00C23DF3">
      <w:pPr>
        <w:spacing w:line="80" w:lineRule="atLeast"/>
        <w:rPr>
          <w:rFonts w:ascii="Arial" w:eastAsia="Arial" w:hAnsi="Arial" w:cs="Arial"/>
          <w:sz w:val="8"/>
          <w:szCs w:val="8"/>
        </w:rPr>
        <w:sectPr w:rsidR="00A62B7E">
          <w:type w:val="continuous"/>
          <w:pgSz w:w="12240" w:h="16860"/>
          <w:pgMar w:top="0" w:right="440" w:bottom="0" w:left="320" w:header="720" w:footer="720" w:gutter="0"/>
          <w:cols w:num="10" w:space="720" w:equalWidth="0">
            <w:col w:w="1255" w:space="1271"/>
            <w:col w:w="774" w:space="62"/>
            <w:col w:w="269" w:space="609"/>
            <w:col w:w="443" w:space="417"/>
            <w:col w:w="437" w:space="225"/>
            <w:col w:w="941" w:space="225"/>
            <w:col w:w="270" w:space="57"/>
            <w:col w:w="294" w:space="1247"/>
            <w:col w:w="82" w:space="321"/>
            <w:col w:w="2281"/>
          </w:cols>
        </w:sectPr>
      </w:pPr>
      <w:r>
        <w:br w:type="column"/>
      </w:r>
      <w:r>
        <w:rPr>
          <w:rFonts w:ascii="Arial" w:eastAsia="Arial" w:hAnsi="Arial" w:cs="Arial"/>
          <w:color w:val="3E4042"/>
          <w:sz w:val="7"/>
          <w:szCs w:val="7"/>
        </w:rPr>
        <w:lastRenderedPageBreak/>
        <w:t>:::,</w:t>
      </w:r>
      <w:r>
        <w:rPr>
          <w:rFonts w:ascii="Arial" w:eastAsia="Arial" w:hAnsi="Arial" w:cs="Arial"/>
          <w:color w:val="3E4042"/>
          <w:sz w:val="7"/>
          <w:szCs w:val="7"/>
        </w:rPr>
        <w:t xml:space="preserve">                                                                                            </w:t>
      </w:r>
      <w:r>
        <w:rPr>
          <w:rFonts w:ascii="Arial" w:eastAsia="Arial" w:hAnsi="Arial" w:cs="Arial"/>
          <w:color w:val="3E4042"/>
          <w:spacing w:val="5"/>
          <w:sz w:val="7"/>
          <w:szCs w:val="7"/>
        </w:rPr>
        <w:t xml:space="preserve"> </w:t>
      </w:r>
      <w:r>
        <w:rPr>
          <w:rFonts w:ascii="Arial" w:eastAsia="Arial" w:hAnsi="Arial" w:cs="Arial"/>
          <w:color w:val="535357"/>
          <w:w w:val="223"/>
          <w:position w:val="-4"/>
          <w:sz w:val="8"/>
          <w:szCs w:val="8"/>
        </w:rPr>
        <w:t>V\</w:t>
      </w:r>
    </w:p>
    <w:p w:rsidR="00A62B7E" w:rsidRDefault="00A62B7E">
      <w:pPr>
        <w:spacing w:before="7" w:line="120" w:lineRule="exact"/>
        <w:rPr>
          <w:sz w:val="12"/>
          <w:szCs w:val="12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100" w:lineRule="exact"/>
        <w:ind w:left="61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05356"/>
          <w:w w:val="144"/>
          <w:position w:val="-1"/>
          <w:sz w:val="11"/>
          <w:szCs w:val="11"/>
        </w:rPr>
        <w:t>()</w:t>
      </w:r>
      <w:r>
        <w:rPr>
          <w:rFonts w:ascii="Arial" w:eastAsia="Arial" w:hAnsi="Arial" w:cs="Arial"/>
          <w:color w:val="505356"/>
          <w:spacing w:val="18"/>
          <w:w w:val="144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w w:val="288"/>
          <w:position w:val="-1"/>
          <w:sz w:val="11"/>
          <w:szCs w:val="11"/>
        </w:rPr>
        <w:t>r</w:t>
      </w:r>
    </w:p>
    <w:p w:rsidR="00A62B7E" w:rsidRDefault="00C23DF3">
      <w:pPr>
        <w:spacing w:line="60" w:lineRule="exact"/>
        <w:ind w:left="615"/>
        <w:rPr>
          <w:sz w:val="7"/>
          <w:szCs w:val="7"/>
        </w:rPr>
      </w:pPr>
      <w:r>
        <w:rPr>
          <w:color w:val="626366"/>
          <w:w w:val="453"/>
          <w:sz w:val="7"/>
          <w:szCs w:val="7"/>
        </w:rPr>
        <w:t>-</w:t>
      </w:r>
      <w:r>
        <w:rPr>
          <w:color w:val="626366"/>
          <w:w w:val="170"/>
          <w:sz w:val="7"/>
          <w:szCs w:val="7"/>
        </w:rPr>
        <w:t>(1)</w:t>
      </w:r>
    </w:p>
    <w:p w:rsidR="00A62B7E" w:rsidRDefault="00C23DF3">
      <w:pPr>
        <w:spacing w:line="80" w:lineRule="exact"/>
        <w:ind w:left="615"/>
        <w:rPr>
          <w:sz w:val="10"/>
          <w:szCs w:val="10"/>
        </w:rPr>
      </w:pPr>
      <w:r>
        <w:rPr>
          <w:color w:val="505356"/>
          <w:w w:val="163"/>
          <w:position w:val="-2"/>
          <w:sz w:val="10"/>
          <w:szCs w:val="10"/>
        </w:rPr>
        <w:t>0</w:t>
      </w:r>
      <w:r>
        <w:rPr>
          <w:color w:val="505356"/>
          <w:w w:val="277"/>
          <w:position w:val="-2"/>
          <w:sz w:val="10"/>
          <w:szCs w:val="10"/>
        </w:rPr>
        <w:t>"'</w:t>
      </w:r>
    </w:p>
    <w:p w:rsidR="00A62B7E" w:rsidRDefault="00C23DF3">
      <w:pPr>
        <w:spacing w:line="180" w:lineRule="exact"/>
        <w:ind w:left="615"/>
        <w:rPr>
          <w:rFonts w:ascii="Malgun Gothic" w:eastAsia="Malgun Gothic" w:hAnsi="Malgun Gothic" w:cs="Malgun Gothic"/>
        </w:rPr>
      </w:pPr>
      <w:r>
        <w:pict>
          <v:shape id="_x0000_s1079" type="#_x0000_t202" style="position:absolute;left:0;text-align:left;margin-left:87.15pt;margin-top:8.25pt;width:3.85pt;height:4.6pt;z-index:-3622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505356"/>
                      <w:w w:val="118"/>
                      <w:sz w:val="9"/>
                      <w:szCs w:val="9"/>
                    </w:rPr>
                    <w:t>Ill</w:t>
                  </w:r>
                </w:p>
              </w:txbxContent>
            </v:textbox>
            <w10:wrap anchorx="page"/>
          </v:shape>
        </w:pict>
      </w:r>
      <w:r>
        <w:rPr>
          <w:color w:val="626366"/>
          <w:spacing w:val="-11"/>
          <w:w w:val="67"/>
          <w:position w:val="3"/>
          <w:sz w:val="18"/>
          <w:szCs w:val="18"/>
        </w:rPr>
        <w:t>:</w:t>
      </w:r>
      <w:r>
        <w:rPr>
          <w:rFonts w:ascii="Arial" w:eastAsia="Arial" w:hAnsi="Arial" w:cs="Arial"/>
          <w:color w:val="505356"/>
          <w:spacing w:val="-20"/>
          <w:w w:val="68"/>
          <w:sz w:val="22"/>
          <w:szCs w:val="22"/>
        </w:rPr>
        <w:t>"</w:t>
      </w:r>
      <w:r>
        <w:rPr>
          <w:color w:val="505356"/>
          <w:spacing w:val="-13"/>
          <w:w w:val="65"/>
          <w:position w:val="3"/>
          <w:sz w:val="18"/>
          <w:szCs w:val="18"/>
        </w:rPr>
        <w:t>:</w:t>
      </w:r>
      <w:r>
        <w:rPr>
          <w:rFonts w:ascii="Arial" w:eastAsia="Arial" w:hAnsi="Arial" w:cs="Arial"/>
          <w:color w:val="505356"/>
          <w:spacing w:val="-15"/>
          <w:w w:val="68"/>
          <w:sz w:val="22"/>
          <w:szCs w:val="22"/>
        </w:rPr>
        <w:t>'</w:t>
      </w:r>
      <w:r>
        <w:rPr>
          <w:color w:val="505356"/>
          <w:spacing w:val="-24"/>
          <w:w w:val="65"/>
          <w:position w:val="3"/>
          <w:sz w:val="18"/>
          <w:szCs w:val="18"/>
        </w:rPr>
        <w:t>r</w:t>
      </w:r>
      <w:r>
        <w:rPr>
          <w:rFonts w:ascii="Arial" w:eastAsia="Arial" w:hAnsi="Arial" w:cs="Arial"/>
          <w:color w:val="505356"/>
          <w:spacing w:val="-20"/>
          <w:w w:val="136"/>
          <w:sz w:val="22"/>
          <w:szCs w:val="22"/>
        </w:rPr>
        <w:t>"</w:t>
      </w:r>
      <w:r>
        <w:rPr>
          <w:color w:val="414244"/>
          <w:w w:val="32"/>
          <w:position w:val="3"/>
          <w:sz w:val="18"/>
          <w:szCs w:val="18"/>
        </w:rPr>
        <w:t>.</w:t>
      </w:r>
      <w:r>
        <w:rPr>
          <w:color w:val="757578"/>
          <w:spacing w:val="-57"/>
          <w:w w:val="138"/>
          <w:position w:val="3"/>
          <w:sz w:val="18"/>
          <w:szCs w:val="18"/>
        </w:rPr>
        <w:t>.</w:t>
      </w:r>
      <w:r>
        <w:rPr>
          <w:rFonts w:ascii="Arial" w:eastAsia="Arial" w:hAnsi="Arial" w:cs="Arial"/>
          <w:color w:val="505356"/>
          <w:w w:val="137"/>
          <w:sz w:val="22"/>
          <w:szCs w:val="22"/>
        </w:rPr>
        <w:t>'</w:t>
      </w:r>
      <w:r>
        <w:rPr>
          <w:rFonts w:ascii="Arial" w:eastAsia="Arial" w:hAnsi="Arial" w:cs="Arial"/>
          <w:color w:val="505356"/>
          <w:sz w:val="22"/>
          <w:szCs w:val="22"/>
        </w:rPr>
        <w:t xml:space="preserve">                 </w:t>
      </w:r>
      <w:r>
        <w:rPr>
          <w:rFonts w:ascii="Arial" w:eastAsia="Arial" w:hAnsi="Arial" w:cs="Arial"/>
          <w:color w:val="505356"/>
          <w:spacing w:val="-3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414244"/>
          <w:spacing w:val="-106"/>
          <w:w w:val="52"/>
          <w:position w:val="-5"/>
        </w:rPr>
        <w:t>�</w:t>
      </w:r>
    </w:p>
    <w:p w:rsidR="00A62B7E" w:rsidRDefault="00C23DF3">
      <w:pPr>
        <w:spacing w:line="0" w:lineRule="atLeast"/>
        <w:ind w:left="714" w:right="65"/>
        <w:jc w:val="center"/>
        <w:rPr>
          <w:sz w:val="27"/>
          <w:szCs w:val="27"/>
        </w:rPr>
      </w:pPr>
      <w:r>
        <w:pict>
          <v:shape id="_x0000_s1078" type="#_x0000_t202" style="position:absolute;left:0;text-align:left;margin-left:145.75pt;margin-top:10.6pt;width:5.3pt;height:8.8pt;z-index:-3621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414244"/>
                      <w:w w:val="140"/>
                      <w:sz w:val="17"/>
                      <w:szCs w:val="17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505356"/>
          <w:sz w:val="13"/>
          <w:szCs w:val="13"/>
        </w:rPr>
        <w:t xml:space="preserve">.9:                               </w:t>
      </w:r>
      <w:r>
        <w:rPr>
          <w:color w:val="505356"/>
          <w:spacing w:val="27"/>
          <w:sz w:val="13"/>
          <w:szCs w:val="13"/>
        </w:rPr>
        <w:t xml:space="preserve"> </w:t>
      </w:r>
      <w:r>
        <w:rPr>
          <w:color w:val="414244"/>
          <w:spacing w:val="-106"/>
          <w:position w:val="1"/>
          <w:sz w:val="27"/>
          <w:szCs w:val="27"/>
        </w:rPr>
        <w:t>s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10" w:line="200" w:lineRule="exact"/>
      </w:pPr>
    </w:p>
    <w:p w:rsidR="00A62B7E" w:rsidRDefault="00C23DF3">
      <w:pPr>
        <w:spacing w:line="80" w:lineRule="exact"/>
        <w:ind w:right="-3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05356"/>
          <w:w w:val="189"/>
          <w:sz w:val="8"/>
          <w:szCs w:val="8"/>
        </w:rPr>
        <w:t>()</w:t>
      </w:r>
    </w:p>
    <w:p w:rsidR="00A62B7E" w:rsidRDefault="00C23DF3">
      <w:pPr>
        <w:spacing w:line="60" w:lineRule="exact"/>
        <w:rPr>
          <w:sz w:val="8"/>
          <w:szCs w:val="8"/>
        </w:rPr>
      </w:pPr>
      <w:r>
        <w:rPr>
          <w:color w:val="505356"/>
          <w:w w:val="192"/>
          <w:position w:val="-1"/>
          <w:sz w:val="8"/>
          <w:szCs w:val="8"/>
        </w:rPr>
        <w:t>0</w:t>
      </w:r>
    </w:p>
    <w:p w:rsidR="00A62B7E" w:rsidRDefault="00C23DF3">
      <w:pPr>
        <w:spacing w:line="0" w:lineRule="atLeast"/>
        <w:ind w:right="-49"/>
        <w:rPr>
          <w:sz w:val="12"/>
          <w:szCs w:val="12"/>
        </w:rPr>
      </w:pPr>
      <w:r>
        <w:rPr>
          <w:color w:val="505356"/>
          <w:spacing w:val="-49"/>
          <w:w w:val="68"/>
          <w:sz w:val="19"/>
          <w:szCs w:val="19"/>
        </w:rPr>
        <w:t>"</w:t>
      </w:r>
      <w:r>
        <w:rPr>
          <w:color w:val="505356"/>
          <w:spacing w:val="-24"/>
          <w:w w:val="120"/>
          <w:sz w:val="12"/>
          <w:szCs w:val="12"/>
        </w:rPr>
        <w:t>5</w:t>
      </w:r>
      <w:r>
        <w:rPr>
          <w:color w:val="505356"/>
          <w:w w:val="68"/>
          <w:sz w:val="19"/>
          <w:szCs w:val="19"/>
        </w:rPr>
        <w:t>'</w:t>
      </w:r>
      <w:r>
        <w:rPr>
          <w:color w:val="757578"/>
          <w:w w:val="60"/>
          <w:sz w:val="12"/>
          <w:szCs w:val="12"/>
        </w:rPr>
        <w:t>·</w:t>
      </w:r>
    </w:p>
    <w:p w:rsidR="00A62B7E" w:rsidRDefault="00C23DF3">
      <w:pPr>
        <w:spacing w:before="2" w:line="180" w:lineRule="exact"/>
        <w:rPr>
          <w:sz w:val="19"/>
          <w:szCs w:val="19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120" w:lineRule="exact"/>
        <w:ind w:left="24" w:right="-38"/>
        <w:rPr>
          <w:sz w:val="12"/>
          <w:szCs w:val="12"/>
        </w:rPr>
      </w:pPr>
      <w:r>
        <w:rPr>
          <w:color w:val="505356"/>
          <w:w w:val="168"/>
          <w:position w:val="-1"/>
          <w:sz w:val="12"/>
          <w:szCs w:val="12"/>
        </w:rPr>
        <w:t>0</w:t>
      </w:r>
    </w:p>
    <w:p w:rsidR="00A62B7E" w:rsidRDefault="00C23DF3">
      <w:pPr>
        <w:spacing w:line="60" w:lineRule="exac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05356"/>
          <w:w w:val="106"/>
          <w:position w:val="-1"/>
          <w:sz w:val="8"/>
          <w:szCs w:val="8"/>
        </w:rPr>
        <w:t>"O</w:t>
      </w:r>
    </w:p>
    <w:p w:rsidR="00A62B7E" w:rsidRDefault="00C23DF3">
      <w:pPr>
        <w:spacing w:line="0" w:lineRule="atLeast"/>
        <w:ind w:left="24" w:right="-22"/>
      </w:pPr>
      <w:r>
        <w:rPr>
          <w:color w:val="505356"/>
          <w:spacing w:val="-16"/>
          <w:w w:val="61"/>
          <w:position w:val="-2"/>
        </w:rPr>
        <w:t>"</w:t>
      </w:r>
      <w:r>
        <w:rPr>
          <w:rFonts w:ascii="Arial" w:eastAsia="Arial" w:hAnsi="Arial" w:cs="Arial"/>
          <w:color w:val="505356"/>
          <w:w w:val="108"/>
          <w:sz w:val="8"/>
          <w:szCs w:val="8"/>
        </w:rPr>
        <w:t>::</w:t>
      </w:r>
      <w:r>
        <w:rPr>
          <w:rFonts w:ascii="Arial" w:eastAsia="Arial" w:hAnsi="Arial" w:cs="Arial"/>
          <w:color w:val="505356"/>
          <w:spacing w:val="-22"/>
          <w:w w:val="108"/>
          <w:sz w:val="8"/>
          <w:szCs w:val="8"/>
        </w:rPr>
        <w:t>,</w:t>
      </w:r>
      <w:r>
        <w:rPr>
          <w:color w:val="505356"/>
          <w:w w:val="61"/>
          <w:position w:val="-2"/>
        </w:rPr>
        <w:t>'</w:t>
      </w:r>
    </w:p>
    <w:p w:rsidR="00A62B7E" w:rsidRDefault="00C23DF3">
      <w:pPr>
        <w:spacing w:before="8" w:line="160" w:lineRule="exact"/>
        <w:rPr>
          <w:sz w:val="16"/>
          <w:szCs w:val="16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140" w:lineRule="exact"/>
        <w:ind w:left="5" w:right="-4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05356"/>
          <w:w w:val="123"/>
          <w:position w:val="-1"/>
          <w:sz w:val="14"/>
          <w:szCs w:val="14"/>
        </w:rPr>
        <w:t>o</w:t>
      </w:r>
    </w:p>
    <w:p w:rsidR="00A62B7E" w:rsidRDefault="00C23DF3">
      <w:pPr>
        <w:spacing w:line="60" w:lineRule="exact"/>
        <w:ind w:left="5"/>
        <w:rPr>
          <w:sz w:val="8"/>
          <w:szCs w:val="8"/>
        </w:rPr>
      </w:pPr>
      <w:r>
        <w:rPr>
          <w:color w:val="505356"/>
          <w:w w:val="180"/>
          <w:position w:val="-1"/>
          <w:sz w:val="8"/>
          <w:szCs w:val="8"/>
        </w:rPr>
        <w:t>0</w:t>
      </w:r>
    </w:p>
    <w:p w:rsidR="00A62B7E" w:rsidRDefault="00C23DF3">
      <w:pPr>
        <w:spacing w:line="0" w:lineRule="atLeast"/>
        <w:ind w:right="-36"/>
        <w:rPr>
          <w:sz w:val="13"/>
          <w:szCs w:val="13"/>
        </w:rPr>
      </w:pPr>
      <w:r>
        <w:pict>
          <v:shape id="_x0000_s1077" type="#_x0000_t202" style="position:absolute;margin-left:260.55pt;margin-top:4.55pt;width:4.8pt;height:11.4pt;z-index:-3620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505356"/>
                      <w:sz w:val="22"/>
                      <w:szCs w:val="22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i/>
          <w:color w:val="505356"/>
          <w:w w:val="72"/>
          <w:sz w:val="13"/>
          <w:szCs w:val="13"/>
        </w:rPr>
        <w:t>!e.</w:t>
      </w:r>
    </w:p>
    <w:p w:rsidR="00A62B7E" w:rsidRDefault="00C23DF3">
      <w:pPr>
        <w:spacing w:before="68" w:line="200" w:lineRule="exact"/>
        <w:ind w:left="5" w:right="-5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414244"/>
          <w:w w:val="45"/>
          <w:position w:val="-1"/>
        </w:rPr>
        <w:lastRenderedPageBreak/>
        <w:t>....</w:t>
      </w:r>
    </w:p>
    <w:p w:rsidR="00A62B7E" w:rsidRDefault="00C23DF3">
      <w:pPr>
        <w:spacing w:line="120" w:lineRule="exact"/>
        <w:ind w:right="-40"/>
        <w:rPr>
          <w:sz w:val="13"/>
          <w:szCs w:val="13"/>
        </w:rPr>
      </w:pPr>
      <w:r>
        <w:rPr>
          <w:color w:val="414244"/>
          <w:w w:val="75"/>
          <w:sz w:val="13"/>
          <w:szCs w:val="13"/>
        </w:rPr>
        <w:t>!='</w:t>
      </w:r>
    </w:p>
    <w:p w:rsidR="00A62B7E" w:rsidRDefault="00C23DF3">
      <w:pPr>
        <w:spacing w:before="62" w:line="160" w:lineRule="exact"/>
        <w:ind w:right="-46"/>
        <w:rPr>
          <w:sz w:val="17"/>
          <w:szCs w:val="17"/>
        </w:rPr>
      </w:pPr>
      <w:r>
        <w:rPr>
          <w:color w:val="414244"/>
          <w:w w:val="124"/>
          <w:position w:val="-2"/>
          <w:sz w:val="17"/>
          <w:szCs w:val="17"/>
        </w:rPr>
        <w:t>o</w:t>
      </w:r>
    </w:p>
    <w:p w:rsidR="00A62B7E" w:rsidRDefault="00C23DF3">
      <w:pPr>
        <w:spacing w:line="100" w:lineRule="exact"/>
        <w:ind w:right="-41"/>
        <w:rPr>
          <w:sz w:val="14"/>
          <w:szCs w:val="14"/>
        </w:rPr>
      </w:pPr>
      <w:r>
        <w:rPr>
          <w:color w:val="414244"/>
          <w:w w:val="150"/>
          <w:sz w:val="14"/>
          <w:szCs w:val="14"/>
        </w:rPr>
        <w:t>0</w:t>
      </w:r>
    </w:p>
    <w:p w:rsidR="00A62B7E" w:rsidRDefault="00C23DF3">
      <w:pPr>
        <w:spacing w:line="180" w:lineRule="exact"/>
        <w:ind w:right="-5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51"/>
          <w:position w:val="-2"/>
          <w:sz w:val="15"/>
          <w:szCs w:val="15"/>
        </w:rPr>
        <w:t>...</w:t>
      </w:r>
      <w:r>
        <w:rPr>
          <w:rFonts w:ascii="Arial" w:eastAsia="Arial" w:hAnsi="Arial" w:cs="Arial"/>
          <w:color w:val="414244"/>
          <w:spacing w:val="-19"/>
          <w:w w:val="51"/>
          <w:position w:val="-2"/>
          <w:sz w:val="15"/>
          <w:szCs w:val="15"/>
        </w:rPr>
        <w:t>.</w:t>
      </w:r>
      <w:r>
        <w:rPr>
          <w:rFonts w:ascii="Arial" w:eastAsia="Arial" w:hAnsi="Arial" w:cs="Arial"/>
          <w:color w:val="414244"/>
          <w:spacing w:val="-1"/>
          <w:position w:val="7"/>
          <w:sz w:val="9"/>
          <w:szCs w:val="9"/>
        </w:rPr>
        <w:t>l</w:t>
      </w:r>
      <w:r>
        <w:rPr>
          <w:rFonts w:ascii="Arial" w:eastAsia="Arial" w:hAnsi="Arial" w:cs="Arial"/>
          <w:color w:val="414244"/>
          <w:spacing w:val="-20"/>
          <w:w w:val="51"/>
          <w:position w:val="-2"/>
          <w:sz w:val="15"/>
          <w:szCs w:val="15"/>
        </w:rPr>
        <w:t>.</w:t>
      </w:r>
      <w:r>
        <w:rPr>
          <w:rFonts w:ascii="Arial" w:eastAsia="Arial" w:hAnsi="Arial" w:cs="Arial"/>
          <w:color w:val="414244"/>
          <w:position w:val="7"/>
          <w:sz w:val="9"/>
          <w:szCs w:val="9"/>
        </w:rPr>
        <w:t>l</w:t>
      </w:r>
    </w:p>
    <w:p w:rsidR="00A62B7E" w:rsidRDefault="00C23DF3">
      <w:pPr>
        <w:spacing w:line="0" w:lineRule="atLeast"/>
        <w:ind w:right="-54"/>
        <w:rPr>
          <w:sz w:val="23"/>
          <w:szCs w:val="23"/>
        </w:rPr>
      </w:pPr>
      <w:r>
        <w:rPr>
          <w:color w:val="414244"/>
          <w:w w:val="45"/>
          <w:position w:val="-16"/>
          <w:sz w:val="23"/>
          <w:szCs w:val="23"/>
        </w:rPr>
        <w:t>..,,</w:t>
      </w:r>
    </w:p>
    <w:p w:rsidR="00A62B7E" w:rsidRDefault="00C23DF3">
      <w:pPr>
        <w:spacing w:line="160" w:lineRule="exact"/>
        <w:rPr>
          <w:sz w:val="16"/>
          <w:szCs w:val="16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ind w:right="-4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sz w:val="9"/>
          <w:szCs w:val="9"/>
        </w:rPr>
        <w:t>Cll</w:t>
      </w:r>
    </w:p>
    <w:p w:rsidR="00A62B7E" w:rsidRDefault="00A62B7E">
      <w:pPr>
        <w:spacing w:before="5" w:line="100" w:lineRule="exact"/>
        <w:rPr>
          <w:sz w:val="11"/>
          <w:szCs w:val="11"/>
        </w:rPr>
      </w:pPr>
    </w:p>
    <w:p w:rsidR="00A62B7E" w:rsidRDefault="00C23DF3">
      <w:pPr>
        <w:spacing w:line="180" w:lineRule="exact"/>
        <w:ind w:right="-46"/>
        <w:rPr>
          <w:sz w:val="17"/>
          <w:szCs w:val="17"/>
        </w:rPr>
      </w:pPr>
      <w:r>
        <w:pict>
          <v:shape id="_x0000_s1076" type="#_x0000_t202" style="position:absolute;margin-left:416.6pt;margin-top:-12.45pt;width:0;height:19.1pt;z-index:-3654;mso-position-horizontal-relative:page" filled="f" stroked="f">
            <v:textbox inset="0,0,0,0">
              <w:txbxContent>
                <w:p w:rsidR="00A62B7E" w:rsidRDefault="00C23DF3">
                  <w:pPr>
                    <w:spacing w:line="380" w:lineRule="exact"/>
                    <w:ind w:right="-77"/>
                    <w:rPr>
                      <w:sz w:val="38"/>
                      <w:szCs w:val="38"/>
                    </w:rPr>
                  </w:pPr>
                  <w:r>
                    <w:rPr>
                      <w:color w:val="414244"/>
                      <w:spacing w:val="-111"/>
                      <w:w w:val="71"/>
                      <w:sz w:val="38"/>
                      <w:szCs w:val="38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124"/>
          <w:position w:val="-1"/>
          <w:sz w:val="17"/>
          <w:szCs w:val="17"/>
        </w:rPr>
        <w:t>o</w:t>
      </w:r>
    </w:p>
    <w:p w:rsidR="00A62B7E" w:rsidRDefault="00C23DF3">
      <w:pPr>
        <w:spacing w:line="0" w:lineRule="atLeast"/>
        <w:ind w:right="-47"/>
        <w:rPr>
          <w:sz w:val="18"/>
          <w:szCs w:val="18"/>
        </w:rPr>
      </w:pPr>
      <w:r>
        <w:rPr>
          <w:color w:val="414244"/>
          <w:position w:val="-13"/>
          <w:sz w:val="18"/>
          <w:szCs w:val="18"/>
        </w:rPr>
        <w:t>?'</w:t>
      </w:r>
    </w:p>
    <w:p w:rsidR="00A62B7E" w:rsidRDefault="00C23DF3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201" w:lineRule="auto"/>
        <w:ind w:right="933"/>
        <w:jc w:val="both"/>
        <w:rPr>
          <w:sz w:val="10"/>
          <w:szCs w:val="10"/>
        </w:rPr>
      </w:pPr>
      <w:r>
        <w:rPr>
          <w:color w:val="414244"/>
          <w:w w:val="87"/>
          <w:sz w:val="16"/>
          <w:szCs w:val="16"/>
        </w:rPr>
        <w:t>:e</w:t>
      </w:r>
      <w:r>
        <w:rPr>
          <w:color w:val="414244"/>
          <w:w w:val="315"/>
          <w:sz w:val="16"/>
          <w:szCs w:val="16"/>
        </w:rPr>
        <w:t xml:space="preserve">r </w:t>
      </w:r>
      <w:r>
        <w:rPr>
          <w:rFonts w:ascii="Arial" w:eastAsia="Arial" w:hAnsi="Arial" w:cs="Arial"/>
          <w:color w:val="414244"/>
          <w:spacing w:val="-50"/>
          <w:w w:val="108"/>
          <w:sz w:val="13"/>
          <w:szCs w:val="13"/>
        </w:rPr>
        <w:t>"</w:t>
      </w:r>
      <w:r>
        <w:rPr>
          <w:color w:val="414244"/>
          <w:spacing w:val="-18"/>
          <w:w w:val="70"/>
          <w:position w:val="-8"/>
          <w:sz w:val="21"/>
          <w:szCs w:val="21"/>
        </w:rPr>
        <w:t>a</w:t>
      </w:r>
      <w:r>
        <w:rPr>
          <w:rFonts w:ascii="Arial" w:eastAsia="Arial" w:hAnsi="Arial" w:cs="Arial"/>
          <w:color w:val="414244"/>
          <w:spacing w:val="-12"/>
          <w:w w:val="109"/>
          <w:sz w:val="13"/>
          <w:szCs w:val="13"/>
        </w:rPr>
        <w:t>'</w:t>
      </w:r>
      <w:r>
        <w:rPr>
          <w:color w:val="414244"/>
          <w:spacing w:val="-29"/>
          <w:w w:val="70"/>
          <w:position w:val="-8"/>
          <w:sz w:val="21"/>
          <w:szCs w:val="21"/>
        </w:rPr>
        <w:t>:</w:t>
      </w:r>
      <w:r>
        <w:rPr>
          <w:rFonts w:ascii="Arial" w:eastAsia="Arial" w:hAnsi="Arial" w:cs="Arial"/>
          <w:color w:val="414244"/>
          <w:spacing w:val="-101"/>
          <w:w w:val="265"/>
          <w:sz w:val="13"/>
          <w:szCs w:val="13"/>
        </w:rPr>
        <w:t>0</w:t>
      </w:r>
      <w:r>
        <w:rPr>
          <w:rFonts w:ascii="Courier New" w:eastAsia="Courier New" w:hAnsi="Courier New" w:cs="Courier New"/>
          <w:color w:val="414244"/>
          <w:w w:val="93"/>
          <w:position w:val="-8"/>
          <w:sz w:val="18"/>
          <w:szCs w:val="18"/>
        </w:rPr>
        <w:t xml:space="preserve">z </w:t>
      </w:r>
      <w:r>
        <w:rPr>
          <w:rFonts w:ascii="Arial" w:eastAsia="Arial" w:hAnsi="Arial" w:cs="Arial"/>
          <w:color w:val="414244"/>
          <w:sz w:val="9"/>
          <w:szCs w:val="9"/>
        </w:rPr>
        <w:t xml:space="preserve">Ill  </w:t>
      </w:r>
      <w:r>
        <w:rPr>
          <w:rFonts w:ascii="Arial" w:eastAsia="Arial" w:hAnsi="Arial" w:cs="Arial"/>
          <w:color w:val="414244"/>
          <w:spacing w:val="24"/>
          <w:sz w:val="9"/>
          <w:szCs w:val="9"/>
        </w:rPr>
        <w:t xml:space="preserve"> </w:t>
      </w:r>
      <w:r>
        <w:rPr>
          <w:color w:val="414244"/>
          <w:w w:val="105"/>
          <w:sz w:val="10"/>
          <w:szCs w:val="10"/>
        </w:rPr>
        <w:t>C)</w:t>
      </w:r>
    </w:p>
    <w:p w:rsidR="00A62B7E" w:rsidRDefault="00C23DF3">
      <w:pPr>
        <w:spacing w:before="48" w:line="40" w:lineRule="atLeast"/>
        <w:ind w:right="947"/>
        <w:jc w:val="both"/>
        <w:rPr>
          <w:sz w:val="16"/>
          <w:szCs w:val="16"/>
        </w:rPr>
        <w:sectPr w:rsidR="00A62B7E">
          <w:pgSz w:w="12280" w:h="16880"/>
          <w:pgMar w:top="920" w:right="1180" w:bottom="280" w:left="960" w:header="720" w:footer="720" w:gutter="0"/>
          <w:cols w:num="7" w:space="720" w:equalWidth="0">
            <w:col w:w="2061" w:space="1440"/>
            <w:col w:w="101" w:space="249"/>
            <w:col w:w="125" w:space="268"/>
            <w:col w:w="101" w:space="321"/>
            <w:col w:w="106" w:space="2597"/>
            <w:col w:w="106" w:space="1421"/>
            <w:col w:w="1244"/>
          </w:cols>
        </w:sectPr>
      </w:pPr>
      <w:r>
        <w:pict>
          <v:shape id="_x0000_s1075" type="#_x0000_t202" style="position:absolute;left:0;text-align:left;margin-left:493pt;margin-top:6.6pt;width:5.05pt;height:18.4pt;z-index:-3652;mso-position-horizontal-relative:page" filled="f" stroked="f">
            <v:textbox inset="0,0,0,0">
              <w:txbxContent>
                <w:p w:rsidR="00A62B7E" w:rsidRDefault="00C23DF3">
                  <w:pPr>
                    <w:spacing w:line="360" w:lineRule="exact"/>
                    <w:ind w:right="-75"/>
                    <w:rPr>
                      <w:sz w:val="36"/>
                      <w:szCs w:val="36"/>
                    </w:rPr>
                  </w:pPr>
                  <w:r>
                    <w:rPr>
                      <w:color w:val="414244"/>
                      <w:w w:val="56"/>
                      <w:sz w:val="36"/>
                      <w:szCs w:val="36"/>
                    </w:rPr>
                    <w:t>.,</w:t>
                  </w:r>
                  <w:r>
                    <w:rPr>
                      <w:color w:val="414244"/>
                      <w:spacing w:val="-211"/>
                      <w:w w:val="93"/>
                      <w:sz w:val="36"/>
                      <w:szCs w:val="36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81"/>
          <w:sz w:val="14"/>
          <w:szCs w:val="14"/>
        </w:rPr>
        <w:t xml:space="preserve">w  </w:t>
      </w:r>
      <w:r>
        <w:rPr>
          <w:color w:val="414244"/>
          <w:spacing w:val="1"/>
          <w:w w:val="81"/>
          <w:sz w:val="14"/>
          <w:szCs w:val="14"/>
        </w:rPr>
        <w:t xml:space="preserve"> </w:t>
      </w:r>
      <w:r>
        <w:rPr>
          <w:color w:val="414244"/>
          <w:w w:val="81"/>
          <w:sz w:val="16"/>
          <w:szCs w:val="16"/>
        </w:rPr>
        <w:t>m</w:t>
      </w:r>
    </w:p>
    <w:p w:rsidR="00A62B7E" w:rsidRDefault="00C23DF3">
      <w:pPr>
        <w:spacing w:line="140" w:lineRule="atLeast"/>
        <w:ind w:left="586"/>
        <w:rPr>
          <w:sz w:val="7"/>
          <w:szCs w:val="7"/>
        </w:rPr>
      </w:pPr>
      <w:r>
        <w:rPr>
          <w:color w:val="505356"/>
          <w:w w:val="181"/>
          <w:sz w:val="7"/>
          <w:szCs w:val="7"/>
        </w:rPr>
        <w:lastRenderedPageBreak/>
        <w:t>(0</w:t>
      </w:r>
    </w:p>
    <w:p w:rsidR="00A62B7E" w:rsidRDefault="00C23DF3">
      <w:pPr>
        <w:spacing w:before="21" w:line="80" w:lineRule="exact"/>
        <w:ind w:left="615"/>
        <w:rPr>
          <w:sz w:val="9"/>
          <w:szCs w:val="9"/>
        </w:rPr>
      </w:pPr>
      <w:r>
        <w:rPr>
          <w:color w:val="505356"/>
          <w:position w:val="-2"/>
          <w:sz w:val="9"/>
          <w:szCs w:val="9"/>
        </w:rPr>
        <w:t>CT</w:t>
      </w:r>
    </w:p>
    <w:p w:rsidR="00A62B7E" w:rsidRDefault="00C23DF3">
      <w:pPr>
        <w:spacing w:line="100" w:lineRule="exact"/>
        <w:ind w:left="586" w:right="1171"/>
        <w:jc w:val="center"/>
        <w:rPr>
          <w:sz w:val="12"/>
          <w:szCs w:val="12"/>
        </w:rPr>
      </w:pPr>
      <w:r>
        <w:pict>
          <v:shape id="_x0000_s1074" type="#_x0000_t202" style="position:absolute;left:0;text-align:left;margin-left:78.75pt;margin-top:1.75pt;width:8.15pt;height:9.95pt;z-index:-3653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50"/>
                    <w:rPr>
                      <w:rFonts w:ascii="Malgun Gothic" w:eastAsia="Malgun Gothic" w:hAnsi="Malgun Gothic" w:cs="Malgun Gothic"/>
                      <w:sz w:val="19"/>
                      <w:szCs w:val="19"/>
                    </w:rPr>
                  </w:pPr>
                  <w:r>
                    <w:rPr>
                      <w:color w:val="505356"/>
                      <w:spacing w:val="-6"/>
                      <w:w w:val="66"/>
                      <w:sz w:val="19"/>
                      <w:szCs w:val="19"/>
                    </w:rPr>
                    <w:t>o</w:t>
                  </w:r>
                  <w:r>
                    <w:rPr>
                      <w:color w:val="505356"/>
                      <w:w w:val="66"/>
                      <w:sz w:val="19"/>
                      <w:szCs w:val="19"/>
                    </w:rPr>
                    <w:t>r</w:t>
                  </w:r>
                  <w:r>
                    <w:rPr>
                      <w:rFonts w:ascii="Malgun Gothic" w:eastAsia="Malgun Gothic" w:hAnsi="Malgun Gothic" w:cs="Malgun Gothic"/>
                      <w:color w:val="505356"/>
                      <w:spacing w:val="-101"/>
                      <w:w w:val="83"/>
                      <w:sz w:val="19"/>
                      <w:szCs w:val="1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356"/>
          <w:sz w:val="9"/>
          <w:szCs w:val="9"/>
        </w:rPr>
        <w:t xml:space="preserve">Ill  </w:t>
      </w:r>
      <w:r>
        <w:rPr>
          <w:rFonts w:ascii="Arial" w:eastAsia="Arial" w:hAnsi="Arial" w:cs="Arial"/>
          <w:color w:val="505356"/>
          <w:spacing w:val="24"/>
          <w:sz w:val="9"/>
          <w:szCs w:val="9"/>
        </w:rPr>
        <w:t xml:space="preserve"> </w:t>
      </w:r>
      <w:r>
        <w:rPr>
          <w:color w:val="505356"/>
          <w:w w:val="153"/>
          <w:sz w:val="12"/>
          <w:szCs w:val="12"/>
        </w:rPr>
        <w:t>c</w:t>
      </w:r>
    </w:p>
    <w:p w:rsidR="00A62B7E" w:rsidRDefault="00C23DF3">
      <w:pPr>
        <w:spacing w:line="100" w:lineRule="exact"/>
        <w:ind w:left="739" w:right="1161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505356"/>
          <w:w w:val="60"/>
          <w:position w:val="-12"/>
          <w:sz w:val="25"/>
          <w:szCs w:val="25"/>
        </w:rPr>
        <w:t>"'</w:t>
      </w:r>
    </w:p>
    <w:p w:rsidR="00A62B7E" w:rsidRDefault="00C23DF3">
      <w:pPr>
        <w:spacing w:line="20" w:lineRule="exact"/>
        <w:ind w:right="-39"/>
        <w:rPr>
          <w:sz w:val="12"/>
          <w:szCs w:val="12"/>
        </w:rPr>
      </w:pPr>
      <w:r>
        <w:br w:type="column"/>
      </w:r>
      <w:r>
        <w:rPr>
          <w:color w:val="505356"/>
          <w:position w:val="2"/>
          <w:sz w:val="12"/>
          <w:szCs w:val="12"/>
        </w:rPr>
        <w:lastRenderedPageBreak/>
        <w:t>cc</w:t>
      </w:r>
    </w:p>
    <w:p w:rsidR="00A62B7E" w:rsidRDefault="00C23DF3">
      <w:pPr>
        <w:spacing w:line="120" w:lineRule="exact"/>
        <w:ind w:left="24" w:right="-52"/>
        <w:rPr>
          <w:sz w:val="17"/>
          <w:szCs w:val="17"/>
        </w:rPr>
      </w:pPr>
      <w:r>
        <w:rPr>
          <w:color w:val="414244"/>
          <w:spacing w:val="-50"/>
          <w:w w:val="72"/>
          <w:position w:val="-4"/>
          <w:sz w:val="17"/>
          <w:szCs w:val="17"/>
        </w:rPr>
        <w:t>"</w:t>
      </w:r>
      <w:r>
        <w:rPr>
          <w:i/>
          <w:color w:val="505356"/>
          <w:spacing w:val="-24"/>
          <w:w w:val="130"/>
          <w:position w:val="-8"/>
          <w:sz w:val="14"/>
          <w:szCs w:val="14"/>
        </w:rPr>
        <w:t>0</w:t>
      </w:r>
      <w:r>
        <w:rPr>
          <w:color w:val="414244"/>
          <w:w w:val="72"/>
          <w:position w:val="-4"/>
          <w:sz w:val="17"/>
          <w:szCs w:val="17"/>
        </w:rPr>
        <w:t>'</w:t>
      </w:r>
    </w:p>
    <w:p w:rsidR="00A62B7E" w:rsidRDefault="00C23DF3">
      <w:pPr>
        <w:spacing w:line="20" w:lineRule="exact"/>
        <w:ind w:left="24"/>
        <w:rPr>
          <w:sz w:val="13"/>
          <w:szCs w:val="13"/>
        </w:rPr>
      </w:pPr>
      <w:r>
        <w:br w:type="column"/>
      </w:r>
      <w:r>
        <w:rPr>
          <w:color w:val="505356"/>
          <w:w w:val="147"/>
          <w:position w:val="-1"/>
          <w:sz w:val="13"/>
          <w:szCs w:val="13"/>
        </w:rPr>
        <w:lastRenderedPageBreak/>
        <w:t>5</w:t>
      </w:r>
    </w:p>
    <w:p w:rsidR="00A62B7E" w:rsidRDefault="00C23DF3">
      <w:pPr>
        <w:spacing w:line="100" w:lineRule="exact"/>
        <w:rPr>
          <w:sz w:val="12"/>
          <w:szCs w:val="12"/>
        </w:rPr>
      </w:pPr>
      <w:r>
        <w:rPr>
          <w:color w:val="505356"/>
          <w:position w:val="1"/>
          <w:sz w:val="12"/>
          <w:szCs w:val="12"/>
        </w:rPr>
        <w:t xml:space="preserve">cc       </w:t>
      </w:r>
      <w:r>
        <w:rPr>
          <w:color w:val="505356"/>
          <w:spacing w:val="23"/>
          <w:position w:val="1"/>
          <w:sz w:val="12"/>
          <w:szCs w:val="12"/>
        </w:rPr>
        <w:t xml:space="preserve"> </w:t>
      </w:r>
      <w:r>
        <w:rPr>
          <w:color w:val="505356"/>
          <w:position w:val="-2"/>
          <w:sz w:val="12"/>
          <w:szCs w:val="12"/>
        </w:rPr>
        <w:t>cc</w:t>
      </w:r>
    </w:p>
    <w:p w:rsidR="00A62B7E" w:rsidRDefault="00C23DF3">
      <w:pPr>
        <w:spacing w:line="20" w:lineRule="exact"/>
        <w:ind w:left="24"/>
        <w:rPr>
          <w:sz w:val="8"/>
          <w:szCs w:val="8"/>
        </w:rPr>
      </w:pPr>
      <w:r>
        <w:rPr>
          <w:i/>
          <w:color w:val="505356"/>
          <w:w w:val="63"/>
          <w:position w:val="-4"/>
          <w:sz w:val="12"/>
          <w:szCs w:val="12"/>
        </w:rPr>
        <w:t xml:space="preserve">en              </w:t>
      </w:r>
      <w:r>
        <w:rPr>
          <w:i/>
          <w:color w:val="505356"/>
          <w:spacing w:val="18"/>
          <w:w w:val="63"/>
          <w:position w:val="-4"/>
          <w:sz w:val="12"/>
          <w:szCs w:val="12"/>
        </w:rPr>
        <w:t xml:space="preserve"> </w:t>
      </w:r>
      <w:r>
        <w:rPr>
          <w:color w:val="626366"/>
          <w:w w:val="180"/>
          <w:position w:val="-4"/>
          <w:sz w:val="8"/>
          <w:szCs w:val="8"/>
        </w:rPr>
        <w:t>0</w:t>
      </w:r>
    </w:p>
    <w:p w:rsidR="00A62B7E" w:rsidRDefault="00C23DF3">
      <w:pPr>
        <w:spacing w:before="20" w:line="80" w:lineRule="exact"/>
        <w:ind w:right="-3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414244"/>
          <w:position w:val="-1"/>
          <w:sz w:val="9"/>
          <w:szCs w:val="9"/>
        </w:rPr>
        <w:lastRenderedPageBreak/>
        <w:t>Cll</w:t>
      </w:r>
    </w:p>
    <w:p w:rsidR="00A62B7E" w:rsidRDefault="00C23DF3">
      <w:pPr>
        <w:spacing w:line="40" w:lineRule="exac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14244"/>
          <w:w w:val="115"/>
          <w:position w:val="-4"/>
          <w:sz w:val="10"/>
          <w:szCs w:val="10"/>
        </w:rPr>
        <w:t>)&gt;</w:t>
      </w:r>
    </w:p>
    <w:p w:rsidR="00A62B7E" w:rsidRDefault="00C23DF3">
      <w:pPr>
        <w:spacing w:line="60" w:lineRule="exact"/>
        <w:ind w:right="-57"/>
        <w:rPr>
          <w:sz w:val="24"/>
          <w:szCs w:val="24"/>
        </w:rPr>
      </w:pPr>
      <w:r>
        <w:br w:type="column"/>
      </w:r>
      <w:r>
        <w:rPr>
          <w:color w:val="414244"/>
          <w:position w:val="3"/>
          <w:sz w:val="24"/>
          <w:szCs w:val="24"/>
        </w:rPr>
        <w:lastRenderedPageBreak/>
        <w:t>z</w:t>
      </w:r>
    </w:p>
    <w:p w:rsidR="00A62B7E" w:rsidRDefault="00C23DF3">
      <w:pPr>
        <w:spacing w:line="80" w:lineRule="exact"/>
        <w:ind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244"/>
          <w:w w:val="49"/>
          <w:position w:val="-2"/>
          <w:sz w:val="13"/>
          <w:szCs w:val="13"/>
        </w:rPr>
        <w:t>..:...</w:t>
      </w:r>
    </w:p>
    <w:p w:rsidR="00A62B7E" w:rsidRDefault="00C23DF3">
      <w:pPr>
        <w:spacing w:line="120" w:lineRule="atLeast"/>
        <w:rPr>
          <w:sz w:val="9"/>
          <w:szCs w:val="9"/>
        </w:rPr>
      </w:pPr>
      <w:r>
        <w:br w:type="column"/>
      </w:r>
      <w:r>
        <w:rPr>
          <w:color w:val="414244"/>
          <w:w w:val="71"/>
          <w:sz w:val="9"/>
          <w:szCs w:val="9"/>
        </w:rPr>
        <w:lastRenderedPageBreak/>
        <w:t xml:space="preserve">1/1    </w:t>
      </w:r>
      <w:r>
        <w:rPr>
          <w:color w:val="414244"/>
          <w:spacing w:val="6"/>
          <w:w w:val="71"/>
          <w:sz w:val="9"/>
          <w:szCs w:val="9"/>
        </w:rPr>
        <w:t xml:space="preserve"> </w:t>
      </w:r>
      <w:r>
        <w:rPr>
          <w:color w:val="414244"/>
          <w:sz w:val="9"/>
          <w:szCs w:val="9"/>
        </w:rPr>
        <w:t>.....</w:t>
      </w:r>
    </w:p>
    <w:p w:rsidR="00A62B7E" w:rsidRDefault="00C23DF3">
      <w:pPr>
        <w:spacing w:before="41" w:line="140" w:lineRule="exact"/>
        <w:ind w:left="5"/>
        <w:rPr>
          <w:sz w:val="14"/>
          <w:szCs w:val="14"/>
        </w:rPr>
      </w:pPr>
      <w:r>
        <w:rPr>
          <w:rFonts w:ascii="Arial" w:eastAsia="Arial" w:hAnsi="Arial" w:cs="Arial"/>
          <w:color w:val="414244"/>
          <w:position w:val="-1"/>
          <w:sz w:val="14"/>
          <w:szCs w:val="14"/>
        </w:rPr>
        <w:t xml:space="preserve">&lt; </w:t>
      </w:r>
      <w:r>
        <w:rPr>
          <w:rFonts w:ascii="Arial" w:eastAsia="Arial" w:hAnsi="Arial" w:cs="Arial"/>
          <w:color w:val="414244"/>
          <w:spacing w:val="4"/>
          <w:position w:val="-1"/>
          <w:sz w:val="14"/>
          <w:szCs w:val="14"/>
        </w:rPr>
        <w:t xml:space="preserve"> </w:t>
      </w:r>
      <w:r>
        <w:rPr>
          <w:color w:val="414244"/>
          <w:position w:val="-1"/>
          <w:sz w:val="14"/>
          <w:szCs w:val="14"/>
        </w:rPr>
        <w:t>;o</w:t>
      </w:r>
    </w:p>
    <w:p w:rsidR="00A62B7E" w:rsidRDefault="00C23DF3">
      <w:pPr>
        <w:spacing w:line="100" w:lineRule="exact"/>
        <w:ind w:left="82"/>
        <w:rPr>
          <w:sz w:val="14"/>
          <w:szCs w:val="14"/>
        </w:rPr>
        <w:sectPr w:rsidR="00A62B7E">
          <w:type w:val="continuous"/>
          <w:pgSz w:w="12280" w:h="16880"/>
          <w:pgMar w:top="0" w:right="1180" w:bottom="0" w:left="960" w:header="720" w:footer="720" w:gutter="0"/>
          <w:cols w:num="6" w:space="720" w:equalWidth="0">
            <w:col w:w="2061" w:space="1416"/>
            <w:col w:w="97" w:space="278"/>
            <w:col w:w="495" w:space="321"/>
            <w:col w:w="106" w:space="2598"/>
            <w:col w:w="106" w:space="1416"/>
            <w:col w:w="1246"/>
          </w:cols>
        </w:sectPr>
      </w:pPr>
      <w:r>
        <w:rPr>
          <w:color w:val="505356"/>
          <w:w w:val="51"/>
          <w:position w:val="-2"/>
          <w:sz w:val="14"/>
          <w:szCs w:val="14"/>
        </w:rPr>
        <w:t>-</w:t>
      </w:r>
      <w:r>
        <w:rPr>
          <w:color w:val="414244"/>
          <w:w w:val="144"/>
          <w:position w:val="-2"/>
          <w:sz w:val="14"/>
          <w:szCs w:val="14"/>
        </w:rPr>
        <w:t>;;:</w:t>
      </w:r>
    </w:p>
    <w:p w:rsidR="00A62B7E" w:rsidRDefault="00C23DF3">
      <w:pPr>
        <w:spacing w:line="200" w:lineRule="exact"/>
        <w:jc w:val="right"/>
        <w:rPr>
          <w:sz w:val="12"/>
          <w:szCs w:val="12"/>
        </w:rPr>
      </w:pPr>
      <w:r>
        <w:rPr>
          <w:color w:val="505356"/>
          <w:spacing w:val="-11"/>
          <w:w w:val="89"/>
          <w:sz w:val="19"/>
          <w:szCs w:val="19"/>
        </w:rPr>
        <w:lastRenderedPageBreak/>
        <w:t>£</w:t>
      </w:r>
      <w:r>
        <w:rPr>
          <w:rFonts w:ascii="Arial" w:eastAsia="Arial" w:hAnsi="Arial" w:cs="Arial"/>
          <w:color w:val="505356"/>
          <w:w w:val="89"/>
          <w:position w:val="6"/>
          <w:sz w:val="9"/>
          <w:szCs w:val="9"/>
        </w:rPr>
        <w:t xml:space="preserve">::,  </w:t>
      </w:r>
      <w:r>
        <w:rPr>
          <w:rFonts w:ascii="Arial" w:eastAsia="Arial" w:hAnsi="Arial" w:cs="Arial"/>
          <w:color w:val="505356"/>
          <w:spacing w:val="20"/>
          <w:w w:val="89"/>
          <w:position w:val="6"/>
          <w:sz w:val="9"/>
          <w:szCs w:val="9"/>
        </w:rPr>
        <w:t xml:space="preserve"> </w:t>
      </w:r>
      <w:r>
        <w:rPr>
          <w:color w:val="505356"/>
          <w:w w:val="127"/>
          <w:sz w:val="12"/>
          <w:szCs w:val="12"/>
        </w:rPr>
        <w:t>a.</w:t>
      </w:r>
    </w:p>
    <w:p w:rsidR="00A62B7E" w:rsidRDefault="00C23DF3">
      <w:pPr>
        <w:spacing w:before="95"/>
        <w:ind w:left="24" w:right="-40"/>
        <w:jc w:val="both"/>
        <w:rPr>
          <w:rFonts w:ascii="Arial" w:eastAsia="Arial" w:hAnsi="Arial" w:cs="Arial"/>
        </w:rPr>
      </w:pPr>
      <w:r>
        <w:br w:type="column"/>
      </w:r>
      <w:r>
        <w:rPr>
          <w:color w:val="505356"/>
          <w:spacing w:val="-96"/>
          <w:w w:val="103"/>
          <w:position w:val="-6"/>
          <w:sz w:val="22"/>
          <w:szCs w:val="22"/>
        </w:rPr>
        <w:lastRenderedPageBreak/>
        <w:t>a</w:t>
      </w:r>
      <w:r>
        <w:rPr>
          <w:rFonts w:ascii="Arial" w:eastAsia="Arial" w:hAnsi="Arial" w:cs="Arial"/>
          <w:color w:val="505356"/>
          <w:w w:val="136"/>
        </w:rPr>
        <w:t>"</w:t>
      </w:r>
    </w:p>
    <w:p w:rsidR="00A62B7E" w:rsidRDefault="00C23DF3">
      <w:pPr>
        <w:spacing w:before="23" w:line="80" w:lineRule="exact"/>
        <w:ind w:left="29" w:right="29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14244"/>
          <w:w w:val="101"/>
          <w:position w:val="-1"/>
          <w:sz w:val="8"/>
          <w:szCs w:val="8"/>
        </w:rPr>
        <w:t>::</w:t>
      </w:r>
      <w:r>
        <w:rPr>
          <w:rFonts w:ascii="Arial" w:eastAsia="Arial" w:hAnsi="Arial" w:cs="Arial"/>
          <w:color w:val="414244"/>
          <w:spacing w:val="-19"/>
          <w:w w:val="101"/>
          <w:position w:val="-1"/>
          <w:sz w:val="8"/>
          <w:szCs w:val="8"/>
        </w:rPr>
        <w:t>,</w:t>
      </w:r>
    </w:p>
    <w:p w:rsidR="00A62B7E" w:rsidRDefault="00C23DF3">
      <w:pPr>
        <w:spacing w:line="100" w:lineRule="exact"/>
        <w:ind w:left="24" w:right="-12"/>
        <w:jc w:val="both"/>
        <w:rPr>
          <w:sz w:val="11"/>
          <w:szCs w:val="11"/>
        </w:rPr>
      </w:pPr>
      <w:r>
        <w:pict>
          <v:shape id="_x0000_s1073" type="#_x0000_t202" style="position:absolute;left:0;text-align:left;margin-left:223.3pt;margin-top:-7.4pt;width:4.8pt;height:11pt;z-index:-3651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505356"/>
                      <w:w w:val="61"/>
                      <w:sz w:val="22"/>
                      <w:szCs w:val="22"/>
                    </w:rPr>
                    <w:t>"</w:t>
                  </w:r>
                  <w:r>
                    <w:rPr>
                      <w:rFonts w:ascii="Arial" w:eastAsia="Arial" w:hAnsi="Arial" w:cs="Arial"/>
                      <w:color w:val="505356"/>
                      <w:spacing w:val="-2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356"/>
                      <w:w w:val="61"/>
                      <w:sz w:val="22"/>
                      <w:szCs w:val="2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505356"/>
          <w:w w:val="79"/>
          <w:sz w:val="11"/>
          <w:szCs w:val="11"/>
        </w:rPr>
        <w:t>iii</w:t>
      </w:r>
      <w:r>
        <w:rPr>
          <w:color w:val="757578"/>
          <w:w w:val="53"/>
          <w:sz w:val="11"/>
          <w:szCs w:val="11"/>
        </w:rPr>
        <w:t>"</w:t>
      </w:r>
    </w:p>
    <w:p w:rsidR="00A62B7E" w:rsidRDefault="00C23DF3">
      <w:pPr>
        <w:spacing w:line="60" w:lineRule="exact"/>
        <w:ind w:left="29" w:right="-30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i/>
          <w:color w:val="505356"/>
          <w:w w:val="213"/>
          <w:position w:val="-1"/>
          <w:sz w:val="7"/>
          <w:szCs w:val="7"/>
        </w:rPr>
        <w:t>tr</w:t>
      </w:r>
    </w:p>
    <w:p w:rsidR="00A62B7E" w:rsidRDefault="00C23DF3">
      <w:pPr>
        <w:spacing w:before="29" w:line="158" w:lineRule="auto"/>
        <w:ind w:right="-38" w:firstLine="24"/>
        <w:jc w:val="both"/>
        <w:rPr>
          <w:sz w:val="22"/>
          <w:szCs w:val="22"/>
        </w:rPr>
      </w:pPr>
      <w:r>
        <w:rPr>
          <w:color w:val="505356"/>
          <w:spacing w:val="-50"/>
          <w:w w:val="61"/>
        </w:rPr>
        <w:t>"</w:t>
      </w:r>
      <w:r>
        <w:rPr>
          <w:color w:val="505356"/>
          <w:spacing w:val="-9"/>
          <w:w w:val="132"/>
          <w:position w:val="1"/>
          <w:sz w:val="11"/>
          <w:szCs w:val="11"/>
        </w:rPr>
        <w:t>a</w:t>
      </w:r>
      <w:r>
        <w:rPr>
          <w:color w:val="505356"/>
          <w:spacing w:val="-8"/>
          <w:w w:val="61"/>
        </w:rPr>
        <w:t>'</w:t>
      </w:r>
      <w:r>
        <w:rPr>
          <w:color w:val="505356"/>
          <w:w w:val="132"/>
          <w:position w:val="1"/>
          <w:sz w:val="11"/>
          <w:szCs w:val="11"/>
        </w:rPr>
        <w:t xml:space="preserve">. </w:t>
      </w:r>
      <w:r>
        <w:rPr>
          <w:color w:val="505356"/>
          <w:sz w:val="12"/>
          <w:szCs w:val="12"/>
        </w:rPr>
        <w:t xml:space="preserve">cc </w:t>
      </w:r>
      <w:r>
        <w:rPr>
          <w:color w:val="505356"/>
          <w:w w:val="137"/>
          <w:sz w:val="22"/>
          <w:szCs w:val="22"/>
        </w:rPr>
        <w:t>[</w:t>
      </w:r>
    </w:p>
    <w:p w:rsidR="00A62B7E" w:rsidRDefault="00C23DF3">
      <w:pPr>
        <w:spacing w:line="220" w:lineRule="exact"/>
        <w:ind w:left="24" w:right="-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05356"/>
          <w:w w:val="60"/>
          <w:sz w:val="22"/>
          <w:szCs w:val="22"/>
        </w:rPr>
        <w:t>"'</w:t>
      </w:r>
    </w:p>
    <w:p w:rsidR="00A62B7E" w:rsidRDefault="00C23DF3">
      <w:pPr>
        <w:spacing w:before="12"/>
        <w:ind w:left="29" w:right="-31"/>
        <w:rPr>
          <w:sz w:val="14"/>
          <w:szCs w:val="14"/>
        </w:rPr>
      </w:pPr>
      <w:r>
        <w:br w:type="column"/>
      </w:r>
      <w:r>
        <w:rPr>
          <w:i/>
          <w:color w:val="505356"/>
          <w:w w:val="130"/>
          <w:sz w:val="14"/>
          <w:szCs w:val="14"/>
        </w:rPr>
        <w:lastRenderedPageBreak/>
        <w:t>0</w:t>
      </w:r>
    </w:p>
    <w:p w:rsidR="00A62B7E" w:rsidRDefault="00C23DF3">
      <w:pPr>
        <w:spacing w:before="7"/>
        <w:ind w:left="29"/>
        <w:rPr>
          <w:sz w:val="22"/>
          <w:szCs w:val="22"/>
        </w:rPr>
      </w:pPr>
      <w:r>
        <w:pict>
          <v:shape id="_x0000_s1072" type="#_x0000_t202" style="position:absolute;left:0;text-align:left;margin-left:241.8pt;margin-top:13.05pt;width:5.05pt;height:11pt;z-index:-3649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505356"/>
                      <w:w w:val="64"/>
                      <w:sz w:val="22"/>
                      <w:szCs w:val="22"/>
                    </w:rPr>
                    <w:t>"</w:t>
                  </w:r>
                  <w:r>
                    <w:rPr>
                      <w:rFonts w:ascii="Arial" w:eastAsia="Arial" w:hAnsi="Arial" w:cs="Arial"/>
                      <w:color w:val="505356"/>
                      <w:spacing w:val="-2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356"/>
                      <w:w w:val="64"/>
                      <w:sz w:val="22"/>
                      <w:szCs w:val="2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356"/>
          <w:spacing w:val="-96"/>
          <w:w w:val="136"/>
        </w:rPr>
        <w:t>"</w:t>
      </w:r>
      <w:r>
        <w:rPr>
          <w:color w:val="505356"/>
          <w:spacing w:val="-96"/>
          <w:w w:val="98"/>
          <w:position w:val="-6"/>
          <w:sz w:val="22"/>
          <w:szCs w:val="22"/>
        </w:rPr>
        <w:t>a</w:t>
      </w:r>
    </w:p>
    <w:p w:rsidR="00A62B7E" w:rsidRDefault="00C23DF3">
      <w:pPr>
        <w:spacing w:before="23" w:line="80" w:lineRule="exact"/>
        <w:ind w:left="29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14244"/>
          <w:w w:val="108"/>
          <w:position w:val="-1"/>
          <w:sz w:val="8"/>
          <w:szCs w:val="8"/>
        </w:rPr>
        <w:t>::</w:t>
      </w:r>
      <w:r>
        <w:rPr>
          <w:rFonts w:ascii="Arial" w:eastAsia="Arial" w:hAnsi="Arial" w:cs="Arial"/>
          <w:color w:val="414244"/>
          <w:spacing w:val="-22"/>
          <w:w w:val="108"/>
          <w:position w:val="-1"/>
          <w:sz w:val="8"/>
          <w:szCs w:val="8"/>
        </w:rPr>
        <w:t>,</w:t>
      </w:r>
    </w:p>
    <w:p w:rsidR="00A62B7E" w:rsidRDefault="00C23DF3">
      <w:pPr>
        <w:spacing w:line="80" w:lineRule="exact"/>
        <w:ind w:left="29" w:right="-32"/>
        <w:rPr>
          <w:sz w:val="11"/>
          <w:szCs w:val="11"/>
        </w:rPr>
      </w:pPr>
      <w:r>
        <w:rPr>
          <w:color w:val="505356"/>
          <w:w w:val="79"/>
          <w:sz w:val="11"/>
          <w:szCs w:val="11"/>
        </w:rPr>
        <w:t>iii</w:t>
      </w:r>
      <w:r>
        <w:rPr>
          <w:color w:val="626366"/>
          <w:w w:val="53"/>
          <w:sz w:val="11"/>
          <w:szCs w:val="11"/>
        </w:rPr>
        <w:t>"</w:t>
      </w:r>
    </w:p>
    <w:p w:rsidR="00A62B7E" w:rsidRDefault="00C23DF3">
      <w:pPr>
        <w:spacing w:line="60" w:lineRule="exact"/>
        <w:ind w:left="29" w:right="-29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05356"/>
          <w:w w:val="103"/>
          <w:sz w:val="8"/>
          <w:szCs w:val="8"/>
        </w:rPr>
        <w:t>::,•</w:t>
      </w:r>
    </w:p>
    <w:p w:rsidR="00A62B7E" w:rsidRDefault="00C23DF3">
      <w:pPr>
        <w:spacing w:before="3" w:line="40" w:lineRule="exact"/>
        <w:ind w:left="29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05356"/>
          <w:w w:val="127"/>
          <w:position w:val="-1"/>
          <w:sz w:val="6"/>
          <w:szCs w:val="6"/>
        </w:rPr>
        <w:t>(!)</w:t>
      </w:r>
    </w:p>
    <w:p w:rsidR="00A62B7E" w:rsidRDefault="00C23DF3">
      <w:pPr>
        <w:spacing w:line="80" w:lineRule="exact"/>
        <w:ind w:left="29" w:right="-33"/>
        <w:rPr>
          <w:sz w:val="11"/>
          <w:szCs w:val="11"/>
        </w:rPr>
      </w:pPr>
      <w:r>
        <w:rPr>
          <w:color w:val="505356"/>
          <w:w w:val="126"/>
          <w:sz w:val="11"/>
          <w:szCs w:val="11"/>
        </w:rPr>
        <w:t>a.</w:t>
      </w:r>
    </w:p>
    <w:p w:rsidR="00A62B7E" w:rsidRDefault="00C23DF3">
      <w:pPr>
        <w:spacing w:line="100" w:lineRule="exact"/>
        <w:rPr>
          <w:sz w:val="12"/>
          <w:szCs w:val="12"/>
        </w:rPr>
      </w:pPr>
      <w:r>
        <w:pict>
          <v:shape id="_x0000_s1071" type="#_x0000_t202" style="position:absolute;margin-left:241.8pt;margin-top:4.45pt;width:0;height:13.8pt;z-index:-3650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color w:val="505356"/>
                      <w:spacing w:val="-96"/>
                      <w:w w:val="80"/>
                      <w:sz w:val="27"/>
                      <w:szCs w:val="27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color w:val="505356"/>
          <w:position w:val="-1"/>
          <w:sz w:val="12"/>
          <w:szCs w:val="12"/>
        </w:rPr>
        <w:t>cc</w:t>
      </w:r>
    </w:p>
    <w:p w:rsidR="00A62B7E" w:rsidRDefault="00C23DF3">
      <w:pPr>
        <w:spacing w:line="60" w:lineRule="exact"/>
        <w:ind w:left="29"/>
        <w:rPr>
          <w:sz w:val="8"/>
          <w:szCs w:val="8"/>
        </w:rPr>
      </w:pPr>
      <w:r>
        <w:rPr>
          <w:color w:val="505356"/>
          <w:spacing w:val="-72"/>
          <w:w w:val="180"/>
          <w:sz w:val="8"/>
          <w:szCs w:val="8"/>
        </w:rPr>
        <w:t>0</w:t>
      </w:r>
    </w:p>
    <w:p w:rsidR="00A62B7E" w:rsidRDefault="00C23DF3">
      <w:pPr>
        <w:spacing w:before="82"/>
        <w:ind w:left="29"/>
        <w:rPr>
          <w:sz w:val="12"/>
          <w:szCs w:val="12"/>
        </w:rPr>
      </w:pPr>
      <w:r>
        <w:rPr>
          <w:i/>
          <w:color w:val="505356"/>
          <w:w w:val="63"/>
          <w:sz w:val="12"/>
          <w:szCs w:val="12"/>
        </w:rPr>
        <w:t>en</w:t>
      </w:r>
    </w:p>
    <w:p w:rsidR="00A62B7E" w:rsidRDefault="00C23DF3">
      <w:pPr>
        <w:spacing w:before="70" w:line="112" w:lineRule="auto"/>
        <w:ind w:right="-21" w:firstLine="5"/>
        <w:jc w:val="both"/>
        <w:rPr>
          <w:sz w:val="12"/>
          <w:szCs w:val="12"/>
        </w:rPr>
      </w:pPr>
      <w:r>
        <w:br w:type="column"/>
      </w:r>
      <w:r>
        <w:rPr>
          <w:color w:val="505356"/>
          <w:w w:val="180"/>
          <w:sz w:val="8"/>
          <w:szCs w:val="8"/>
        </w:rPr>
        <w:lastRenderedPageBreak/>
        <w:t xml:space="preserve">0 </w:t>
      </w:r>
      <w:r>
        <w:rPr>
          <w:color w:val="505356"/>
          <w:w w:val="126"/>
          <w:sz w:val="11"/>
          <w:szCs w:val="11"/>
        </w:rPr>
        <w:t xml:space="preserve">a. </w:t>
      </w:r>
      <w:r>
        <w:rPr>
          <w:i/>
          <w:color w:val="505356"/>
          <w:w w:val="67"/>
          <w:sz w:val="12"/>
          <w:szCs w:val="12"/>
        </w:rPr>
        <w:t>en</w:t>
      </w:r>
    </w:p>
    <w:p w:rsidR="00A62B7E" w:rsidRDefault="00C23DF3">
      <w:pPr>
        <w:spacing w:before="15" w:line="120" w:lineRule="exact"/>
        <w:ind w:left="5" w:right="5"/>
        <w:jc w:val="both"/>
        <w:rPr>
          <w:sz w:val="12"/>
          <w:szCs w:val="12"/>
        </w:rPr>
      </w:pPr>
      <w:r>
        <w:rPr>
          <w:color w:val="505356"/>
          <w:w w:val="120"/>
          <w:position w:val="-1"/>
          <w:sz w:val="12"/>
          <w:szCs w:val="12"/>
        </w:rPr>
        <w:t>3</w:t>
      </w:r>
    </w:p>
    <w:p w:rsidR="00A62B7E" w:rsidRDefault="00C23DF3">
      <w:pPr>
        <w:spacing w:line="40" w:lineRule="exact"/>
        <w:ind w:left="5" w:right="15"/>
        <w:jc w:val="both"/>
        <w:rPr>
          <w:sz w:val="6"/>
          <w:szCs w:val="6"/>
        </w:rPr>
      </w:pPr>
      <w:r>
        <w:rPr>
          <w:color w:val="505356"/>
          <w:w w:val="144"/>
          <w:sz w:val="6"/>
          <w:szCs w:val="6"/>
        </w:rPr>
        <w:t>0)</w:t>
      </w:r>
    </w:p>
    <w:p w:rsidR="00A62B7E" w:rsidRDefault="00C23DF3">
      <w:pPr>
        <w:spacing w:before="14" w:line="156" w:lineRule="auto"/>
        <w:ind w:right="-22" w:firstLine="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05356"/>
          <w:w w:val="108"/>
          <w:sz w:val="8"/>
          <w:szCs w:val="8"/>
        </w:rPr>
        <w:t xml:space="preserve">::, </w:t>
      </w:r>
      <w:r>
        <w:rPr>
          <w:color w:val="414244"/>
          <w:w w:val="148"/>
          <w:sz w:val="11"/>
          <w:szCs w:val="11"/>
        </w:rPr>
        <w:t xml:space="preserve">c </w:t>
      </w:r>
      <w:r>
        <w:rPr>
          <w:rFonts w:ascii="Arial" w:eastAsia="Arial" w:hAnsi="Arial" w:cs="Arial"/>
          <w:color w:val="505356"/>
          <w:w w:val="80"/>
          <w:sz w:val="13"/>
          <w:szCs w:val="13"/>
        </w:rPr>
        <w:t>al'</w:t>
      </w:r>
    </w:p>
    <w:p w:rsidR="00A62B7E" w:rsidRDefault="00C23DF3">
      <w:pPr>
        <w:spacing w:line="160" w:lineRule="exact"/>
        <w:ind w:left="5" w:right="-28"/>
        <w:jc w:val="both"/>
        <w:rPr>
          <w:sz w:val="22"/>
          <w:szCs w:val="22"/>
        </w:rPr>
      </w:pPr>
      <w:r>
        <w:rPr>
          <w:color w:val="505356"/>
          <w:w w:val="53"/>
          <w:position w:val="-1"/>
          <w:sz w:val="22"/>
          <w:szCs w:val="22"/>
        </w:rPr>
        <w:t>&amp;</w:t>
      </w:r>
    </w:p>
    <w:p w:rsidR="00A62B7E" w:rsidRDefault="00C23DF3">
      <w:pPr>
        <w:spacing w:line="80" w:lineRule="exact"/>
        <w:ind w:right="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05356"/>
          <w:w w:val="58"/>
          <w:position w:val="-2"/>
          <w:sz w:val="14"/>
          <w:szCs w:val="14"/>
        </w:rPr>
        <w:t>cil</w:t>
      </w:r>
    </w:p>
    <w:p w:rsidR="00A62B7E" w:rsidRDefault="00C23DF3">
      <w:pPr>
        <w:spacing w:line="80" w:lineRule="exact"/>
        <w:ind w:right="-18"/>
        <w:jc w:val="both"/>
        <w:rPr>
          <w:sz w:val="11"/>
          <w:szCs w:val="11"/>
        </w:rPr>
      </w:pPr>
      <w:r>
        <w:rPr>
          <w:color w:val="414244"/>
          <w:w w:val="132"/>
          <w:position w:val="1"/>
          <w:sz w:val="11"/>
          <w:szCs w:val="11"/>
        </w:rPr>
        <w:t>a.</w:t>
      </w:r>
    </w:p>
    <w:p w:rsidR="00A62B7E" w:rsidRDefault="00C23DF3">
      <w:pPr>
        <w:spacing w:before="2" w:line="120" w:lineRule="exact"/>
        <w:ind w:right="-4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414244"/>
          <w:w w:val="226"/>
          <w:position w:val="-2"/>
          <w:sz w:val="14"/>
          <w:szCs w:val="14"/>
        </w:rPr>
        <w:lastRenderedPageBreak/>
        <w:t>r</w:t>
      </w:r>
    </w:p>
    <w:p w:rsidR="00A62B7E" w:rsidRDefault="00C23DF3">
      <w:pPr>
        <w:spacing w:line="100" w:lineRule="exact"/>
        <w:ind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14244"/>
          <w:sz w:val="14"/>
          <w:szCs w:val="14"/>
        </w:rPr>
        <w:t>m</w:t>
      </w:r>
    </w:p>
    <w:p w:rsidR="00A62B7E" w:rsidRDefault="00C23DF3">
      <w:pPr>
        <w:spacing w:line="80" w:lineRule="exact"/>
        <w:ind w:right="-3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sz w:val="9"/>
          <w:szCs w:val="9"/>
        </w:rPr>
        <w:t>Cll</w:t>
      </w:r>
    </w:p>
    <w:p w:rsidR="00A62B7E" w:rsidRDefault="00C23DF3">
      <w:pPr>
        <w:spacing w:before="1" w:line="100" w:lineRule="exact"/>
        <w:rPr>
          <w:sz w:val="11"/>
          <w:szCs w:val="11"/>
        </w:rPr>
      </w:pPr>
      <w:r>
        <w:br w:type="column"/>
      </w:r>
    </w:p>
    <w:p w:rsidR="00A62B7E" w:rsidRDefault="00C23DF3">
      <w:pPr>
        <w:spacing w:line="129" w:lineRule="auto"/>
        <w:ind w:left="5" w:right="929" w:firstLine="1181"/>
        <w:rPr>
          <w:rFonts w:ascii="Courier New" w:eastAsia="Courier New" w:hAnsi="Courier New" w:cs="Courier New"/>
          <w:sz w:val="17"/>
          <w:szCs w:val="17"/>
        </w:rPr>
      </w:pPr>
      <w:r>
        <w:pict>
          <v:shape id="_x0000_s1070" type="#_x0000_t202" style="position:absolute;left:0;text-align:left;margin-left:416.6pt;margin-top:-3.45pt;width:5.3pt;height:10pt;z-index:-3619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414244"/>
                      <w:w w:val="5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069" type="#_x0000_t202" style="position:absolute;left:0;text-align:left;margin-left:416.85pt;margin-top:7.45pt;width:5.05pt;height:8.6pt;z-index:-3618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414244"/>
                      <w:w w:val="76"/>
                      <w:sz w:val="17"/>
                      <w:szCs w:val="17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157"/>
          <w:sz w:val="14"/>
          <w:szCs w:val="14"/>
        </w:rPr>
        <w:t xml:space="preserve">0   </w:t>
      </w:r>
      <w:r>
        <w:rPr>
          <w:color w:val="414244"/>
          <w:spacing w:val="6"/>
          <w:w w:val="157"/>
          <w:sz w:val="14"/>
          <w:szCs w:val="14"/>
        </w:rPr>
        <w:t xml:space="preserve"> </w:t>
      </w:r>
      <w:r>
        <w:rPr>
          <w:color w:val="414244"/>
          <w:w w:val="80"/>
          <w:sz w:val="17"/>
          <w:szCs w:val="17"/>
        </w:rPr>
        <w:t>er</w:t>
      </w:r>
      <w:r>
        <w:rPr>
          <w:color w:val="414244"/>
          <w:spacing w:val="33"/>
          <w:w w:val="80"/>
          <w:sz w:val="17"/>
          <w:szCs w:val="17"/>
        </w:rPr>
        <w:t xml:space="preserve"> </w:t>
      </w:r>
      <w:r>
        <w:rPr>
          <w:color w:val="414244"/>
          <w:w w:val="134"/>
          <w:sz w:val="17"/>
          <w:szCs w:val="17"/>
        </w:rPr>
        <w:t xml:space="preserve">z </w:t>
      </w:r>
      <w:r>
        <w:rPr>
          <w:color w:val="414244"/>
          <w:w w:val="133"/>
          <w:position w:val="1"/>
          <w:sz w:val="17"/>
          <w:szCs w:val="17"/>
        </w:rPr>
        <w:t xml:space="preserve">c                  </w:t>
      </w:r>
      <w:r>
        <w:rPr>
          <w:color w:val="414244"/>
          <w:spacing w:val="12"/>
          <w:w w:val="133"/>
          <w:position w:val="1"/>
          <w:sz w:val="17"/>
          <w:szCs w:val="17"/>
        </w:rPr>
        <w:t xml:space="preserve"> </w:t>
      </w:r>
      <w:r>
        <w:rPr>
          <w:color w:val="414244"/>
          <w:w w:val="133"/>
          <w:position w:val="4"/>
          <w:sz w:val="13"/>
          <w:szCs w:val="13"/>
        </w:rPr>
        <w:t xml:space="preserve">c    </w:t>
      </w:r>
      <w:r>
        <w:rPr>
          <w:color w:val="414244"/>
          <w:spacing w:val="43"/>
          <w:w w:val="133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414244"/>
          <w:spacing w:val="-57"/>
          <w:w w:val="75"/>
          <w:sz w:val="13"/>
          <w:szCs w:val="13"/>
        </w:rPr>
        <w:t>&lt;</w:t>
      </w:r>
      <w:r>
        <w:rPr>
          <w:rFonts w:ascii="Courier New" w:eastAsia="Courier New" w:hAnsi="Courier New" w:cs="Courier New"/>
          <w:color w:val="414244"/>
          <w:spacing w:val="-48"/>
          <w:w w:val="103"/>
          <w:position w:val="-6"/>
          <w:sz w:val="17"/>
          <w:szCs w:val="17"/>
        </w:rPr>
        <w:t>_</w:t>
      </w:r>
      <w:r>
        <w:rPr>
          <w:rFonts w:ascii="Arial" w:eastAsia="Arial" w:hAnsi="Arial" w:cs="Arial"/>
          <w:color w:val="414244"/>
          <w:w w:val="75"/>
          <w:sz w:val="13"/>
          <w:szCs w:val="13"/>
        </w:rPr>
        <w:t>ii</w:t>
      </w:r>
      <w:r>
        <w:rPr>
          <w:rFonts w:ascii="Arial" w:eastAsia="Arial" w:hAnsi="Arial" w:cs="Arial"/>
          <w:color w:val="414244"/>
          <w:spacing w:val="-163"/>
          <w:w w:val="222"/>
          <w:sz w:val="13"/>
          <w:szCs w:val="13"/>
        </w:rPr>
        <w:t>&lt;</w:t>
      </w:r>
      <w:r>
        <w:rPr>
          <w:rFonts w:ascii="Courier New" w:eastAsia="Courier New" w:hAnsi="Courier New" w:cs="Courier New"/>
          <w:color w:val="414244"/>
          <w:w w:val="160"/>
          <w:position w:val="-6"/>
          <w:sz w:val="17"/>
          <w:szCs w:val="17"/>
        </w:rPr>
        <w:t>m</w:t>
      </w:r>
    </w:p>
    <w:p w:rsidR="00A62B7E" w:rsidRDefault="00C23DF3">
      <w:pPr>
        <w:spacing w:line="200" w:lineRule="exact"/>
        <w:ind w:left="1151" w:right="952"/>
        <w:jc w:val="center"/>
        <w:rPr>
          <w:rFonts w:ascii="Arial" w:eastAsia="Arial" w:hAnsi="Arial" w:cs="Arial"/>
          <w:sz w:val="9"/>
          <w:szCs w:val="9"/>
        </w:rPr>
      </w:pPr>
      <w:r>
        <w:pict>
          <v:shape id="_x0000_s1068" type="#_x0000_t202" style="position:absolute;left:0;text-align:left;margin-left:476.15pt;margin-top:3.8pt;width:5.3pt;height:7.4pt;z-index:-3617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color w:val="414244"/>
                      <w:w w:val="109"/>
                      <w:sz w:val="14"/>
                      <w:szCs w:val="14"/>
                    </w:rPr>
                    <w:t>a.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14244"/>
          <w:w w:val="60"/>
          <w:position w:val="6"/>
        </w:rPr>
        <w:t>�</w:t>
      </w:r>
      <w:r>
        <w:rPr>
          <w:rFonts w:ascii="Malgun Gothic" w:eastAsia="Malgun Gothic" w:hAnsi="Malgun Gothic" w:cs="Malgun Gothic"/>
          <w:color w:val="414244"/>
          <w:w w:val="60"/>
          <w:position w:val="6"/>
        </w:rPr>
        <w:t xml:space="preserve">    </w:t>
      </w:r>
      <w:r>
        <w:rPr>
          <w:rFonts w:ascii="Malgun Gothic" w:eastAsia="Malgun Gothic" w:hAnsi="Malgun Gothic" w:cs="Malgun Gothic"/>
          <w:color w:val="414244"/>
          <w:spacing w:val="5"/>
          <w:w w:val="60"/>
          <w:position w:val="6"/>
        </w:rPr>
        <w:t xml:space="preserve"> </w:t>
      </w:r>
      <w:r>
        <w:rPr>
          <w:rFonts w:ascii="Arial" w:eastAsia="Arial" w:hAnsi="Arial" w:cs="Arial"/>
          <w:color w:val="414244"/>
          <w:w w:val="60"/>
          <w:sz w:val="19"/>
          <w:szCs w:val="19"/>
        </w:rPr>
        <w:t>.,</w:t>
      </w:r>
      <w:r>
        <w:rPr>
          <w:rFonts w:ascii="Arial" w:eastAsia="Arial" w:hAnsi="Arial" w:cs="Arial"/>
          <w:color w:val="414244"/>
          <w:w w:val="60"/>
          <w:sz w:val="19"/>
          <w:szCs w:val="19"/>
        </w:rPr>
        <w:t xml:space="preserve">  </w:t>
      </w:r>
      <w:r>
        <w:rPr>
          <w:rFonts w:ascii="Arial" w:eastAsia="Arial" w:hAnsi="Arial" w:cs="Arial"/>
          <w:color w:val="414244"/>
          <w:spacing w:val="5"/>
          <w:w w:val="60"/>
          <w:sz w:val="19"/>
          <w:szCs w:val="19"/>
        </w:rPr>
        <w:t xml:space="preserve"> </w:t>
      </w:r>
      <w:r>
        <w:rPr>
          <w:rFonts w:ascii="Arial" w:eastAsia="Arial" w:hAnsi="Arial" w:cs="Arial"/>
          <w:color w:val="414244"/>
          <w:spacing w:val="-61"/>
          <w:w w:val="60"/>
          <w:position w:val="6"/>
          <w:sz w:val="9"/>
          <w:szCs w:val="9"/>
        </w:rPr>
        <w:t>C</w:t>
      </w:r>
      <w:r>
        <w:rPr>
          <w:color w:val="414244"/>
          <w:w w:val="47"/>
          <w:sz w:val="17"/>
          <w:szCs w:val="17"/>
        </w:rPr>
        <w:t>...</w:t>
      </w:r>
      <w:r>
        <w:rPr>
          <w:color w:val="414244"/>
          <w:spacing w:val="-20"/>
          <w:w w:val="47"/>
          <w:sz w:val="17"/>
          <w:szCs w:val="17"/>
        </w:rPr>
        <w:t>.</w:t>
      </w:r>
      <w:r>
        <w:rPr>
          <w:rFonts w:ascii="Arial" w:eastAsia="Arial" w:hAnsi="Arial" w:cs="Arial"/>
          <w:color w:val="414244"/>
          <w:position w:val="6"/>
          <w:sz w:val="9"/>
          <w:szCs w:val="9"/>
        </w:rPr>
        <w:t>l</w:t>
      </w:r>
      <w:r>
        <w:rPr>
          <w:color w:val="414244"/>
          <w:spacing w:val="-20"/>
          <w:w w:val="47"/>
          <w:sz w:val="17"/>
          <w:szCs w:val="17"/>
        </w:rPr>
        <w:t>.</w:t>
      </w:r>
      <w:r>
        <w:rPr>
          <w:rFonts w:ascii="Arial" w:eastAsia="Arial" w:hAnsi="Arial" w:cs="Arial"/>
          <w:color w:val="414244"/>
          <w:spacing w:val="-20"/>
          <w:position w:val="6"/>
          <w:sz w:val="9"/>
          <w:szCs w:val="9"/>
        </w:rPr>
        <w:t>l</w:t>
      </w:r>
    </w:p>
    <w:p w:rsidR="00A62B7E" w:rsidRDefault="00C23DF3">
      <w:pPr>
        <w:spacing w:line="80" w:lineRule="exact"/>
        <w:ind w:left="1500" w:right="944"/>
        <w:jc w:val="center"/>
        <w:rPr>
          <w:sz w:val="9"/>
          <w:szCs w:val="9"/>
        </w:rPr>
      </w:pPr>
      <w:r>
        <w:rPr>
          <w:color w:val="414244"/>
          <w:w w:val="66"/>
          <w:position w:val="-1"/>
          <w:sz w:val="9"/>
          <w:szCs w:val="9"/>
        </w:rPr>
        <w:t>1/1</w:t>
      </w:r>
      <w:r>
        <w:rPr>
          <w:color w:val="414244"/>
          <w:w w:val="257"/>
          <w:position w:val="-1"/>
          <w:sz w:val="9"/>
          <w:szCs w:val="9"/>
        </w:rPr>
        <w:t>;;:</w:t>
      </w:r>
    </w:p>
    <w:p w:rsidR="00A62B7E" w:rsidRDefault="00C23DF3">
      <w:pPr>
        <w:spacing w:line="100" w:lineRule="exact"/>
        <w:ind w:left="1488" w:right="93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244"/>
          <w:w w:val="73"/>
          <w:position w:val="-2"/>
          <w:sz w:val="13"/>
          <w:szCs w:val="13"/>
        </w:rPr>
        <w:t>!!!.</w:t>
      </w:r>
      <w:r>
        <w:rPr>
          <w:rFonts w:ascii="Arial" w:eastAsia="Arial" w:hAnsi="Arial" w:cs="Arial"/>
          <w:color w:val="414244"/>
          <w:w w:val="150"/>
          <w:position w:val="-2"/>
          <w:sz w:val="13"/>
          <w:szCs w:val="13"/>
        </w:rPr>
        <w:t>m</w:t>
      </w:r>
    </w:p>
    <w:p w:rsidR="00A62B7E" w:rsidRDefault="00C23DF3">
      <w:pPr>
        <w:spacing w:line="200" w:lineRule="exact"/>
        <w:ind w:left="1489" w:right="934"/>
        <w:jc w:val="center"/>
        <w:rPr>
          <w:sz w:val="17"/>
          <w:szCs w:val="17"/>
        </w:rPr>
      </w:pPr>
      <w:r>
        <w:rPr>
          <w:color w:val="414244"/>
          <w:w w:val="76"/>
          <w:position w:val="5"/>
          <w:sz w:val="17"/>
          <w:szCs w:val="17"/>
        </w:rPr>
        <w:t>"'</w:t>
      </w:r>
      <w:r>
        <w:rPr>
          <w:color w:val="414244"/>
          <w:spacing w:val="-101"/>
          <w:w w:val="255"/>
          <w:position w:val="5"/>
          <w:sz w:val="17"/>
          <w:szCs w:val="17"/>
        </w:rPr>
        <w:t>z</w:t>
      </w:r>
      <w:r>
        <w:rPr>
          <w:color w:val="414244"/>
          <w:w w:val="47"/>
          <w:position w:val="-1"/>
          <w:sz w:val="17"/>
          <w:szCs w:val="17"/>
        </w:rPr>
        <w:t>.....</w:t>
      </w:r>
    </w:p>
    <w:p w:rsidR="00A62B7E" w:rsidRDefault="00C23DF3">
      <w:pPr>
        <w:spacing w:line="80" w:lineRule="exact"/>
        <w:ind w:left="1663" w:right="939"/>
        <w:jc w:val="center"/>
        <w:rPr>
          <w:rFonts w:ascii="Arial" w:eastAsia="Arial" w:hAnsi="Arial" w:cs="Arial"/>
          <w:sz w:val="9"/>
          <w:szCs w:val="9"/>
        </w:rPr>
        <w:sectPr w:rsidR="00A62B7E">
          <w:type w:val="continuous"/>
          <w:pgSz w:w="12280" w:h="16880"/>
          <w:pgMar w:top="0" w:right="1180" w:bottom="0" w:left="960" w:header="720" w:footer="720" w:gutter="0"/>
          <w:cols w:num="6" w:space="720" w:equalWidth="0">
            <w:col w:w="885" w:space="2593"/>
            <w:col w:w="126" w:space="244"/>
            <w:col w:w="130" w:space="268"/>
            <w:col w:w="101" w:space="321"/>
            <w:col w:w="106" w:space="2598"/>
            <w:col w:w="2768"/>
          </w:cols>
        </w:sectPr>
      </w:pPr>
      <w:r>
        <w:rPr>
          <w:rFonts w:ascii="Arial" w:eastAsia="Arial" w:hAnsi="Arial" w:cs="Arial"/>
          <w:color w:val="414244"/>
          <w:w w:val="105"/>
          <w:sz w:val="9"/>
          <w:szCs w:val="9"/>
        </w:rPr>
        <w:t>Cll</w:t>
      </w:r>
    </w:p>
    <w:p w:rsidR="00A62B7E" w:rsidRDefault="00A62B7E">
      <w:pPr>
        <w:spacing w:before="6" w:line="120" w:lineRule="exact"/>
        <w:rPr>
          <w:sz w:val="13"/>
          <w:szCs w:val="13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  <w:sectPr w:rsidR="00A62B7E">
          <w:type w:val="continuous"/>
          <w:pgSz w:w="12280" w:h="16880"/>
          <w:pgMar w:top="0" w:right="1180" w:bottom="0" w:left="960" w:header="720" w:footer="720" w:gutter="0"/>
          <w:cols w:space="720"/>
        </w:sectPr>
      </w:pPr>
    </w:p>
    <w:p w:rsidR="00A62B7E" w:rsidRDefault="00A62B7E">
      <w:pPr>
        <w:spacing w:before="2" w:line="140" w:lineRule="exact"/>
        <w:rPr>
          <w:sz w:val="15"/>
          <w:szCs w:val="15"/>
        </w:rPr>
      </w:pPr>
    </w:p>
    <w:p w:rsidR="00A62B7E" w:rsidRDefault="00A62B7E">
      <w:pPr>
        <w:spacing w:line="200" w:lineRule="exact"/>
      </w:pPr>
    </w:p>
    <w:p w:rsidR="00A62B7E" w:rsidRDefault="00C23DF3">
      <w:pPr>
        <w:spacing w:line="320" w:lineRule="exact"/>
        <w:jc w:val="right"/>
        <w:rPr>
          <w:rFonts w:ascii="Malgun Gothic" w:eastAsia="Malgun Gothic" w:hAnsi="Malgun Gothic" w:cs="Malgun Gothic"/>
        </w:rPr>
      </w:pPr>
      <w:r>
        <w:pict>
          <v:shape id="_x0000_s1067" type="#_x0000_t202" style="position:absolute;left:0;text-align:left;margin-left:240.35pt;margin-top:11.95pt;width:5.3pt;height:26.6pt;z-index:-3648;mso-position-horizontal-relative:page" filled="f" stroked="f">
            <v:textbox inset="0,0,0,0">
              <w:txbxContent>
                <w:p w:rsidR="00A62B7E" w:rsidRDefault="00C23DF3">
                  <w:pPr>
                    <w:spacing w:line="520" w:lineRule="exact"/>
                    <w:ind w:right="-100"/>
                    <w:rPr>
                      <w:rFonts w:ascii="Arial" w:eastAsia="Arial" w:hAnsi="Arial" w:cs="Arial"/>
                      <w:sz w:val="53"/>
                      <w:szCs w:val="53"/>
                    </w:rPr>
                  </w:pPr>
                  <w:r>
                    <w:rPr>
                      <w:rFonts w:ascii="Arial" w:eastAsia="Arial" w:hAnsi="Arial" w:cs="Arial"/>
                      <w:color w:val="414244"/>
                      <w:w w:val="36"/>
                      <w:position w:val="-1"/>
                      <w:sz w:val="53"/>
                      <w:szCs w:val="5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14244"/>
          <w:w w:val="43"/>
          <w:position w:val="-4"/>
        </w:rPr>
        <w:t>�</w:t>
      </w:r>
    </w:p>
    <w:p w:rsidR="00A62B7E" w:rsidRDefault="00C23DF3">
      <w:pPr>
        <w:spacing w:line="140" w:lineRule="exact"/>
        <w:ind w:right="53"/>
        <w:jc w:val="right"/>
        <w:rPr>
          <w:sz w:val="16"/>
          <w:szCs w:val="16"/>
        </w:rPr>
      </w:pPr>
      <w:r>
        <w:rPr>
          <w:color w:val="414244"/>
          <w:spacing w:val="-11"/>
          <w:w w:val="66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414244"/>
          <w:spacing w:val="-53"/>
          <w:w w:val="222"/>
          <w:position w:val="8"/>
          <w:sz w:val="7"/>
          <w:szCs w:val="7"/>
        </w:rPr>
        <w:t>0</w:t>
      </w:r>
      <w:r>
        <w:rPr>
          <w:color w:val="414244"/>
          <w:spacing w:val="-53"/>
          <w:w w:val="66"/>
          <w:position w:val="-1"/>
          <w:sz w:val="16"/>
          <w:szCs w:val="16"/>
        </w:rPr>
        <w:t>o</w:t>
      </w:r>
    </w:p>
    <w:p w:rsidR="00A62B7E" w:rsidRDefault="00C23DF3">
      <w:pPr>
        <w:spacing w:line="40" w:lineRule="exac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414244"/>
          <w:w w:val="222"/>
          <w:position w:val="-1"/>
          <w:sz w:val="7"/>
          <w:szCs w:val="7"/>
        </w:rPr>
        <w:t>0</w:t>
      </w:r>
    </w:p>
    <w:p w:rsidR="00A62B7E" w:rsidRDefault="00C23DF3">
      <w:pPr>
        <w:spacing w:line="180" w:lineRule="exact"/>
        <w:ind w:right="22"/>
        <w:jc w:val="right"/>
        <w:rPr>
          <w:rFonts w:ascii="Arial" w:eastAsia="Arial" w:hAnsi="Arial" w:cs="Arial"/>
          <w:sz w:val="22"/>
          <w:szCs w:val="22"/>
        </w:rPr>
      </w:pPr>
      <w:r>
        <w:pict>
          <v:shape id="_x0000_s1066" type="#_x0000_t202" style="position:absolute;left:0;text-align:left;margin-left:241.35pt;margin-top:3.2pt;width:4.3pt;height:9.3pt;z-index:-3647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sz w:val="18"/>
                      <w:szCs w:val="18"/>
                    </w:rPr>
                  </w:pPr>
                  <w:r>
                    <w:rPr>
                      <w:color w:val="414244"/>
                      <w:w w:val="48"/>
                      <w:sz w:val="18"/>
                      <w:szCs w:val="18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244"/>
          <w:w w:val="68"/>
          <w:position w:val="-2"/>
          <w:sz w:val="22"/>
          <w:szCs w:val="22"/>
        </w:rPr>
        <w:t>"</w:t>
      </w:r>
      <w:r>
        <w:rPr>
          <w:rFonts w:ascii="Arial" w:eastAsia="Arial" w:hAnsi="Arial" w:cs="Arial"/>
          <w:color w:val="414244"/>
          <w:spacing w:val="1"/>
          <w:w w:val="68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414244"/>
          <w:spacing w:val="-17"/>
          <w:w w:val="68"/>
          <w:position w:val="-2"/>
          <w:sz w:val="22"/>
          <w:szCs w:val="22"/>
        </w:rPr>
        <w:t>'</w:t>
      </w:r>
    </w:p>
    <w:p w:rsidR="00A62B7E" w:rsidRDefault="00C23DF3">
      <w:pPr>
        <w:spacing w:line="120" w:lineRule="exact"/>
        <w:ind w:right="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14244"/>
          <w:w w:val="46"/>
          <w:sz w:val="16"/>
          <w:szCs w:val="16"/>
        </w:rPr>
        <w:t>....</w:t>
      </w:r>
    </w:p>
    <w:p w:rsidR="00A62B7E" w:rsidRDefault="00C23DF3">
      <w:pPr>
        <w:spacing w:before="55" w:line="80" w:lineRule="exact"/>
        <w:rPr>
          <w:sz w:val="9"/>
          <w:szCs w:val="9"/>
        </w:rPr>
      </w:pPr>
      <w:r>
        <w:br w:type="column"/>
      </w:r>
      <w:r>
        <w:rPr>
          <w:color w:val="414244"/>
          <w:w w:val="64"/>
          <w:position w:val="-1"/>
          <w:sz w:val="9"/>
          <w:szCs w:val="9"/>
        </w:rPr>
        <w:lastRenderedPageBreak/>
        <w:t xml:space="preserve">.......               </w:t>
      </w:r>
      <w:r>
        <w:rPr>
          <w:color w:val="414244"/>
          <w:spacing w:val="1"/>
          <w:w w:val="64"/>
          <w:position w:val="-1"/>
          <w:sz w:val="9"/>
          <w:szCs w:val="9"/>
        </w:rPr>
        <w:t xml:space="preserve"> </w:t>
      </w:r>
      <w:r>
        <w:rPr>
          <w:color w:val="414244"/>
          <w:w w:val="162"/>
          <w:position w:val="-1"/>
          <w:sz w:val="9"/>
          <w:szCs w:val="9"/>
        </w:rPr>
        <w:t>N</w:t>
      </w:r>
      <w:r>
        <w:rPr>
          <w:color w:val="414244"/>
          <w:w w:val="110"/>
          <w:position w:val="-1"/>
          <w:sz w:val="9"/>
          <w:szCs w:val="9"/>
        </w:rPr>
        <w:t>....a.</w:t>
      </w:r>
      <w:r>
        <w:rPr>
          <w:color w:val="414244"/>
          <w:w w:val="192"/>
          <w:position w:val="-1"/>
          <w:sz w:val="9"/>
          <w:szCs w:val="9"/>
        </w:rPr>
        <w:t>W</w:t>
      </w:r>
    </w:p>
    <w:p w:rsidR="00A62B7E" w:rsidRDefault="00C23DF3">
      <w:pPr>
        <w:spacing w:line="6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position w:val="-1"/>
          <w:sz w:val="9"/>
          <w:szCs w:val="9"/>
        </w:rPr>
        <w:t>U'I</w:t>
      </w:r>
    </w:p>
    <w:p w:rsidR="00A62B7E" w:rsidRDefault="00C23DF3">
      <w:pPr>
        <w:spacing w:line="80" w:lineRule="exact"/>
        <w:rPr>
          <w:rFonts w:ascii="Arial" w:eastAsia="Arial" w:hAnsi="Arial" w:cs="Arial"/>
          <w:sz w:val="12"/>
          <w:szCs w:val="12"/>
        </w:rPr>
      </w:pPr>
      <w:r>
        <w:pict>
          <v:shape id="_x0000_s1065" type="#_x0000_t202" style="position:absolute;margin-left:383.25pt;margin-top:-5.5pt;width:21.85pt;height:6.9pt;z-index:-3645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41"/>
                    <w:rPr>
                      <w:sz w:val="13"/>
                      <w:szCs w:val="13"/>
                    </w:rPr>
                  </w:pPr>
                  <w:r>
                    <w:rPr>
                      <w:color w:val="414244"/>
                      <w:w w:val="68"/>
                      <w:sz w:val="13"/>
                      <w:szCs w:val="13"/>
                    </w:rPr>
                    <w:t>c.o</w:t>
                  </w:r>
                  <w:r>
                    <w:rPr>
                      <w:color w:val="414244"/>
                      <w:w w:val="179"/>
                      <w:sz w:val="13"/>
                      <w:szCs w:val="13"/>
                    </w:rPr>
                    <w:t>w</w:t>
                  </w:r>
                  <w:r>
                    <w:rPr>
                      <w:color w:val="414244"/>
                      <w:w w:val="73"/>
                      <w:sz w:val="13"/>
                      <w:szCs w:val="13"/>
                    </w:rPr>
                    <w:t>...ai.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80"/>
          <w:sz w:val="9"/>
          <w:szCs w:val="9"/>
        </w:rPr>
        <w:t xml:space="preserve">...a.  </w:t>
      </w:r>
      <w:r>
        <w:rPr>
          <w:color w:val="414244"/>
          <w:spacing w:val="5"/>
          <w:w w:val="80"/>
          <w:sz w:val="9"/>
          <w:szCs w:val="9"/>
        </w:rPr>
        <w:t xml:space="preserve"> </w:t>
      </w:r>
      <w:r>
        <w:rPr>
          <w:rFonts w:ascii="Arial" w:eastAsia="Arial" w:hAnsi="Arial" w:cs="Arial"/>
          <w:color w:val="414244"/>
          <w:w w:val="80"/>
          <w:sz w:val="12"/>
          <w:szCs w:val="12"/>
        </w:rPr>
        <w:t xml:space="preserve">en </w:t>
      </w:r>
      <w:r>
        <w:rPr>
          <w:rFonts w:ascii="Arial" w:eastAsia="Arial" w:hAnsi="Arial" w:cs="Arial"/>
          <w:color w:val="414244"/>
          <w:spacing w:val="8"/>
          <w:w w:val="80"/>
          <w:sz w:val="12"/>
          <w:szCs w:val="12"/>
        </w:rPr>
        <w:t xml:space="preserve"> </w:t>
      </w:r>
      <w:r>
        <w:rPr>
          <w:color w:val="414244"/>
          <w:w w:val="136"/>
          <w:sz w:val="10"/>
          <w:szCs w:val="10"/>
        </w:rPr>
        <w:t>tn</w:t>
      </w:r>
      <w:r>
        <w:rPr>
          <w:color w:val="414244"/>
          <w:spacing w:val="28"/>
          <w:w w:val="136"/>
          <w:sz w:val="10"/>
          <w:szCs w:val="10"/>
        </w:rPr>
        <w:t xml:space="preserve"> </w:t>
      </w:r>
      <w:r>
        <w:rPr>
          <w:color w:val="414244"/>
          <w:w w:val="67"/>
          <w:sz w:val="9"/>
          <w:szCs w:val="9"/>
        </w:rPr>
        <w:t xml:space="preserve">....a.   </w:t>
      </w:r>
      <w:r>
        <w:rPr>
          <w:color w:val="414244"/>
          <w:spacing w:val="5"/>
          <w:w w:val="67"/>
          <w:sz w:val="9"/>
          <w:szCs w:val="9"/>
        </w:rPr>
        <w:t xml:space="preserve"> </w:t>
      </w:r>
      <w:r>
        <w:rPr>
          <w:rFonts w:ascii="Arial" w:eastAsia="Arial" w:hAnsi="Arial" w:cs="Arial"/>
          <w:color w:val="414244"/>
          <w:w w:val="67"/>
          <w:sz w:val="12"/>
          <w:szCs w:val="12"/>
        </w:rPr>
        <w:t>c:o</w:t>
      </w:r>
    </w:p>
    <w:p w:rsidR="00A62B7E" w:rsidRDefault="00C23DF3">
      <w:pPr>
        <w:spacing w:line="100" w:lineRule="exact"/>
        <w:rPr>
          <w:sz w:val="14"/>
          <w:szCs w:val="14"/>
        </w:rPr>
      </w:pPr>
      <w:r>
        <w:rPr>
          <w:color w:val="414244"/>
          <w:w w:val="63"/>
          <w:position w:val="-2"/>
          <w:sz w:val="14"/>
          <w:szCs w:val="14"/>
        </w:rPr>
        <w:t>c.o</w:t>
      </w:r>
      <w:r>
        <w:rPr>
          <w:color w:val="414244"/>
          <w:w w:val="161"/>
          <w:position w:val="-2"/>
          <w:sz w:val="14"/>
          <w:szCs w:val="14"/>
        </w:rPr>
        <w:t>w</w:t>
      </w:r>
      <w:r>
        <w:rPr>
          <w:color w:val="414244"/>
          <w:w w:val="166"/>
          <w:position w:val="-2"/>
          <w:sz w:val="14"/>
          <w:szCs w:val="14"/>
        </w:rPr>
        <w:t>N</w:t>
      </w:r>
      <w:r>
        <w:rPr>
          <w:color w:val="414244"/>
          <w:w w:val="86"/>
          <w:position w:val="-2"/>
          <w:sz w:val="14"/>
          <w:szCs w:val="14"/>
        </w:rPr>
        <w:t>CO</w:t>
      </w:r>
      <w:r>
        <w:rPr>
          <w:color w:val="414244"/>
          <w:w w:val="127"/>
          <w:position w:val="-2"/>
          <w:sz w:val="14"/>
          <w:szCs w:val="14"/>
        </w:rPr>
        <w:t>W</w:t>
      </w:r>
    </w:p>
    <w:p w:rsidR="00A62B7E" w:rsidRDefault="00C23DF3">
      <w:pPr>
        <w:spacing w:line="80" w:lineRule="exact"/>
        <w:rPr>
          <w:rFonts w:ascii="Arial" w:eastAsia="Arial" w:hAnsi="Arial" w:cs="Arial"/>
          <w:sz w:val="8"/>
          <w:szCs w:val="8"/>
        </w:rPr>
      </w:pPr>
      <w:r>
        <w:rPr>
          <w:color w:val="414244"/>
          <w:w w:val="66"/>
          <w:position w:val="-1"/>
          <w:sz w:val="9"/>
          <w:szCs w:val="9"/>
        </w:rPr>
        <w:t xml:space="preserve">....a.   </w:t>
      </w:r>
      <w:r>
        <w:rPr>
          <w:color w:val="414244"/>
          <w:spacing w:val="3"/>
          <w:w w:val="66"/>
          <w:position w:val="-1"/>
          <w:sz w:val="9"/>
          <w:szCs w:val="9"/>
        </w:rPr>
        <w:t xml:space="preserve"> </w:t>
      </w:r>
      <w:r>
        <w:rPr>
          <w:color w:val="414244"/>
          <w:position w:val="-1"/>
          <w:sz w:val="9"/>
          <w:szCs w:val="9"/>
        </w:rPr>
        <w:t>CD</w:t>
      </w:r>
      <w:r>
        <w:rPr>
          <w:color w:val="414244"/>
          <w:spacing w:val="20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414244"/>
          <w:w w:val="83"/>
          <w:position w:val="-1"/>
          <w:sz w:val="12"/>
          <w:szCs w:val="12"/>
        </w:rPr>
        <w:t xml:space="preserve">ce </w:t>
      </w:r>
      <w:r>
        <w:rPr>
          <w:rFonts w:ascii="Arial" w:eastAsia="Arial" w:hAnsi="Arial" w:cs="Arial"/>
          <w:color w:val="414244"/>
          <w:spacing w:val="7"/>
          <w:w w:val="8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414244"/>
          <w:position w:val="-1"/>
          <w:sz w:val="8"/>
          <w:szCs w:val="8"/>
        </w:rPr>
        <w:t xml:space="preserve">O&gt; </w:t>
      </w:r>
      <w:r>
        <w:rPr>
          <w:rFonts w:ascii="Arial" w:eastAsia="Arial" w:hAnsi="Arial" w:cs="Arial"/>
          <w:color w:val="414244"/>
          <w:spacing w:val="15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414244"/>
          <w:w w:val="65"/>
          <w:position w:val="-1"/>
          <w:sz w:val="8"/>
          <w:szCs w:val="8"/>
        </w:rPr>
        <w:t>.......</w:t>
      </w:r>
    </w:p>
    <w:p w:rsidR="00A62B7E" w:rsidRDefault="00C23DF3">
      <w:pPr>
        <w:spacing w:line="60" w:lineRule="exact"/>
        <w:rPr>
          <w:sz w:val="9"/>
          <w:szCs w:val="9"/>
        </w:rPr>
      </w:pPr>
      <w:r>
        <w:rPr>
          <w:color w:val="414244"/>
          <w:w w:val="67"/>
          <w:sz w:val="9"/>
          <w:szCs w:val="9"/>
        </w:rPr>
        <w:t xml:space="preserve">-,::..   </w:t>
      </w:r>
      <w:r>
        <w:rPr>
          <w:color w:val="414244"/>
          <w:spacing w:val="8"/>
          <w:w w:val="67"/>
          <w:sz w:val="9"/>
          <w:szCs w:val="9"/>
        </w:rPr>
        <w:t xml:space="preserve"> </w:t>
      </w:r>
      <w:r>
        <w:rPr>
          <w:color w:val="414244"/>
          <w:w w:val="67"/>
          <w:sz w:val="9"/>
          <w:szCs w:val="9"/>
        </w:rPr>
        <w:t xml:space="preserve">.......  </w:t>
      </w:r>
      <w:r>
        <w:rPr>
          <w:color w:val="414244"/>
          <w:spacing w:val="13"/>
          <w:w w:val="67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414244"/>
          <w:w w:val="117"/>
          <w:sz w:val="9"/>
          <w:szCs w:val="9"/>
        </w:rPr>
        <w:t>�</w:t>
      </w:r>
      <w:r>
        <w:rPr>
          <w:color w:val="414244"/>
          <w:w w:val="110"/>
          <w:sz w:val="9"/>
          <w:szCs w:val="9"/>
        </w:rPr>
        <w:t>....a.</w:t>
      </w:r>
      <w:r>
        <w:rPr>
          <w:color w:val="414244"/>
          <w:w w:val="251"/>
          <w:sz w:val="9"/>
          <w:szCs w:val="9"/>
        </w:rPr>
        <w:t>N</w:t>
      </w:r>
    </w:p>
    <w:p w:rsidR="00A62B7E" w:rsidRDefault="00C23DF3">
      <w:pPr>
        <w:spacing w:line="120" w:lineRule="exact"/>
        <w:rPr>
          <w:sz w:val="13"/>
          <w:szCs w:val="13"/>
        </w:rPr>
      </w:pPr>
      <w:r>
        <w:rPr>
          <w:color w:val="414244"/>
          <w:w w:val="63"/>
          <w:position w:val="-1"/>
          <w:sz w:val="13"/>
          <w:szCs w:val="13"/>
        </w:rPr>
        <w:t>O&gt;</w:t>
      </w:r>
      <w:r>
        <w:rPr>
          <w:color w:val="414244"/>
          <w:w w:val="179"/>
          <w:position w:val="-1"/>
          <w:sz w:val="13"/>
          <w:szCs w:val="13"/>
        </w:rPr>
        <w:t>N</w:t>
      </w:r>
      <w:r>
        <w:rPr>
          <w:rFonts w:ascii="Malgun Gothic" w:eastAsia="Malgun Gothic" w:hAnsi="Malgun Gothic" w:cs="Malgun Gothic"/>
          <w:color w:val="414244"/>
          <w:w w:val="125"/>
          <w:position w:val="-1"/>
          <w:sz w:val="13"/>
          <w:szCs w:val="13"/>
        </w:rPr>
        <w:t>�</w:t>
      </w:r>
      <w:r>
        <w:rPr>
          <w:color w:val="414244"/>
          <w:w w:val="258"/>
          <w:position w:val="-1"/>
          <w:sz w:val="13"/>
          <w:szCs w:val="13"/>
        </w:rPr>
        <w:t>0</w:t>
      </w:r>
      <w:r>
        <w:rPr>
          <w:color w:val="414244"/>
          <w:w w:val="117"/>
          <w:position w:val="-1"/>
          <w:sz w:val="13"/>
          <w:szCs w:val="13"/>
        </w:rPr>
        <w:t>1'J</w:t>
      </w:r>
    </w:p>
    <w:p w:rsidR="00A62B7E" w:rsidRDefault="00C23DF3">
      <w:pPr>
        <w:spacing w:line="60" w:lineRule="exact"/>
        <w:rPr>
          <w:sz w:val="9"/>
          <w:szCs w:val="9"/>
        </w:rPr>
      </w:pPr>
      <w:r>
        <w:pict>
          <v:shape id="_x0000_s1064" type="#_x0000_t202" style="position:absolute;margin-left:391.65pt;margin-top:.65pt;width:13.45pt;height:7.6pt;z-index:-3646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414244"/>
                      <w:w w:val="42"/>
                      <w:sz w:val="15"/>
                      <w:szCs w:val="15"/>
                    </w:rPr>
                    <w:t>CJ'I</w:t>
                  </w:r>
                  <w:r>
                    <w:rPr>
                      <w:color w:val="414244"/>
                      <w:w w:val="89"/>
                      <w:sz w:val="15"/>
                      <w:szCs w:val="15"/>
                    </w:rPr>
                    <w:t>....,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124"/>
          <w:sz w:val="9"/>
          <w:szCs w:val="9"/>
        </w:rPr>
        <w:t>W</w:t>
      </w:r>
      <w:r>
        <w:rPr>
          <w:color w:val="414244"/>
          <w:w w:val="107"/>
          <w:sz w:val="9"/>
          <w:szCs w:val="9"/>
        </w:rPr>
        <w:t>....a.</w:t>
      </w:r>
      <w:r>
        <w:rPr>
          <w:color w:val="414244"/>
          <w:w w:val="258"/>
          <w:sz w:val="9"/>
          <w:szCs w:val="9"/>
        </w:rPr>
        <w:t>N</w:t>
      </w:r>
      <w:r>
        <w:rPr>
          <w:color w:val="414244"/>
          <w:w w:val="177"/>
          <w:sz w:val="9"/>
          <w:szCs w:val="9"/>
        </w:rPr>
        <w:t>O)</w:t>
      </w:r>
      <w:r>
        <w:rPr>
          <w:color w:val="414244"/>
          <w:w w:val="251"/>
          <w:sz w:val="9"/>
          <w:szCs w:val="9"/>
        </w:rPr>
        <w:t>O</w:t>
      </w:r>
    </w:p>
    <w:p w:rsidR="00A62B7E" w:rsidRDefault="00C23DF3">
      <w:pPr>
        <w:spacing w:line="80" w:lineRule="exact"/>
        <w:rPr>
          <w:sz w:val="9"/>
          <w:szCs w:val="9"/>
        </w:rPr>
        <w:sectPr w:rsidR="00A62B7E">
          <w:type w:val="continuous"/>
          <w:pgSz w:w="12280" w:h="16880"/>
          <w:pgMar w:top="0" w:right="1180" w:bottom="0" w:left="960" w:header="720" w:footer="720" w:gutter="0"/>
          <w:cols w:num="2" w:space="720" w:equalWidth="0">
            <w:col w:w="3954" w:space="2420"/>
            <w:col w:w="3766"/>
          </w:cols>
        </w:sectPr>
      </w:pPr>
      <w:r>
        <w:rPr>
          <w:color w:val="414244"/>
          <w:w w:val="66"/>
          <w:sz w:val="9"/>
          <w:szCs w:val="9"/>
        </w:rPr>
        <w:t xml:space="preserve">....a.   </w:t>
      </w:r>
      <w:r>
        <w:rPr>
          <w:color w:val="414244"/>
          <w:spacing w:val="3"/>
          <w:w w:val="66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414244"/>
          <w:sz w:val="8"/>
          <w:szCs w:val="8"/>
        </w:rPr>
        <w:t xml:space="preserve">&lt;O </w:t>
      </w:r>
      <w:r>
        <w:rPr>
          <w:rFonts w:ascii="Arial" w:eastAsia="Arial" w:hAnsi="Arial" w:cs="Arial"/>
          <w:i/>
          <w:color w:val="414244"/>
          <w:spacing w:val="15"/>
          <w:sz w:val="8"/>
          <w:szCs w:val="8"/>
        </w:rPr>
        <w:t xml:space="preserve"> </w:t>
      </w:r>
      <w:r>
        <w:rPr>
          <w:color w:val="414244"/>
          <w:w w:val="162"/>
          <w:sz w:val="9"/>
          <w:szCs w:val="9"/>
        </w:rPr>
        <w:t>O</w:t>
      </w:r>
    </w:p>
    <w:p w:rsidR="00A62B7E" w:rsidRDefault="00A62B7E">
      <w:pPr>
        <w:spacing w:before="16" w:line="200" w:lineRule="exact"/>
        <w:sectPr w:rsidR="00A62B7E">
          <w:type w:val="continuous"/>
          <w:pgSz w:w="12280" w:h="16880"/>
          <w:pgMar w:top="0" w:right="1180" w:bottom="0" w:left="960" w:header="720" w:footer="720" w:gutter="0"/>
          <w:cols w:space="720"/>
        </w:sectPr>
      </w:pPr>
    </w:p>
    <w:p w:rsidR="00A62B7E" w:rsidRDefault="00A62B7E">
      <w:pPr>
        <w:spacing w:before="17" w:line="220" w:lineRule="exact"/>
        <w:rPr>
          <w:sz w:val="22"/>
          <w:szCs w:val="22"/>
        </w:rPr>
      </w:pPr>
    </w:p>
    <w:p w:rsidR="00A62B7E" w:rsidRDefault="00C23DF3">
      <w:pPr>
        <w:spacing w:line="160" w:lineRule="exact"/>
        <w:ind w:right="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505356"/>
          <w:w w:val="50"/>
          <w:position w:val="-2"/>
          <w:sz w:val="16"/>
          <w:szCs w:val="16"/>
        </w:rPr>
        <w:t>'.!!</w:t>
      </w:r>
    </w:p>
    <w:p w:rsidR="00A62B7E" w:rsidRDefault="00C23DF3">
      <w:pPr>
        <w:spacing w:line="80" w:lineRule="exact"/>
        <w:ind w:right="5"/>
        <w:jc w:val="right"/>
        <w:rPr>
          <w:sz w:val="13"/>
          <w:szCs w:val="13"/>
        </w:rPr>
      </w:pPr>
      <w:r>
        <w:rPr>
          <w:color w:val="505356"/>
          <w:w w:val="72"/>
          <w:position w:val="-1"/>
          <w:sz w:val="13"/>
          <w:szCs w:val="13"/>
        </w:rPr>
        <w:t>:...</w:t>
      </w:r>
    </w:p>
    <w:p w:rsidR="00A62B7E" w:rsidRDefault="00C23DF3">
      <w:pPr>
        <w:spacing w:line="80" w:lineRule="exact"/>
        <w:ind w:right="5"/>
        <w:jc w:val="right"/>
        <w:rPr>
          <w:sz w:val="11"/>
          <w:szCs w:val="11"/>
        </w:rPr>
      </w:pPr>
      <w:r>
        <w:rPr>
          <w:i/>
          <w:color w:val="626366"/>
          <w:w w:val="111"/>
          <w:sz w:val="11"/>
          <w:szCs w:val="11"/>
        </w:rPr>
        <w:t>w</w:t>
      </w:r>
    </w:p>
    <w:p w:rsidR="00A62B7E" w:rsidRDefault="00C23DF3">
      <w:pPr>
        <w:spacing w:line="40" w:lineRule="exac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05356"/>
          <w:w w:val="222"/>
          <w:position w:val="-1"/>
          <w:sz w:val="7"/>
          <w:szCs w:val="7"/>
        </w:rPr>
        <w:t>0</w:t>
      </w:r>
    </w:p>
    <w:p w:rsidR="00A62B7E" w:rsidRDefault="00C23DF3">
      <w:pPr>
        <w:spacing w:line="260" w:lineRule="exact"/>
        <w:ind w:right="5"/>
        <w:jc w:val="right"/>
        <w:rPr>
          <w:sz w:val="9"/>
          <w:szCs w:val="9"/>
        </w:rPr>
      </w:pPr>
      <w:r>
        <w:rPr>
          <w:color w:val="505356"/>
          <w:spacing w:val="-52"/>
          <w:w w:val="60"/>
          <w:position w:val="1"/>
          <w:sz w:val="27"/>
          <w:szCs w:val="27"/>
        </w:rPr>
        <w:t>"</w:t>
      </w:r>
      <w:r>
        <w:rPr>
          <w:i/>
          <w:color w:val="505356"/>
          <w:spacing w:val="-11"/>
          <w:w w:val="120"/>
          <w:sz w:val="9"/>
          <w:szCs w:val="9"/>
        </w:rPr>
        <w:t>a</w:t>
      </w:r>
      <w:r>
        <w:rPr>
          <w:color w:val="626366"/>
          <w:spacing w:val="-34"/>
          <w:w w:val="123"/>
          <w:position w:val="6"/>
          <w:sz w:val="7"/>
          <w:szCs w:val="7"/>
        </w:rPr>
        <w:t>0</w:t>
      </w:r>
      <w:r>
        <w:rPr>
          <w:color w:val="505356"/>
          <w:spacing w:val="-27"/>
          <w:w w:val="60"/>
          <w:position w:val="1"/>
          <w:sz w:val="27"/>
          <w:szCs w:val="27"/>
        </w:rPr>
        <w:t>'</w:t>
      </w:r>
      <w:r>
        <w:rPr>
          <w:i/>
          <w:color w:val="505356"/>
          <w:w w:val="120"/>
          <w:sz w:val="9"/>
          <w:szCs w:val="9"/>
        </w:rPr>
        <w:t>,</w:t>
      </w:r>
    </w:p>
    <w:p w:rsidR="00A62B7E" w:rsidRDefault="00C23DF3">
      <w:pPr>
        <w:spacing w:before="3" w:line="140" w:lineRule="exact"/>
        <w:rPr>
          <w:sz w:val="15"/>
          <w:szCs w:val="15"/>
        </w:rPr>
      </w:pPr>
      <w:r>
        <w:br w:type="column"/>
      </w:r>
    </w:p>
    <w:p w:rsidR="00A62B7E" w:rsidRDefault="00C23DF3">
      <w:pPr>
        <w:spacing w:line="191" w:lineRule="auto"/>
        <w:ind w:right="-38"/>
        <w:jc w:val="both"/>
        <w:rPr>
          <w:rFonts w:ascii="Arial" w:eastAsia="Arial" w:hAnsi="Arial" w:cs="Arial"/>
        </w:rPr>
      </w:pPr>
      <w:r>
        <w:rPr>
          <w:i/>
          <w:color w:val="626366"/>
          <w:sz w:val="14"/>
          <w:szCs w:val="14"/>
        </w:rPr>
        <w:t xml:space="preserve">a, </w:t>
      </w:r>
      <w:r>
        <w:rPr>
          <w:color w:val="626366"/>
          <w:spacing w:val="-50"/>
          <w:w w:val="121"/>
          <w:position w:val="-4"/>
          <w:sz w:val="12"/>
          <w:szCs w:val="12"/>
        </w:rPr>
        <w:t>a</w:t>
      </w:r>
      <w:r>
        <w:rPr>
          <w:rFonts w:ascii="Arial" w:eastAsia="Arial" w:hAnsi="Arial" w:cs="Arial"/>
          <w:color w:val="626366"/>
          <w:spacing w:val="-45"/>
          <w:w w:val="222"/>
          <w:position w:val="3"/>
          <w:sz w:val="7"/>
          <w:szCs w:val="7"/>
        </w:rPr>
        <w:t>0</w:t>
      </w:r>
      <w:r>
        <w:rPr>
          <w:rFonts w:ascii="Arial" w:eastAsia="Arial" w:hAnsi="Arial" w:cs="Arial"/>
          <w:color w:val="626366"/>
          <w:spacing w:val="-8"/>
          <w:w w:val="75"/>
        </w:rPr>
        <w:t>"</w:t>
      </w:r>
      <w:r>
        <w:rPr>
          <w:color w:val="626366"/>
          <w:spacing w:val="-29"/>
          <w:w w:val="121"/>
          <w:position w:val="-4"/>
          <w:sz w:val="12"/>
          <w:szCs w:val="12"/>
        </w:rPr>
        <w:t>,</w:t>
      </w:r>
      <w:r>
        <w:rPr>
          <w:rFonts w:ascii="Arial" w:eastAsia="Arial" w:hAnsi="Arial" w:cs="Arial"/>
          <w:color w:val="626366"/>
          <w:w w:val="75"/>
        </w:rPr>
        <w:t xml:space="preserve">' </w:t>
      </w:r>
      <w:r>
        <w:rPr>
          <w:i/>
          <w:color w:val="626366"/>
          <w:spacing w:val="-53"/>
          <w:w w:val="128"/>
          <w:sz w:val="9"/>
          <w:szCs w:val="9"/>
        </w:rPr>
        <w:t>a</w:t>
      </w:r>
      <w:r>
        <w:rPr>
          <w:rFonts w:ascii="Arial" w:eastAsia="Arial" w:hAnsi="Arial" w:cs="Arial"/>
          <w:color w:val="626366"/>
          <w:w w:val="75"/>
          <w:position w:val="-4"/>
        </w:rPr>
        <w:t>"</w:t>
      </w:r>
      <w:r>
        <w:rPr>
          <w:i/>
          <w:color w:val="626366"/>
          <w:spacing w:val="-29"/>
          <w:w w:val="128"/>
          <w:sz w:val="9"/>
          <w:szCs w:val="9"/>
        </w:rPr>
        <w:t>,</w:t>
      </w:r>
      <w:r>
        <w:rPr>
          <w:rFonts w:ascii="Arial" w:eastAsia="Arial" w:hAnsi="Arial" w:cs="Arial"/>
          <w:color w:val="626366"/>
          <w:w w:val="75"/>
          <w:position w:val="-4"/>
        </w:rPr>
        <w:t>'</w:t>
      </w:r>
    </w:p>
    <w:p w:rsidR="00A62B7E" w:rsidRDefault="00C23DF3">
      <w:pPr>
        <w:spacing w:line="200" w:lineRule="exact"/>
        <w:ind w:left="5" w:right="-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626366"/>
          <w:spacing w:val="-28"/>
          <w:w w:val="48"/>
          <w:sz w:val="22"/>
          <w:szCs w:val="22"/>
        </w:rPr>
        <w:t>"</w:t>
      </w:r>
      <w:r>
        <w:rPr>
          <w:rFonts w:ascii="Malgun Gothic" w:eastAsia="Malgun Gothic" w:hAnsi="Malgun Gothic" w:cs="Malgun Gothic"/>
          <w:color w:val="505356"/>
          <w:spacing w:val="-58"/>
          <w:w w:val="43"/>
          <w:position w:val="2"/>
        </w:rPr>
        <w:t>�</w:t>
      </w:r>
      <w:r>
        <w:rPr>
          <w:rFonts w:ascii="Arial" w:eastAsia="Arial" w:hAnsi="Arial" w:cs="Arial"/>
          <w:color w:val="626366"/>
          <w:w w:val="48"/>
          <w:sz w:val="22"/>
          <w:szCs w:val="22"/>
        </w:rPr>
        <w:t>"'</w:t>
      </w:r>
    </w:p>
    <w:p w:rsidR="00A62B7E" w:rsidRDefault="00C23DF3">
      <w:pPr>
        <w:tabs>
          <w:tab w:val="left" w:pos="340"/>
        </w:tabs>
        <w:spacing w:before="78" w:line="179" w:lineRule="auto"/>
        <w:ind w:left="19" w:right="2976" w:hanging="19"/>
        <w:jc w:val="both"/>
        <w:rPr>
          <w:rFonts w:ascii="Arial" w:eastAsia="Arial" w:hAnsi="Arial" w:cs="Arial"/>
          <w:sz w:val="5"/>
          <w:szCs w:val="5"/>
        </w:rPr>
      </w:pPr>
      <w:r>
        <w:br w:type="column"/>
      </w:r>
      <w:r>
        <w:rPr>
          <w:rFonts w:ascii="Arial" w:eastAsia="Arial" w:hAnsi="Arial" w:cs="Arial"/>
          <w:color w:val="505356"/>
          <w:w w:val="51"/>
          <w:sz w:val="12"/>
          <w:szCs w:val="12"/>
        </w:rPr>
        <w:lastRenderedPageBreak/>
        <w:t>'"-..J</w:t>
      </w:r>
      <w:r>
        <w:rPr>
          <w:rFonts w:ascii="Arial" w:eastAsia="Arial" w:hAnsi="Arial" w:cs="Arial"/>
          <w:color w:val="505356"/>
          <w:sz w:val="12"/>
          <w:szCs w:val="12"/>
        </w:rPr>
        <w:tab/>
      </w:r>
      <w:r>
        <w:rPr>
          <w:i/>
          <w:color w:val="505356"/>
          <w:w w:val="108"/>
          <w:sz w:val="14"/>
          <w:szCs w:val="14"/>
        </w:rPr>
        <w:t>w</w:t>
      </w:r>
      <w:r>
        <w:rPr>
          <w:i/>
          <w:color w:val="414244"/>
          <w:w w:val="78"/>
          <w:sz w:val="14"/>
          <w:szCs w:val="14"/>
        </w:rPr>
        <w:t>....i.</w:t>
      </w:r>
      <w:r>
        <w:rPr>
          <w:i/>
          <w:color w:val="505356"/>
          <w:w w:val="144"/>
          <w:sz w:val="14"/>
          <w:szCs w:val="14"/>
        </w:rPr>
        <w:t xml:space="preserve">W </w:t>
      </w:r>
      <w:r>
        <w:rPr>
          <w:rFonts w:ascii="Arial" w:eastAsia="Arial" w:hAnsi="Arial" w:cs="Arial"/>
          <w:color w:val="414244"/>
          <w:sz w:val="9"/>
          <w:szCs w:val="9"/>
        </w:rPr>
        <w:t>"-I</w:t>
      </w:r>
      <w:r>
        <w:rPr>
          <w:rFonts w:ascii="Arial" w:eastAsia="Arial" w:hAnsi="Arial" w:cs="Arial"/>
          <w:color w:val="414244"/>
          <w:spacing w:val="-11"/>
          <w:sz w:val="9"/>
          <w:szCs w:val="9"/>
        </w:rPr>
        <w:t xml:space="preserve"> </w:t>
      </w:r>
      <w:r>
        <w:rPr>
          <w:rFonts w:ascii="Arial" w:eastAsia="Arial" w:hAnsi="Arial" w:cs="Arial"/>
          <w:color w:val="414244"/>
          <w:sz w:val="9"/>
          <w:szCs w:val="9"/>
        </w:rPr>
        <w:tab/>
      </w:r>
      <w:r>
        <w:rPr>
          <w:i/>
          <w:color w:val="505356"/>
          <w:w w:val="49"/>
          <w:sz w:val="9"/>
          <w:szCs w:val="9"/>
        </w:rPr>
        <w:t>......i..</w:t>
      </w:r>
      <w:r>
        <w:rPr>
          <w:i/>
          <w:color w:val="505356"/>
          <w:w w:val="187"/>
          <w:sz w:val="9"/>
          <w:szCs w:val="9"/>
        </w:rPr>
        <w:t>l\J</w:t>
      </w:r>
      <w:r>
        <w:rPr>
          <w:i/>
          <w:color w:val="505356"/>
          <w:w w:val="224"/>
          <w:sz w:val="9"/>
          <w:szCs w:val="9"/>
        </w:rPr>
        <w:t xml:space="preserve">W </w:t>
      </w:r>
      <w:r>
        <w:rPr>
          <w:rFonts w:ascii="Arial" w:eastAsia="Arial" w:hAnsi="Arial" w:cs="Arial"/>
          <w:color w:val="505356"/>
          <w:sz w:val="8"/>
          <w:szCs w:val="8"/>
        </w:rPr>
        <w:t xml:space="preserve">I\J  </w:t>
      </w:r>
      <w:r>
        <w:rPr>
          <w:rFonts w:ascii="Arial" w:eastAsia="Arial" w:hAnsi="Arial" w:cs="Arial"/>
          <w:color w:val="505356"/>
          <w:spacing w:val="12"/>
          <w:sz w:val="8"/>
          <w:szCs w:val="8"/>
        </w:rPr>
        <w:t xml:space="preserve"> </w:t>
      </w:r>
      <w:r>
        <w:rPr>
          <w:i/>
          <w:color w:val="505356"/>
          <w:w w:val="145"/>
          <w:sz w:val="9"/>
          <w:szCs w:val="9"/>
        </w:rPr>
        <w:t>W</w:t>
      </w:r>
      <w:r>
        <w:rPr>
          <w:i/>
          <w:color w:val="505356"/>
          <w:spacing w:val="26"/>
          <w:w w:val="145"/>
          <w:sz w:val="9"/>
          <w:szCs w:val="9"/>
        </w:rPr>
        <w:t xml:space="preserve"> </w:t>
      </w:r>
      <w:r>
        <w:rPr>
          <w:color w:val="505356"/>
          <w:w w:val="145"/>
          <w:sz w:val="5"/>
          <w:szCs w:val="5"/>
        </w:rPr>
        <w:t xml:space="preserve">-1,.  </w:t>
      </w:r>
      <w:r>
        <w:rPr>
          <w:color w:val="505356"/>
          <w:spacing w:val="12"/>
          <w:w w:val="145"/>
          <w:sz w:val="5"/>
          <w:szCs w:val="5"/>
        </w:rPr>
        <w:t xml:space="preserve"> </w:t>
      </w:r>
      <w:r>
        <w:rPr>
          <w:color w:val="414244"/>
          <w:sz w:val="9"/>
          <w:szCs w:val="9"/>
        </w:rPr>
        <w:t xml:space="preserve">01  </w:t>
      </w:r>
      <w:r>
        <w:rPr>
          <w:color w:val="414244"/>
          <w:spacing w:val="10"/>
          <w:sz w:val="9"/>
          <w:szCs w:val="9"/>
        </w:rPr>
        <w:t xml:space="preserve"> </w:t>
      </w:r>
      <w:r>
        <w:rPr>
          <w:rFonts w:ascii="Arial" w:eastAsia="Arial" w:hAnsi="Arial" w:cs="Arial"/>
          <w:color w:val="505356"/>
          <w:w w:val="112"/>
          <w:sz w:val="5"/>
          <w:szCs w:val="5"/>
        </w:rPr>
        <w:t>....i..</w:t>
      </w:r>
    </w:p>
    <w:p w:rsidR="00A62B7E" w:rsidRDefault="00C23DF3">
      <w:pPr>
        <w:spacing w:line="100" w:lineRule="exact"/>
        <w:ind w:right="2971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14244"/>
          <w:w w:val="52"/>
          <w:position w:val="-1"/>
          <w:sz w:val="12"/>
          <w:szCs w:val="12"/>
        </w:rPr>
        <w:t xml:space="preserve">CT&gt; </w:t>
      </w:r>
      <w:r>
        <w:rPr>
          <w:rFonts w:ascii="Arial" w:eastAsia="Arial" w:hAnsi="Arial" w:cs="Arial"/>
          <w:color w:val="414244"/>
          <w:spacing w:val="14"/>
          <w:w w:val="5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05356"/>
          <w:w w:val="135"/>
          <w:position w:val="-1"/>
          <w:sz w:val="10"/>
          <w:szCs w:val="10"/>
        </w:rPr>
        <w:t>0)</w:t>
      </w:r>
      <w:r>
        <w:rPr>
          <w:rFonts w:ascii="Arial" w:eastAsia="Arial" w:hAnsi="Arial" w:cs="Arial"/>
          <w:color w:val="505356"/>
          <w:spacing w:val="6"/>
          <w:w w:val="135"/>
          <w:position w:val="-1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414244"/>
          <w:position w:val="-1"/>
          <w:sz w:val="10"/>
          <w:szCs w:val="10"/>
        </w:rPr>
        <w:t>�</w:t>
      </w:r>
      <w:r>
        <w:rPr>
          <w:rFonts w:ascii="Malgun Gothic" w:eastAsia="Malgun Gothic" w:hAnsi="Malgun Gothic" w:cs="Malgun Gothic"/>
          <w:color w:val="414244"/>
          <w:spacing w:val="33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356"/>
          <w:w w:val="50"/>
          <w:position w:val="-1"/>
          <w:sz w:val="18"/>
          <w:szCs w:val="18"/>
        </w:rPr>
        <w:t>c.o</w:t>
      </w:r>
      <w:r>
        <w:rPr>
          <w:rFonts w:ascii="Arial" w:eastAsia="Arial" w:hAnsi="Arial" w:cs="Arial"/>
          <w:color w:val="505356"/>
          <w:spacing w:val="23"/>
          <w:w w:val="5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05356"/>
          <w:w w:val="135"/>
          <w:position w:val="-1"/>
          <w:sz w:val="10"/>
          <w:szCs w:val="10"/>
        </w:rPr>
        <w:t>0)</w:t>
      </w:r>
    </w:p>
    <w:p w:rsidR="00A62B7E" w:rsidRDefault="00C23DF3">
      <w:pPr>
        <w:spacing w:line="80" w:lineRule="exact"/>
        <w:ind w:left="14" w:right="2981"/>
        <w:jc w:val="both"/>
        <w:rPr>
          <w:sz w:val="4"/>
          <w:szCs w:val="4"/>
        </w:rPr>
      </w:pPr>
      <w:r>
        <w:rPr>
          <w:i/>
          <w:color w:val="414244"/>
          <w:w w:val="128"/>
          <w:sz w:val="11"/>
          <w:szCs w:val="11"/>
        </w:rPr>
        <w:t>u,</w:t>
      </w:r>
      <w:r>
        <w:rPr>
          <w:i/>
          <w:color w:val="414244"/>
          <w:spacing w:val="27"/>
          <w:w w:val="128"/>
          <w:sz w:val="11"/>
          <w:szCs w:val="11"/>
        </w:rPr>
        <w:t xml:space="preserve"> </w:t>
      </w:r>
      <w:r>
        <w:rPr>
          <w:rFonts w:ascii="Arial" w:eastAsia="Arial" w:hAnsi="Arial" w:cs="Arial"/>
          <w:color w:val="414244"/>
          <w:sz w:val="8"/>
          <w:szCs w:val="8"/>
        </w:rPr>
        <w:t xml:space="preserve">I\J  </w:t>
      </w:r>
      <w:r>
        <w:rPr>
          <w:rFonts w:ascii="Arial" w:eastAsia="Arial" w:hAnsi="Arial" w:cs="Arial"/>
          <w:color w:val="414244"/>
          <w:spacing w:val="17"/>
          <w:sz w:val="8"/>
          <w:szCs w:val="8"/>
        </w:rPr>
        <w:t xml:space="preserve"> </w:t>
      </w:r>
      <w:r>
        <w:rPr>
          <w:rFonts w:ascii="Arial" w:eastAsia="Arial" w:hAnsi="Arial" w:cs="Arial"/>
          <w:color w:val="505356"/>
          <w:sz w:val="7"/>
          <w:szCs w:val="7"/>
        </w:rPr>
        <w:t xml:space="preserve">I\.)   </w:t>
      </w:r>
      <w:r>
        <w:rPr>
          <w:rFonts w:ascii="Arial" w:eastAsia="Arial" w:hAnsi="Arial" w:cs="Arial"/>
          <w:color w:val="505356"/>
          <w:spacing w:val="4"/>
          <w:sz w:val="7"/>
          <w:szCs w:val="7"/>
        </w:rPr>
        <w:t xml:space="preserve"> </w:t>
      </w:r>
      <w:r>
        <w:rPr>
          <w:color w:val="414244"/>
          <w:sz w:val="10"/>
          <w:szCs w:val="10"/>
        </w:rPr>
        <w:t>ex,</w:t>
      </w:r>
      <w:r>
        <w:rPr>
          <w:color w:val="414244"/>
          <w:spacing w:val="23"/>
          <w:sz w:val="10"/>
          <w:szCs w:val="10"/>
        </w:rPr>
        <w:t xml:space="preserve"> </w:t>
      </w:r>
      <w:r>
        <w:rPr>
          <w:color w:val="414244"/>
          <w:w w:val="144"/>
          <w:sz w:val="4"/>
          <w:szCs w:val="4"/>
        </w:rPr>
        <w:t>....I,.</w:t>
      </w:r>
    </w:p>
    <w:p w:rsidR="00A62B7E" w:rsidRDefault="00C23DF3">
      <w:pPr>
        <w:spacing w:line="80" w:lineRule="exact"/>
        <w:ind w:left="14" w:right="2965"/>
        <w:jc w:val="both"/>
        <w:rPr>
          <w:sz w:val="9"/>
          <w:szCs w:val="9"/>
        </w:rPr>
      </w:pPr>
      <w:r>
        <w:rPr>
          <w:color w:val="505356"/>
          <w:w w:val="91"/>
          <w:sz w:val="9"/>
          <w:szCs w:val="9"/>
        </w:rPr>
        <w:t>&lt;O</w:t>
      </w:r>
      <w:r>
        <w:rPr>
          <w:color w:val="505356"/>
          <w:w w:val="134"/>
          <w:sz w:val="9"/>
          <w:szCs w:val="9"/>
        </w:rPr>
        <w:t>CO</w:t>
      </w:r>
      <w:r>
        <w:rPr>
          <w:color w:val="505356"/>
          <w:w w:val="92"/>
          <w:sz w:val="9"/>
          <w:szCs w:val="9"/>
        </w:rPr>
        <w:t>c.,..:,</w:t>
      </w:r>
      <w:r>
        <w:rPr>
          <w:color w:val="414244"/>
          <w:w w:val="120"/>
          <w:sz w:val="9"/>
          <w:szCs w:val="9"/>
        </w:rPr>
        <w:t>--..J</w:t>
      </w:r>
      <w:r>
        <w:rPr>
          <w:color w:val="505356"/>
          <w:w w:val="134"/>
          <w:sz w:val="9"/>
          <w:szCs w:val="9"/>
        </w:rPr>
        <w:t>CD</w:t>
      </w:r>
    </w:p>
    <w:p w:rsidR="00A62B7E" w:rsidRDefault="00C23DF3">
      <w:pPr>
        <w:spacing w:line="100" w:lineRule="exact"/>
        <w:ind w:right="2977"/>
        <w:jc w:val="both"/>
        <w:rPr>
          <w:sz w:val="13"/>
          <w:szCs w:val="13"/>
        </w:rPr>
      </w:pPr>
      <w:r>
        <w:rPr>
          <w:color w:val="505356"/>
          <w:w w:val="127"/>
          <w:position w:val="-1"/>
          <w:sz w:val="13"/>
          <w:szCs w:val="13"/>
        </w:rPr>
        <w:t>N</w:t>
      </w:r>
      <w:r>
        <w:rPr>
          <w:rFonts w:ascii="Malgun Gothic" w:eastAsia="Malgun Gothic" w:hAnsi="Malgun Gothic" w:cs="Malgun Gothic"/>
          <w:color w:val="505356"/>
          <w:w w:val="129"/>
          <w:position w:val="-1"/>
          <w:sz w:val="13"/>
          <w:szCs w:val="13"/>
        </w:rPr>
        <w:t>�</w:t>
      </w:r>
      <w:r>
        <w:rPr>
          <w:color w:val="505356"/>
          <w:w w:val="83"/>
          <w:position w:val="-1"/>
          <w:sz w:val="13"/>
          <w:szCs w:val="13"/>
        </w:rPr>
        <w:t>LJ'I</w:t>
      </w:r>
      <w:r>
        <w:rPr>
          <w:color w:val="505356"/>
          <w:w w:val="137"/>
          <w:position w:val="-1"/>
          <w:sz w:val="13"/>
          <w:szCs w:val="13"/>
        </w:rPr>
        <w:t>W</w:t>
      </w:r>
      <w:r>
        <w:rPr>
          <w:color w:val="505356"/>
          <w:w w:val="93"/>
          <w:position w:val="-1"/>
          <w:sz w:val="13"/>
          <w:szCs w:val="13"/>
        </w:rPr>
        <w:t>CO</w:t>
      </w:r>
    </w:p>
    <w:p w:rsidR="00A62B7E" w:rsidRDefault="00C23DF3">
      <w:pPr>
        <w:spacing w:line="60" w:lineRule="exact"/>
        <w:ind w:left="19" w:right="2977"/>
        <w:jc w:val="both"/>
        <w:rPr>
          <w:sz w:val="9"/>
          <w:szCs w:val="9"/>
        </w:rPr>
      </w:pPr>
      <w:r>
        <w:rPr>
          <w:i/>
          <w:color w:val="505356"/>
          <w:w w:val="44"/>
          <w:position w:val="-1"/>
          <w:sz w:val="9"/>
          <w:szCs w:val="9"/>
        </w:rPr>
        <w:t>......1,.</w:t>
      </w:r>
      <w:r>
        <w:rPr>
          <w:i/>
          <w:color w:val="505356"/>
          <w:w w:val="102"/>
          <w:position w:val="-1"/>
          <w:sz w:val="9"/>
          <w:szCs w:val="9"/>
        </w:rPr>
        <w:t>......i</w:t>
      </w:r>
      <w:r>
        <w:rPr>
          <w:i/>
          <w:color w:val="414244"/>
          <w:w w:val="122"/>
          <w:position w:val="-1"/>
          <w:sz w:val="9"/>
          <w:szCs w:val="9"/>
        </w:rPr>
        <w:t>....i.</w:t>
      </w:r>
      <w:r>
        <w:rPr>
          <w:i/>
          <w:color w:val="505356"/>
          <w:w w:val="224"/>
          <w:position w:val="-1"/>
          <w:sz w:val="9"/>
          <w:szCs w:val="9"/>
        </w:rPr>
        <w:t>W</w:t>
      </w:r>
      <w:r>
        <w:rPr>
          <w:i/>
          <w:color w:val="505356"/>
          <w:w w:val="258"/>
          <w:position w:val="-1"/>
          <w:sz w:val="9"/>
          <w:szCs w:val="9"/>
        </w:rPr>
        <w:t>O</w:t>
      </w:r>
    </w:p>
    <w:p w:rsidR="00A62B7E" w:rsidRDefault="00C23DF3">
      <w:pPr>
        <w:spacing w:line="100" w:lineRule="exact"/>
        <w:ind w:left="14" w:right="2980"/>
        <w:jc w:val="both"/>
        <w:rPr>
          <w:rFonts w:ascii="Arial" w:eastAsia="Arial" w:hAnsi="Arial" w:cs="Arial"/>
          <w:sz w:val="12"/>
          <w:szCs w:val="12"/>
        </w:rPr>
        <w:sectPr w:rsidR="00A62B7E">
          <w:type w:val="continuous"/>
          <w:pgSz w:w="12280" w:h="16880"/>
          <w:pgMar w:top="0" w:right="1180" w:bottom="0" w:left="960" w:header="720" w:footer="720" w:gutter="0"/>
          <w:cols w:num="3" w:space="720" w:equalWidth="0">
            <w:col w:w="3953" w:space="268"/>
            <w:col w:w="102" w:space="2031"/>
            <w:col w:w="3786"/>
          </w:cols>
        </w:sectPr>
      </w:pPr>
      <w:r>
        <w:rPr>
          <w:rFonts w:ascii="Arial" w:eastAsia="Arial" w:hAnsi="Arial" w:cs="Arial"/>
          <w:color w:val="505356"/>
          <w:w w:val="121"/>
          <w:sz w:val="12"/>
          <w:szCs w:val="12"/>
        </w:rPr>
        <w:t>w</w:t>
      </w:r>
      <w:r>
        <w:rPr>
          <w:rFonts w:ascii="Arial" w:eastAsia="Arial" w:hAnsi="Arial" w:cs="Arial"/>
          <w:color w:val="414244"/>
          <w:w w:val="87"/>
          <w:sz w:val="12"/>
          <w:szCs w:val="12"/>
        </w:rPr>
        <w:t>....i.</w:t>
      </w:r>
      <w:r>
        <w:rPr>
          <w:rFonts w:ascii="Arial" w:eastAsia="Arial" w:hAnsi="Arial" w:cs="Arial"/>
          <w:color w:val="505356"/>
          <w:w w:val="244"/>
          <w:sz w:val="12"/>
          <w:szCs w:val="12"/>
        </w:rPr>
        <w:t>o</w:t>
      </w:r>
      <w:r>
        <w:rPr>
          <w:rFonts w:ascii="Arial" w:eastAsia="Arial" w:hAnsi="Arial" w:cs="Arial"/>
          <w:color w:val="505356"/>
          <w:w w:val="251"/>
          <w:sz w:val="12"/>
          <w:szCs w:val="12"/>
        </w:rPr>
        <w:t>o</w:t>
      </w:r>
      <w:r>
        <w:rPr>
          <w:rFonts w:ascii="Arial" w:eastAsia="Arial" w:hAnsi="Arial" w:cs="Arial"/>
          <w:color w:val="505356"/>
          <w:w w:val="140"/>
          <w:sz w:val="12"/>
          <w:szCs w:val="12"/>
        </w:rPr>
        <w:t>l\J</w:t>
      </w:r>
    </w:p>
    <w:p w:rsidR="00A62B7E" w:rsidRDefault="00A62B7E">
      <w:pPr>
        <w:spacing w:before="5" w:line="100" w:lineRule="exact"/>
        <w:rPr>
          <w:sz w:val="10"/>
          <w:szCs w:val="10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  <w:sectPr w:rsidR="00A62B7E">
          <w:type w:val="continuous"/>
          <w:pgSz w:w="12280" w:h="16880"/>
          <w:pgMar w:top="0" w:right="1180" w:bottom="0" w:left="960" w:header="720" w:footer="720" w:gutter="0"/>
          <w:cols w:space="720"/>
        </w:sectPr>
      </w:pPr>
    </w:p>
    <w:p w:rsidR="00A62B7E" w:rsidRDefault="00A62B7E">
      <w:pPr>
        <w:spacing w:line="200" w:lineRule="exact"/>
      </w:pPr>
    </w:p>
    <w:p w:rsidR="00A62B7E" w:rsidRDefault="00A62B7E">
      <w:pPr>
        <w:spacing w:before="19" w:line="260" w:lineRule="exact"/>
        <w:rPr>
          <w:sz w:val="26"/>
          <w:szCs w:val="26"/>
        </w:rPr>
      </w:pPr>
    </w:p>
    <w:p w:rsidR="00A62B7E" w:rsidRDefault="00C23DF3">
      <w:pPr>
        <w:ind w:left="111" w:right="-31"/>
        <w:rPr>
          <w:sz w:val="7"/>
          <w:szCs w:val="7"/>
        </w:rPr>
      </w:pPr>
      <w:r>
        <w:rPr>
          <w:color w:val="505356"/>
          <w:w w:val="160"/>
          <w:sz w:val="7"/>
          <w:szCs w:val="7"/>
        </w:rPr>
        <w:t>I\)</w:t>
      </w:r>
    </w:p>
    <w:p w:rsidR="00A62B7E" w:rsidRDefault="00C23DF3">
      <w:pPr>
        <w:spacing w:line="20" w:lineRule="exact"/>
        <w:ind w:left="111" w:right="-34"/>
        <w:rPr>
          <w:sz w:val="9"/>
          <w:szCs w:val="9"/>
        </w:rPr>
      </w:pPr>
      <w:r>
        <w:rPr>
          <w:color w:val="414244"/>
          <w:w w:val="234"/>
          <w:position w:val="-6"/>
          <w:sz w:val="9"/>
          <w:szCs w:val="9"/>
        </w:rPr>
        <w:t>0</w:t>
      </w:r>
    </w:p>
    <w:p w:rsidR="00A62B7E" w:rsidRDefault="00C23DF3">
      <w:pPr>
        <w:spacing w:before="99" w:line="164" w:lineRule="auto"/>
        <w:ind w:right="-35" w:firstLine="29"/>
        <w:jc w:val="both"/>
        <w:rPr>
          <w:sz w:val="13"/>
          <w:szCs w:val="13"/>
        </w:rPr>
      </w:pPr>
      <w:r>
        <w:br w:type="column"/>
      </w:r>
      <w:r>
        <w:rPr>
          <w:color w:val="414244"/>
          <w:w w:val="45"/>
          <w:sz w:val="23"/>
          <w:szCs w:val="23"/>
        </w:rPr>
        <w:lastRenderedPageBreak/>
        <w:t xml:space="preserve">..,, </w:t>
      </w:r>
      <w:r>
        <w:rPr>
          <w:color w:val="414244"/>
          <w:w w:val="62"/>
          <w:sz w:val="18"/>
          <w:szCs w:val="18"/>
        </w:rPr>
        <w:t>co</w:t>
      </w:r>
      <w:r>
        <w:rPr>
          <w:color w:val="626366"/>
          <w:w w:val="40"/>
          <w:sz w:val="18"/>
          <w:szCs w:val="18"/>
        </w:rPr>
        <w:t xml:space="preserve">· </w:t>
      </w:r>
      <w:r>
        <w:rPr>
          <w:color w:val="505356"/>
          <w:w w:val="133"/>
          <w:sz w:val="13"/>
          <w:szCs w:val="13"/>
        </w:rPr>
        <w:t>c</w:t>
      </w:r>
    </w:p>
    <w:p w:rsidR="00A62B7E" w:rsidRDefault="00C23DF3">
      <w:pPr>
        <w:spacing w:line="80" w:lineRule="exact"/>
        <w:ind w:left="24" w:right="12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14244"/>
          <w:w w:val="82"/>
          <w:position w:val="-3"/>
          <w:sz w:val="14"/>
          <w:szCs w:val="14"/>
        </w:rPr>
        <w:t>iil</w:t>
      </w:r>
    </w:p>
    <w:p w:rsidR="00A62B7E" w:rsidRDefault="00C23DF3">
      <w:pPr>
        <w:spacing w:before="1" w:line="200" w:lineRule="exact"/>
      </w:pPr>
      <w:r>
        <w:br w:type="column"/>
      </w:r>
    </w:p>
    <w:p w:rsidR="00A62B7E" w:rsidRDefault="00C23DF3">
      <w:pPr>
        <w:spacing w:line="80" w:lineRule="exact"/>
        <w:ind w:right="-43"/>
        <w:rPr>
          <w:rFonts w:ascii="Arial" w:eastAsia="Arial" w:hAnsi="Arial" w:cs="Arial"/>
          <w:sz w:val="8"/>
          <w:szCs w:val="8"/>
        </w:rPr>
      </w:pPr>
      <w:r>
        <w:rPr>
          <w:color w:val="414244"/>
          <w:position w:val="-1"/>
          <w:sz w:val="10"/>
          <w:szCs w:val="10"/>
        </w:rPr>
        <w:t xml:space="preserve">C)        </w:t>
      </w:r>
      <w:r>
        <w:rPr>
          <w:color w:val="414244"/>
          <w:spacing w:val="10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414244"/>
          <w:w w:val="170"/>
          <w:sz w:val="8"/>
          <w:szCs w:val="8"/>
        </w:rPr>
        <w:t>(ll</w:t>
      </w:r>
      <w:r>
        <w:rPr>
          <w:rFonts w:ascii="Arial" w:eastAsia="Arial" w:hAnsi="Arial" w:cs="Arial"/>
          <w:color w:val="414244"/>
          <w:spacing w:val="25"/>
          <w:w w:val="170"/>
          <w:sz w:val="8"/>
          <w:szCs w:val="8"/>
        </w:rPr>
        <w:t xml:space="preserve"> </w:t>
      </w:r>
      <w:r>
        <w:rPr>
          <w:rFonts w:ascii="Arial" w:eastAsia="Arial" w:hAnsi="Arial" w:cs="Arial"/>
          <w:color w:val="414244"/>
          <w:sz w:val="8"/>
          <w:szCs w:val="8"/>
        </w:rPr>
        <w:t>.....</w:t>
      </w:r>
    </w:p>
    <w:p w:rsidR="00A62B7E" w:rsidRDefault="00C23DF3">
      <w:pPr>
        <w:spacing w:line="100" w:lineRule="exact"/>
        <w:ind w:right="-43"/>
        <w:rPr>
          <w:sz w:val="10"/>
          <w:szCs w:val="10"/>
        </w:rPr>
      </w:pPr>
      <w:r>
        <w:rPr>
          <w:rFonts w:ascii="Arial" w:eastAsia="Arial" w:hAnsi="Arial" w:cs="Arial"/>
          <w:color w:val="414244"/>
          <w:position w:val="-3"/>
          <w:sz w:val="14"/>
          <w:szCs w:val="14"/>
        </w:rPr>
        <w:t xml:space="preserve">m    </w:t>
      </w:r>
      <w:r>
        <w:rPr>
          <w:rFonts w:ascii="Arial" w:eastAsia="Arial" w:hAnsi="Arial" w:cs="Arial"/>
          <w:color w:val="414244"/>
          <w:spacing w:val="20"/>
          <w:position w:val="-3"/>
          <w:sz w:val="14"/>
          <w:szCs w:val="14"/>
        </w:rPr>
        <w:t xml:space="preserve"> </w:t>
      </w:r>
      <w:r>
        <w:rPr>
          <w:color w:val="505356"/>
          <w:w w:val="140"/>
          <w:position w:val="1"/>
          <w:sz w:val="10"/>
          <w:szCs w:val="10"/>
        </w:rPr>
        <w:t xml:space="preserve">0 </w:t>
      </w:r>
      <w:r>
        <w:rPr>
          <w:color w:val="505356"/>
          <w:spacing w:val="33"/>
          <w:w w:val="140"/>
          <w:position w:val="1"/>
          <w:sz w:val="10"/>
          <w:szCs w:val="10"/>
        </w:rPr>
        <w:t xml:space="preserve"> </w:t>
      </w:r>
      <w:r>
        <w:rPr>
          <w:color w:val="414244"/>
          <w:w w:val="140"/>
          <w:position w:val="1"/>
          <w:sz w:val="10"/>
          <w:szCs w:val="10"/>
        </w:rPr>
        <w:t>:,•</w:t>
      </w:r>
    </w:p>
    <w:p w:rsidR="00A62B7E" w:rsidRDefault="00C23DF3">
      <w:pPr>
        <w:spacing w:line="180" w:lineRule="exact"/>
        <w:ind w:right="-31"/>
        <w:rPr>
          <w:rFonts w:ascii="Arial" w:eastAsia="Arial" w:hAnsi="Arial" w:cs="Arial"/>
          <w:sz w:val="9"/>
          <w:szCs w:val="9"/>
        </w:rPr>
      </w:pPr>
      <w:r>
        <w:rPr>
          <w:color w:val="414244"/>
          <w:spacing w:val="-106"/>
          <w:w w:val="140"/>
          <w:position w:val="5"/>
          <w:sz w:val="17"/>
          <w:szCs w:val="17"/>
        </w:rPr>
        <w:t>z</w:t>
      </w:r>
      <w:r>
        <w:rPr>
          <w:color w:val="414244"/>
          <w:w w:val="76"/>
          <w:position w:val="-5"/>
          <w:sz w:val="17"/>
          <w:szCs w:val="17"/>
        </w:rPr>
        <w:t>m</w:t>
      </w:r>
      <w:r>
        <w:rPr>
          <w:color w:val="414244"/>
          <w:position w:val="-5"/>
          <w:sz w:val="17"/>
          <w:szCs w:val="17"/>
        </w:rPr>
        <w:t xml:space="preserve">    </w:t>
      </w:r>
      <w:r>
        <w:rPr>
          <w:color w:val="414244"/>
          <w:spacing w:val="18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414244"/>
          <w:spacing w:val="-31"/>
          <w:w w:val="126"/>
          <w:position w:val="8"/>
          <w:sz w:val="9"/>
          <w:szCs w:val="9"/>
        </w:rPr>
        <w:t>I</w:t>
      </w:r>
      <w:r>
        <w:rPr>
          <w:color w:val="414244"/>
          <w:spacing w:val="-40"/>
          <w:w w:val="69"/>
          <w:position w:val="-4"/>
          <w:sz w:val="22"/>
          <w:szCs w:val="22"/>
        </w:rPr>
        <w:t>a</w:t>
      </w:r>
      <w:r>
        <w:rPr>
          <w:rFonts w:ascii="Arial" w:eastAsia="Arial" w:hAnsi="Arial" w:cs="Arial"/>
          <w:color w:val="414244"/>
          <w:w w:val="125"/>
          <w:position w:val="8"/>
          <w:sz w:val="9"/>
          <w:szCs w:val="9"/>
        </w:rPr>
        <w:t>l</w:t>
      </w:r>
      <w:r>
        <w:rPr>
          <w:rFonts w:ascii="Arial" w:eastAsia="Arial" w:hAnsi="Arial" w:cs="Arial"/>
          <w:color w:val="414244"/>
          <w:spacing w:val="-14"/>
          <w:w w:val="125"/>
          <w:position w:val="8"/>
          <w:sz w:val="9"/>
          <w:szCs w:val="9"/>
        </w:rPr>
        <w:t>l</w:t>
      </w:r>
      <w:r>
        <w:rPr>
          <w:color w:val="414244"/>
          <w:spacing w:val="-24"/>
          <w:w w:val="69"/>
          <w:position w:val="-4"/>
          <w:sz w:val="22"/>
          <w:szCs w:val="22"/>
        </w:rPr>
        <w:t>.</w:t>
      </w:r>
      <w:r>
        <w:rPr>
          <w:rFonts w:ascii="Arial" w:eastAsia="Arial" w:hAnsi="Arial" w:cs="Arial"/>
          <w:color w:val="505356"/>
          <w:spacing w:val="-82"/>
          <w:w w:val="334"/>
          <w:position w:val="8"/>
          <w:sz w:val="9"/>
          <w:szCs w:val="9"/>
        </w:rPr>
        <w:t>"</w:t>
      </w:r>
      <w:r>
        <w:rPr>
          <w:rFonts w:ascii="Malgun Gothic" w:eastAsia="Malgun Gothic" w:hAnsi="Malgun Gothic" w:cs="Malgun Gothic"/>
          <w:color w:val="414244"/>
          <w:spacing w:val="-57"/>
          <w:w w:val="63"/>
          <w:position w:val="-4"/>
          <w:sz w:val="22"/>
          <w:szCs w:val="22"/>
        </w:rPr>
        <w:t>�</w:t>
      </w:r>
      <w:r>
        <w:rPr>
          <w:rFonts w:ascii="Arial" w:eastAsia="Arial" w:hAnsi="Arial" w:cs="Arial"/>
          <w:color w:val="505356"/>
          <w:w w:val="335"/>
          <w:position w:val="8"/>
          <w:sz w:val="9"/>
          <w:szCs w:val="9"/>
        </w:rPr>
        <w:t>'</w:t>
      </w:r>
    </w:p>
    <w:p w:rsidR="00A62B7E" w:rsidRDefault="00C23DF3">
      <w:pPr>
        <w:spacing w:before="6" w:line="200" w:lineRule="exact"/>
      </w:pPr>
      <w:r>
        <w:br w:type="column"/>
      </w:r>
    </w:p>
    <w:p w:rsidR="00A62B7E" w:rsidRDefault="00C23DF3">
      <w:pPr>
        <w:spacing w:line="80" w:lineRule="exac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14244"/>
          <w:w w:val="115"/>
          <w:position w:val="-2"/>
          <w:sz w:val="10"/>
          <w:szCs w:val="10"/>
        </w:rPr>
        <w:t>)&gt;</w:t>
      </w:r>
    </w:p>
    <w:p w:rsidR="00A62B7E" w:rsidRDefault="00C23DF3">
      <w:pPr>
        <w:spacing w:line="200" w:lineRule="exact"/>
        <w:ind w:right="-53"/>
        <w:rPr>
          <w:sz w:val="17"/>
          <w:szCs w:val="17"/>
        </w:rPr>
      </w:pPr>
      <w:r>
        <w:rPr>
          <w:color w:val="414244"/>
          <w:w w:val="47"/>
          <w:position w:val="-3"/>
          <w:sz w:val="17"/>
          <w:szCs w:val="17"/>
        </w:rPr>
        <w:t>...</w:t>
      </w:r>
      <w:r>
        <w:rPr>
          <w:color w:val="414244"/>
          <w:spacing w:val="-16"/>
          <w:w w:val="47"/>
          <w:position w:val="-3"/>
          <w:sz w:val="17"/>
          <w:szCs w:val="17"/>
        </w:rPr>
        <w:t>.</w:t>
      </w:r>
      <w:r>
        <w:rPr>
          <w:color w:val="414244"/>
          <w:spacing w:val="-25"/>
          <w:w w:val="91"/>
          <w:position w:val="6"/>
          <w:sz w:val="16"/>
          <w:szCs w:val="16"/>
        </w:rPr>
        <w:t>:</w:t>
      </w:r>
      <w:r>
        <w:rPr>
          <w:color w:val="414244"/>
          <w:w w:val="47"/>
          <w:position w:val="-3"/>
          <w:sz w:val="17"/>
          <w:szCs w:val="17"/>
        </w:rPr>
        <w:t>.</w:t>
      </w:r>
    </w:p>
    <w:p w:rsidR="00A62B7E" w:rsidRDefault="00C23DF3">
      <w:pPr>
        <w:spacing w:line="80" w:lineRule="exact"/>
        <w:ind w:right="-3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14244"/>
          <w:w w:val="68"/>
          <w:position w:val="-3"/>
          <w:sz w:val="14"/>
          <w:szCs w:val="14"/>
        </w:rPr>
        <w:t>::c</w:t>
      </w:r>
    </w:p>
    <w:p w:rsidR="00A62B7E" w:rsidRDefault="00C23DF3">
      <w:pPr>
        <w:spacing w:before="5" w:line="140" w:lineRule="exact"/>
        <w:rPr>
          <w:sz w:val="15"/>
          <w:szCs w:val="15"/>
        </w:rPr>
      </w:pPr>
      <w:r>
        <w:br w:type="column"/>
      </w:r>
    </w:p>
    <w:p w:rsidR="00A62B7E" w:rsidRDefault="00C23DF3">
      <w:pPr>
        <w:spacing w:line="180" w:lineRule="exact"/>
        <w:ind w:right="-46"/>
        <w:rPr>
          <w:sz w:val="17"/>
          <w:szCs w:val="17"/>
        </w:rPr>
      </w:pPr>
      <w:r>
        <w:rPr>
          <w:i/>
          <w:color w:val="414244"/>
          <w:w w:val="65"/>
          <w:position w:val="-1"/>
          <w:sz w:val="17"/>
          <w:szCs w:val="17"/>
        </w:rPr>
        <w:t>en</w:t>
      </w:r>
    </w:p>
    <w:p w:rsidR="00A62B7E" w:rsidRDefault="00C23DF3">
      <w:pPr>
        <w:spacing w:line="60" w:lineRule="exact"/>
        <w:rPr>
          <w:rFonts w:ascii="Arial" w:eastAsia="Arial" w:hAnsi="Arial" w:cs="Arial"/>
          <w:sz w:val="9"/>
          <w:szCs w:val="9"/>
        </w:rPr>
      </w:pPr>
      <w:r>
        <w:pict>
          <v:shape id="_x0000_s1063" type="#_x0000_t202" style="position:absolute;margin-left:272.55pt;margin-top:1.2pt;width:2.65pt;height:9pt;z-index:-3644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505356"/>
                      <w:spacing w:val="-9"/>
                      <w:w w:val="55"/>
                      <w:sz w:val="18"/>
                      <w:szCs w:val="18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05356"/>
                      <w:spacing w:val="-52"/>
                      <w:w w:val="55"/>
                      <w:sz w:val="18"/>
                      <w:szCs w:val="18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356"/>
          <w:w w:val="118"/>
          <w:sz w:val="9"/>
          <w:szCs w:val="9"/>
        </w:rPr>
        <w:t>Ill</w:t>
      </w:r>
    </w:p>
    <w:p w:rsidR="00A62B7E" w:rsidRDefault="00C23DF3">
      <w:pPr>
        <w:spacing w:before="39" w:line="120" w:lineRule="exact"/>
        <w:ind w:right="-55"/>
        <w:rPr>
          <w:sz w:val="23"/>
          <w:szCs w:val="23"/>
        </w:rPr>
      </w:pPr>
      <w:r>
        <w:rPr>
          <w:color w:val="414244"/>
          <w:w w:val="103"/>
          <w:position w:val="-11"/>
          <w:sz w:val="23"/>
          <w:szCs w:val="23"/>
        </w:rPr>
        <w:t>a</w:t>
      </w:r>
    </w:p>
    <w:p w:rsidR="00A62B7E" w:rsidRDefault="00C23DF3">
      <w:pPr>
        <w:spacing w:before="8" w:line="160" w:lineRule="exact"/>
        <w:rPr>
          <w:sz w:val="17"/>
          <w:szCs w:val="17"/>
        </w:rPr>
      </w:pPr>
      <w:r>
        <w:br w:type="column"/>
      </w:r>
    </w:p>
    <w:p w:rsidR="00A62B7E" w:rsidRDefault="00C23DF3">
      <w:pPr>
        <w:ind w:right="-4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14244"/>
          <w:w w:val="51"/>
          <w:sz w:val="15"/>
          <w:szCs w:val="15"/>
        </w:rPr>
        <w:t>.....</w:t>
      </w:r>
    </w:p>
    <w:p w:rsidR="00A62B7E" w:rsidRDefault="00C23DF3">
      <w:pPr>
        <w:spacing w:line="160" w:lineRule="exac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14244"/>
          <w:w w:val="52"/>
          <w:position w:val="-4"/>
        </w:rPr>
        <w:t>�</w:t>
      </w:r>
    </w:p>
    <w:p w:rsidR="00A62B7E" w:rsidRDefault="00C23DF3">
      <w:pPr>
        <w:spacing w:line="60" w:lineRule="exact"/>
        <w:ind w:right="-41"/>
        <w:rPr>
          <w:sz w:val="17"/>
          <w:szCs w:val="17"/>
        </w:rPr>
      </w:pPr>
      <w:r>
        <w:rPr>
          <w:color w:val="414244"/>
          <w:w w:val="134"/>
          <w:position w:val="-4"/>
          <w:sz w:val="17"/>
          <w:szCs w:val="17"/>
        </w:rPr>
        <w:t>z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before="7" w:line="240" w:lineRule="exact"/>
        <w:rPr>
          <w:sz w:val="24"/>
          <w:szCs w:val="24"/>
        </w:rPr>
      </w:pPr>
    </w:p>
    <w:p w:rsidR="00A62B7E" w:rsidRDefault="00C23DF3">
      <w:pPr>
        <w:spacing w:line="140" w:lineRule="exact"/>
        <w:ind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05356"/>
          <w:w w:val="76"/>
          <w:position w:val="-5"/>
          <w:sz w:val="18"/>
          <w:szCs w:val="18"/>
        </w:rPr>
        <w:t xml:space="preserve">g </w:t>
      </w:r>
      <w:r>
        <w:rPr>
          <w:rFonts w:ascii="Arial" w:eastAsia="Arial" w:hAnsi="Arial" w:cs="Arial"/>
          <w:color w:val="505356"/>
          <w:spacing w:val="16"/>
          <w:w w:val="76"/>
          <w:position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244"/>
          <w:w w:val="40"/>
          <w:position w:val="-5"/>
          <w:sz w:val="18"/>
          <w:szCs w:val="18"/>
        </w:rPr>
        <w:t>.....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before="9" w:line="280" w:lineRule="exact"/>
        <w:rPr>
          <w:sz w:val="28"/>
          <w:szCs w:val="28"/>
        </w:rPr>
      </w:pPr>
    </w:p>
    <w:p w:rsidR="00A62B7E" w:rsidRDefault="00C23DF3">
      <w:pPr>
        <w:spacing w:line="100" w:lineRule="exact"/>
        <w:ind w:left="29"/>
        <w:rPr>
          <w:rFonts w:ascii="Arial" w:eastAsia="Arial" w:hAnsi="Arial" w:cs="Arial"/>
          <w:sz w:val="9"/>
          <w:szCs w:val="9"/>
        </w:rPr>
      </w:pPr>
      <w:r>
        <w:pict>
          <v:shape id="_x0000_s1062" type="#_x0000_t202" style="position:absolute;left:0;text-align:left;margin-left:542.45pt;margin-top:-13.7pt;width:6.7pt;height:16.6pt;z-index:-3643;mso-position-horizontal-relative:page" filled="f" stroked="f">
            <v:textbox inset="0,0,0,0">
              <w:txbxContent>
                <w:p w:rsidR="00A62B7E" w:rsidRDefault="00C23DF3">
                  <w:pPr>
                    <w:spacing w:line="320" w:lineRule="exact"/>
                    <w:ind w:right="-70"/>
                    <w:rPr>
                      <w:sz w:val="33"/>
                      <w:szCs w:val="33"/>
                    </w:rPr>
                  </w:pPr>
                  <w:r>
                    <w:rPr>
                      <w:color w:val="414244"/>
                      <w:w w:val="81"/>
                      <w:sz w:val="33"/>
                      <w:szCs w:val="33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244"/>
          <w:sz w:val="9"/>
          <w:szCs w:val="9"/>
        </w:rPr>
        <w:t>Cll</w:t>
      </w:r>
    </w:p>
    <w:p w:rsidR="00A62B7E" w:rsidRDefault="00C23DF3">
      <w:pPr>
        <w:spacing w:line="0" w:lineRule="atLeast"/>
        <w:ind w:left="24"/>
        <w:rPr>
          <w:rFonts w:ascii="Arial" w:eastAsia="Arial" w:hAnsi="Arial" w:cs="Arial"/>
          <w:sz w:val="9"/>
          <w:szCs w:val="9"/>
        </w:rPr>
        <w:sectPr w:rsidR="00A62B7E">
          <w:type w:val="continuous"/>
          <w:pgSz w:w="12280" w:h="16880"/>
          <w:pgMar w:top="0" w:right="1180" w:bottom="0" w:left="960" w:header="720" w:footer="720" w:gutter="0"/>
          <w:cols w:num="8" w:space="720" w:equalWidth="0">
            <w:col w:w="217" w:space="2497"/>
            <w:col w:w="135" w:space="225"/>
            <w:col w:w="608" w:space="228"/>
            <w:col w:w="106" w:space="475"/>
            <w:col w:w="106" w:space="2377"/>
            <w:col w:w="106" w:space="225"/>
            <w:col w:w="270" w:space="2314"/>
            <w:col w:w="251"/>
          </w:cols>
        </w:sectPr>
      </w:pPr>
      <w:r>
        <w:rPr>
          <w:rFonts w:ascii="Arial" w:eastAsia="Arial" w:hAnsi="Arial" w:cs="Arial"/>
          <w:color w:val="414244"/>
          <w:position w:val="-7"/>
          <w:sz w:val="9"/>
          <w:szCs w:val="9"/>
        </w:rPr>
        <w:t>Cll</w:t>
      </w:r>
    </w:p>
    <w:p w:rsidR="00A62B7E" w:rsidRDefault="00C23DF3">
      <w:pPr>
        <w:spacing w:line="220" w:lineRule="exact"/>
        <w:ind w:right="24"/>
        <w:jc w:val="right"/>
        <w:rPr>
          <w:rFonts w:ascii="Arial" w:eastAsia="Arial" w:hAnsi="Arial" w:cs="Arial"/>
          <w:sz w:val="23"/>
          <w:szCs w:val="23"/>
        </w:rPr>
      </w:pPr>
      <w:r>
        <w:rPr>
          <w:i/>
          <w:color w:val="414244"/>
          <w:position w:val="-2"/>
          <w:sz w:val="11"/>
          <w:szCs w:val="11"/>
        </w:rPr>
        <w:lastRenderedPageBreak/>
        <w:t xml:space="preserve">u,                                                                                           </w:t>
      </w:r>
      <w:r>
        <w:rPr>
          <w:i/>
          <w:color w:val="414244"/>
          <w:spacing w:val="14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505356"/>
          <w:spacing w:val="-50"/>
          <w:w w:val="61"/>
          <w:position w:val="-1"/>
          <w:sz w:val="23"/>
          <w:szCs w:val="23"/>
        </w:rPr>
        <w:t>"</w:t>
      </w:r>
      <w:r>
        <w:rPr>
          <w:i/>
          <w:color w:val="414244"/>
          <w:w w:val="159"/>
          <w:position w:val="-2"/>
          <w:sz w:val="10"/>
          <w:szCs w:val="10"/>
        </w:rPr>
        <w:t>t</w:t>
      </w:r>
      <w:r>
        <w:rPr>
          <w:i/>
          <w:color w:val="414244"/>
          <w:spacing w:val="-56"/>
          <w:w w:val="158"/>
          <w:position w:val="-2"/>
          <w:sz w:val="10"/>
          <w:szCs w:val="10"/>
        </w:rPr>
        <w:t>r</w:t>
      </w:r>
      <w:r>
        <w:rPr>
          <w:rFonts w:ascii="Arial" w:eastAsia="Arial" w:hAnsi="Arial" w:cs="Arial"/>
          <w:color w:val="505356"/>
          <w:w w:val="61"/>
          <w:position w:val="-1"/>
          <w:sz w:val="23"/>
          <w:szCs w:val="23"/>
        </w:rPr>
        <w:t>'</w:t>
      </w:r>
    </w:p>
    <w:p w:rsidR="00A62B7E" w:rsidRDefault="00C23DF3">
      <w:pPr>
        <w:spacing w:line="40" w:lineRule="exact"/>
        <w:ind w:right="2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18"/>
          <w:position w:val="-1"/>
          <w:sz w:val="9"/>
          <w:szCs w:val="9"/>
        </w:rPr>
        <w:t>Ill</w:t>
      </w:r>
    </w:p>
    <w:p w:rsidR="00A62B7E" w:rsidRDefault="00C23DF3">
      <w:pPr>
        <w:spacing w:line="160" w:lineRule="exact"/>
        <w:ind w:right="24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356"/>
          <w:w w:val="40"/>
          <w:position w:val="-1"/>
        </w:rPr>
        <w:t>�</w:t>
      </w:r>
    </w:p>
    <w:p w:rsidR="00A62B7E" w:rsidRDefault="00C23DF3">
      <w:pPr>
        <w:spacing w:line="100" w:lineRule="exact"/>
        <w:jc w:val="right"/>
        <w:rPr>
          <w:sz w:val="13"/>
          <w:szCs w:val="13"/>
        </w:rPr>
      </w:pPr>
      <w:r>
        <w:rPr>
          <w:color w:val="505356"/>
          <w:w w:val="104"/>
          <w:sz w:val="13"/>
          <w:szCs w:val="13"/>
        </w:rPr>
        <w:t>er</w:t>
      </w:r>
    </w:p>
    <w:p w:rsidR="00A62B7E" w:rsidRDefault="00C23DF3">
      <w:pPr>
        <w:spacing w:line="220" w:lineRule="exact"/>
        <w:ind w:right="-26"/>
        <w:rPr>
          <w:rFonts w:ascii="Courier New" w:eastAsia="Courier New" w:hAnsi="Courier New" w:cs="Courier New"/>
          <w:sz w:val="10"/>
          <w:szCs w:val="10"/>
        </w:rPr>
      </w:pPr>
      <w:r>
        <w:br w:type="column"/>
      </w:r>
      <w:r>
        <w:rPr>
          <w:rFonts w:ascii="Malgun Gothic" w:eastAsia="Malgun Gothic" w:hAnsi="Malgun Gothic" w:cs="Malgun Gothic"/>
          <w:color w:val="414244"/>
          <w:w w:val="52"/>
          <w:position w:val="-3"/>
        </w:rPr>
        <w:lastRenderedPageBreak/>
        <w:t>�</w:t>
      </w:r>
      <w:r>
        <w:rPr>
          <w:rFonts w:ascii="Malgun Gothic" w:eastAsia="Malgun Gothic" w:hAnsi="Malgun Gothic" w:cs="Malgun Gothic"/>
          <w:color w:val="414244"/>
          <w:w w:val="52"/>
          <w:position w:val="-3"/>
        </w:rPr>
        <w:t xml:space="preserve">     </w:t>
      </w:r>
      <w:r>
        <w:rPr>
          <w:rFonts w:ascii="Malgun Gothic" w:eastAsia="Malgun Gothic" w:hAnsi="Malgun Gothic" w:cs="Malgun Gothic"/>
          <w:color w:val="414244"/>
          <w:spacing w:val="12"/>
          <w:w w:val="52"/>
          <w:position w:val="-3"/>
        </w:rPr>
        <w:t xml:space="preserve"> </w:t>
      </w:r>
      <w:r>
        <w:rPr>
          <w:rFonts w:ascii="Courier New" w:eastAsia="Courier New" w:hAnsi="Courier New" w:cs="Courier New"/>
          <w:color w:val="414244"/>
          <w:spacing w:val="-77"/>
          <w:w w:val="128"/>
          <w:position w:val="1"/>
          <w:sz w:val="10"/>
          <w:szCs w:val="10"/>
        </w:rPr>
        <w:t>0</w:t>
      </w:r>
      <w:r>
        <w:rPr>
          <w:rFonts w:ascii="Courier New" w:eastAsia="Courier New" w:hAnsi="Courier New" w:cs="Courier New"/>
          <w:color w:val="414244"/>
          <w:w w:val="125"/>
          <w:position w:val="-1"/>
          <w:sz w:val="14"/>
          <w:szCs w:val="14"/>
        </w:rPr>
        <w:t>-</w:t>
      </w:r>
      <w:r>
        <w:rPr>
          <w:rFonts w:ascii="Courier New" w:eastAsia="Courier New" w:hAnsi="Courier New" w:cs="Courier New"/>
          <w:color w:val="414244"/>
          <w:spacing w:val="-77"/>
          <w:w w:val="165"/>
          <w:position w:val="-1"/>
          <w:sz w:val="14"/>
          <w:szCs w:val="14"/>
        </w:rPr>
        <w:t>o</w:t>
      </w:r>
      <w:r>
        <w:rPr>
          <w:rFonts w:ascii="Courier New" w:eastAsia="Courier New" w:hAnsi="Courier New" w:cs="Courier New"/>
          <w:color w:val="414244"/>
          <w:w w:val="128"/>
          <w:position w:val="1"/>
          <w:sz w:val="10"/>
          <w:szCs w:val="10"/>
        </w:rPr>
        <w:t>"</w:t>
      </w:r>
    </w:p>
    <w:p w:rsidR="00A62B7E" w:rsidRDefault="00C23DF3">
      <w:pPr>
        <w:spacing w:line="120" w:lineRule="exact"/>
        <w:ind w:right="-47"/>
        <w:rPr>
          <w:sz w:val="12"/>
          <w:szCs w:val="12"/>
        </w:rPr>
      </w:pPr>
      <w:r>
        <w:pict>
          <v:shape id="_x0000_s1061" type="#_x0000_t202" style="position:absolute;margin-left:218.25pt;margin-top:-2.8pt;width:12.25pt;height:9.9pt;z-index:-3642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50"/>
                    <w:rPr>
                      <w:sz w:val="12"/>
                      <w:szCs w:val="12"/>
                    </w:rPr>
                  </w:pPr>
                  <w:r>
                    <w:rPr>
                      <w:color w:val="414244"/>
                      <w:w w:val="57"/>
                      <w:position w:val="-1"/>
                      <w:sz w:val="12"/>
                      <w:szCs w:val="12"/>
                    </w:rPr>
                    <w:t>:::;</w:t>
                  </w:r>
                  <w:r>
                    <w:rPr>
                      <w:color w:val="414244"/>
                      <w:spacing w:val="7"/>
                      <w:w w:val="57"/>
                      <w:position w:val="-1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414244"/>
                      <w:w w:val="228"/>
                      <w:position w:val="6"/>
                      <w:sz w:val="12"/>
                      <w:szCs w:val="12"/>
                    </w:rPr>
                    <w:t>:,</w:t>
                  </w:r>
                </w:p>
              </w:txbxContent>
            </v:textbox>
            <w10:wrap anchorx="page"/>
          </v:shape>
        </w:pict>
      </w:r>
      <w:r>
        <w:pict>
          <v:shape id="_x0000_s1060" type="#_x0000_t202" style="position:absolute;margin-left:218.25pt;margin-top:-2.8pt;width:5.05pt;height:6pt;z-index:-3616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414244"/>
                      <w:w w:val="116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244"/>
          <w:w w:val="244"/>
          <w:position w:val="3"/>
          <w:sz w:val="13"/>
          <w:szCs w:val="13"/>
        </w:rPr>
        <w:t xml:space="preserve">r  </w:t>
      </w:r>
      <w:r>
        <w:rPr>
          <w:rFonts w:ascii="Arial" w:eastAsia="Arial" w:hAnsi="Arial" w:cs="Arial"/>
          <w:color w:val="414244"/>
          <w:spacing w:val="43"/>
          <w:w w:val="244"/>
          <w:position w:val="3"/>
          <w:sz w:val="13"/>
          <w:szCs w:val="13"/>
        </w:rPr>
        <w:t xml:space="preserve"> </w:t>
      </w:r>
      <w:r>
        <w:rPr>
          <w:color w:val="414244"/>
          <w:w w:val="60"/>
          <w:position w:val="-1"/>
          <w:sz w:val="12"/>
          <w:szCs w:val="12"/>
        </w:rPr>
        <w:t xml:space="preserve">·  </w:t>
      </w:r>
      <w:r>
        <w:rPr>
          <w:color w:val="414244"/>
          <w:spacing w:val="8"/>
          <w:w w:val="60"/>
          <w:position w:val="-1"/>
          <w:sz w:val="12"/>
          <w:szCs w:val="12"/>
        </w:rPr>
        <w:t xml:space="preserve"> </w:t>
      </w:r>
      <w:r>
        <w:rPr>
          <w:color w:val="414244"/>
          <w:w w:val="127"/>
          <w:position w:val="-1"/>
          <w:sz w:val="12"/>
          <w:szCs w:val="12"/>
        </w:rPr>
        <w:t>a.</w:t>
      </w:r>
    </w:p>
    <w:p w:rsidR="00A62B7E" w:rsidRDefault="00C23DF3">
      <w:pPr>
        <w:spacing w:line="200" w:lineRule="exact"/>
        <w:ind w:left="331" w:right="-47"/>
        <w:rPr>
          <w:rFonts w:ascii="Arial" w:eastAsia="Arial" w:hAnsi="Arial" w:cs="Arial"/>
          <w:sz w:val="27"/>
          <w:szCs w:val="27"/>
        </w:rPr>
      </w:pPr>
      <w:r>
        <w:pict>
          <v:shape id="_x0000_s1059" type="#_x0000_t202" style="position:absolute;left:0;text-align:left;margin-left:217.8pt;margin-top:10.5pt;width:8.4pt;height:30.45pt;z-index:-3639;mso-position-horizontal-relative:page" filled="f" stroked="f">
            <v:textbox inset="0,0,0,0">
              <w:txbxContent>
                <w:p w:rsidR="00A62B7E" w:rsidRDefault="00C23DF3">
                  <w:pPr>
                    <w:spacing w:line="600" w:lineRule="exact"/>
                    <w:ind w:right="-111"/>
                    <w:rPr>
                      <w:rFonts w:ascii="Malgun Gothic" w:eastAsia="Malgun Gothic" w:hAnsi="Malgun Gothic" w:cs="Malgun Gothic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i/>
                      <w:color w:val="414244"/>
                      <w:spacing w:val="-35"/>
                      <w:w w:val="30"/>
                      <w:position w:val="-1"/>
                      <w:sz w:val="60"/>
                      <w:szCs w:val="60"/>
                    </w:rPr>
                    <w:t>=</w:t>
                  </w:r>
                  <w:r>
                    <w:rPr>
                      <w:rFonts w:ascii="Malgun Gothic" w:eastAsia="Malgun Gothic" w:hAnsi="Malgun Gothic" w:cs="Malgun Gothic"/>
                      <w:color w:val="414244"/>
                      <w:spacing w:val="-106"/>
                      <w:w w:val="28"/>
                      <w:position w:val="-1"/>
                      <w:sz w:val="60"/>
                      <w:szCs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244"/>
          <w:spacing w:val="-53"/>
          <w:w w:val="55"/>
          <w:position w:val="-4"/>
          <w:sz w:val="27"/>
          <w:szCs w:val="27"/>
        </w:rPr>
        <w:t>"</w:t>
      </w:r>
      <w:r>
        <w:rPr>
          <w:color w:val="414244"/>
          <w:spacing w:val="-48"/>
          <w:w w:val="76"/>
          <w:position w:val="-12"/>
          <w:sz w:val="34"/>
          <w:szCs w:val="34"/>
        </w:rPr>
        <w:t>s</w:t>
      </w:r>
      <w:r>
        <w:rPr>
          <w:rFonts w:ascii="Arial" w:eastAsia="Arial" w:hAnsi="Arial" w:cs="Arial"/>
          <w:color w:val="414244"/>
          <w:w w:val="55"/>
          <w:position w:val="-4"/>
          <w:sz w:val="27"/>
          <w:szCs w:val="27"/>
        </w:rPr>
        <w:t>'</w:t>
      </w:r>
      <w:r>
        <w:rPr>
          <w:rFonts w:ascii="Arial" w:eastAsia="Arial" w:hAnsi="Arial" w:cs="Arial"/>
          <w:color w:val="414244"/>
          <w:spacing w:val="-87"/>
          <w:w w:val="111"/>
          <w:position w:val="-4"/>
          <w:sz w:val="27"/>
          <w:szCs w:val="27"/>
        </w:rPr>
        <w:t>"</w:t>
      </w:r>
      <w:r>
        <w:rPr>
          <w:rFonts w:ascii="Malgun Gothic" w:eastAsia="Malgun Gothic" w:hAnsi="Malgun Gothic" w:cs="Malgun Gothic"/>
          <w:color w:val="414244"/>
          <w:spacing w:val="-57"/>
          <w:w w:val="42"/>
          <w:position w:val="-12"/>
          <w:sz w:val="34"/>
          <w:szCs w:val="34"/>
        </w:rPr>
        <w:t>�</w:t>
      </w:r>
      <w:r>
        <w:rPr>
          <w:rFonts w:ascii="Arial" w:eastAsia="Arial" w:hAnsi="Arial" w:cs="Arial"/>
          <w:color w:val="414244"/>
          <w:w w:val="111"/>
          <w:position w:val="-4"/>
          <w:sz w:val="27"/>
          <w:szCs w:val="27"/>
        </w:rPr>
        <w:t>'</w:t>
      </w:r>
    </w:p>
    <w:p w:rsidR="00A62B7E" w:rsidRDefault="00C23DF3">
      <w:pPr>
        <w:spacing w:line="120" w:lineRule="exact"/>
        <w:ind w:left="5" w:right="-41"/>
        <w:rPr>
          <w:sz w:val="14"/>
          <w:szCs w:val="14"/>
        </w:rPr>
      </w:pPr>
      <w:r>
        <w:br w:type="column"/>
      </w:r>
      <w:r>
        <w:rPr>
          <w:color w:val="414244"/>
          <w:w w:val="150"/>
          <w:position w:val="-2"/>
          <w:sz w:val="14"/>
          <w:szCs w:val="14"/>
        </w:rPr>
        <w:lastRenderedPageBreak/>
        <w:t>0</w:t>
      </w:r>
    </w:p>
    <w:p w:rsidR="00A62B7E" w:rsidRDefault="00C23DF3">
      <w:pPr>
        <w:spacing w:line="100" w:lineRule="exact"/>
        <w:ind w:left="5" w:right="-41"/>
        <w:rPr>
          <w:sz w:val="14"/>
          <w:szCs w:val="14"/>
        </w:rPr>
      </w:pPr>
      <w:r>
        <w:rPr>
          <w:color w:val="414244"/>
          <w:sz w:val="14"/>
          <w:szCs w:val="14"/>
        </w:rPr>
        <w:t>;o</w:t>
      </w:r>
    </w:p>
    <w:p w:rsidR="00A62B7E" w:rsidRDefault="00C23DF3">
      <w:pPr>
        <w:spacing w:line="160" w:lineRule="exact"/>
        <w:ind w:right="-94"/>
        <w:rPr>
          <w:sz w:val="17"/>
          <w:szCs w:val="17"/>
        </w:rPr>
      </w:pPr>
      <w:r>
        <w:rPr>
          <w:i/>
          <w:color w:val="414244"/>
          <w:w w:val="78"/>
          <w:sz w:val="17"/>
          <w:szCs w:val="17"/>
        </w:rPr>
        <w:t>iii</w:t>
      </w:r>
    </w:p>
    <w:p w:rsidR="00A62B7E" w:rsidRDefault="00C23DF3">
      <w:pPr>
        <w:spacing w:line="180" w:lineRule="exact"/>
        <w:ind w:right="-69"/>
        <w:rPr>
          <w:rFonts w:ascii="Malgun Gothic" w:eastAsia="Malgun Gothic" w:hAnsi="Malgun Gothic" w:cs="Malgun Gothic"/>
        </w:rPr>
      </w:pPr>
      <w:r>
        <w:rPr>
          <w:color w:val="414244"/>
          <w:spacing w:val="-101"/>
          <w:position w:val="-15"/>
          <w:sz w:val="27"/>
          <w:szCs w:val="27"/>
        </w:rPr>
        <w:t>s</w:t>
      </w:r>
      <w:r>
        <w:rPr>
          <w:rFonts w:ascii="Malgun Gothic" w:eastAsia="Malgun Gothic" w:hAnsi="Malgun Gothic" w:cs="Malgun Gothic"/>
          <w:color w:val="414244"/>
          <w:w w:val="50"/>
          <w:position w:val="-1"/>
        </w:rPr>
        <w:t>�</w:t>
      </w:r>
    </w:p>
    <w:p w:rsidR="00A62B7E" w:rsidRDefault="00C23DF3">
      <w:pPr>
        <w:spacing w:before="91" w:line="140" w:lineRule="exact"/>
        <w:ind w:left="5"/>
        <w:rPr>
          <w:sz w:val="14"/>
          <w:szCs w:val="14"/>
        </w:rPr>
      </w:pPr>
      <w:r>
        <w:br w:type="column"/>
      </w:r>
      <w:r>
        <w:rPr>
          <w:color w:val="414244"/>
          <w:w w:val="116"/>
          <w:position w:val="-1"/>
          <w:sz w:val="14"/>
          <w:szCs w:val="14"/>
        </w:rPr>
        <w:lastRenderedPageBreak/>
        <w:t>3</w:t>
      </w:r>
    </w:p>
    <w:p w:rsidR="00A62B7E" w:rsidRDefault="00C23DF3">
      <w:pPr>
        <w:spacing w:line="60" w:lineRule="exact"/>
        <w:ind w:left="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26"/>
          <w:sz w:val="9"/>
          <w:szCs w:val="9"/>
        </w:rPr>
        <w:t>Ill</w:t>
      </w:r>
    </w:p>
    <w:p w:rsidR="00A62B7E" w:rsidRDefault="00C23DF3">
      <w:pPr>
        <w:spacing w:line="160" w:lineRule="exact"/>
        <w:ind w:left="5"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356"/>
          <w:w w:val="50"/>
          <w:position w:val="-3"/>
        </w:rPr>
        <w:t>�</w:t>
      </w:r>
    </w:p>
    <w:p w:rsidR="00A62B7E" w:rsidRDefault="00C23DF3">
      <w:pPr>
        <w:spacing w:line="80" w:lineRule="exac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356"/>
          <w:w w:val="55"/>
          <w:position w:val="-5"/>
        </w:rPr>
        <w:t>�</w:t>
      </w:r>
    </w:p>
    <w:p w:rsidR="00A62B7E" w:rsidRDefault="00C23DF3">
      <w:pPr>
        <w:spacing w:before="27" w:line="300" w:lineRule="exact"/>
        <w:ind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414244"/>
          <w:w w:val="52"/>
          <w:position w:val="-5"/>
        </w:rPr>
        <w:lastRenderedPageBreak/>
        <w:t>�</w:t>
      </w:r>
    </w:p>
    <w:p w:rsidR="00A62B7E" w:rsidRDefault="00C23DF3">
      <w:pPr>
        <w:spacing w:line="100" w:lineRule="exact"/>
        <w:ind w:right="-7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14244"/>
          <w:w w:val="51"/>
          <w:position w:val="1"/>
          <w:sz w:val="15"/>
          <w:szCs w:val="15"/>
        </w:rPr>
        <w:t>.....</w:t>
      </w:r>
    </w:p>
    <w:p w:rsidR="00A62B7E" w:rsidRDefault="00C23DF3">
      <w:pPr>
        <w:spacing w:before="5" w:line="200" w:lineRule="exact"/>
        <w:ind w:left="5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color w:val="414244"/>
          <w:position w:val="-2"/>
          <w:sz w:val="13"/>
          <w:szCs w:val="13"/>
        </w:rPr>
        <w:lastRenderedPageBreak/>
        <w:t xml:space="preserve">3  </w:t>
      </w:r>
      <w:r>
        <w:rPr>
          <w:color w:val="414244"/>
          <w:spacing w:val="1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244"/>
          <w:w w:val="71"/>
          <w:position w:val="-2"/>
          <w:sz w:val="19"/>
          <w:szCs w:val="19"/>
        </w:rPr>
        <w:t>ffi</w:t>
      </w:r>
    </w:p>
    <w:p w:rsidR="00A62B7E" w:rsidRDefault="00C23DF3">
      <w:pPr>
        <w:spacing w:line="100" w:lineRule="exact"/>
        <w:ind w:left="5"/>
        <w:rPr>
          <w:rFonts w:ascii="Arial" w:eastAsia="Arial" w:hAnsi="Arial" w:cs="Arial"/>
          <w:sz w:val="14"/>
          <w:szCs w:val="14"/>
        </w:rPr>
      </w:pPr>
      <w:r>
        <w:rPr>
          <w:color w:val="414244"/>
          <w:position w:val="-1"/>
          <w:sz w:val="13"/>
          <w:szCs w:val="13"/>
        </w:rPr>
        <w:t xml:space="preserve">3  </w:t>
      </w:r>
      <w:r>
        <w:rPr>
          <w:color w:val="414244"/>
          <w:spacing w:val="1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505356"/>
          <w:position w:val="-1"/>
          <w:sz w:val="14"/>
          <w:szCs w:val="14"/>
        </w:rPr>
        <w:t>iil</w:t>
      </w:r>
    </w:p>
    <w:p w:rsidR="00A62B7E" w:rsidRDefault="00C23DF3">
      <w:pPr>
        <w:spacing w:line="140" w:lineRule="exact"/>
        <w:rPr>
          <w:sz w:val="14"/>
          <w:szCs w:val="14"/>
        </w:rPr>
      </w:pPr>
      <w:r>
        <w:pict>
          <v:shape id="_x0000_s1058" type="#_x0000_t202" style="position:absolute;margin-left:542.2pt;margin-top:-12.35pt;width:6.75pt;height:14.1pt;z-index:-3615;mso-position-horizontal-relative:page" filled="f" stroked="f">
            <v:textbox inset="0,0,0,0">
              <w:txbxContent>
                <w:p w:rsidR="00A62B7E" w:rsidRDefault="00C23DF3">
                  <w:pPr>
                    <w:spacing w:line="280" w:lineRule="exact"/>
                    <w:ind w:right="-6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414244"/>
                      <w:w w:val="216"/>
                      <w:sz w:val="28"/>
                      <w:szCs w:val="28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color w:val="414244"/>
          <w:sz w:val="18"/>
          <w:szCs w:val="18"/>
        </w:rPr>
        <w:t xml:space="preserve">§' </w:t>
      </w:r>
      <w:r>
        <w:rPr>
          <w:rFonts w:ascii="Arial" w:eastAsia="Arial" w:hAnsi="Arial" w:cs="Arial"/>
          <w:i/>
          <w:color w:val="505356"/>
          <w:w w:val="74"/>
          <w:sz w:val="11"/>
          <w:szCs w:val="11"/>
        </w:rPr>
        <w:t>cii</w:t>
      </w:r>
      <w:r>
        <w:rPr>
          <w:rFonts w:ascii="Arial" w:eastAsia="Arial" w:hAnsi="Arial" w:cs="Arial"/>
          <w:i/>
          <w:color w:val="626366"/>
          <w:w w:val="74"/>
          <w:sz w:val="11"/>
          <w:szCs w:val="11"/>
        </w:rPr>
        <w:t xml:space="preserve">"                                                                                                      </w:t>
      </w:r>
      <w:r>
        <w:rPr>
          <w:rFonts w:ascii="Arial" w:eastAsia="Arial" w:hAnsi="Arial" w:cs="Arial"/>
          <w:i/>
          <w:color w:val="626366"/>
          <w:spacing w:val="17"/>
          <w:w w:val="74"/>
          <w:sz w:val="11"/>
          <w:szCs w:val="11"/>
        </w:rPr>
        <w:t xml:space="preserve"> </w:t>
      </w:r>
      <w:r>
        <w:rPr>
          <w:color w:val="414244"/>
          <w:position w:val="1"/>
          <w:sz w:val="14"/>
          <w:szCs w:val="14"/>
        </w:rPr>
        <w:t>;o</w:t>
      </w:r>
    </w:p>
    <w:p w:rsidR="00A62B7E" w:rsidRDefault="00C23DF3">
      <w:pPr>
        <w:spacing w:line="100" w:lineRule="exact"/>
        <w:rPr>
          <w:sz w:val="26"/>
          <w:szCs w:val="26"/>
        </w:rPr>
        <w:sectPr w:rsidR="00A62B7E">
          <w:type w:val="continuous"/>
          <w:pgSz w:w="12280" w:h="16880"/>
          <w:pgMar w:top="0" w:right="1180" w:bottom="0" w:left="960" w:header="720" w:footer="720" w:gutter="0"/>
          <w:cols w:num="6" w:space="720" w:equalWidth="0">
            <w:col w:w="2839" w:space="230"/>
            <w:col w:w="606" w:space="225"/>
            <w:col w:w="111" w:space="470"/>
            <w:col w:w="111" w:space="2377"/>
            <w:col w:w="106" w:space="225"/>
            <w:col w:w="2840"/>
          </w:cols>
        </w:sectPr>
      </w:pPr>
      <w:r>
        <w:rPr>
          <w:rFonts w:ascii="Malgun Gothic" w:eastAsia="Malgun Gothic" w:hAnsi="Malgun Gothic" w:cs="Malgun Gothic"/>
          <w:color w:val="414244"/>
          <w:w w:val="34"/>
          <w:position w:val="-9"/>
          <w:sz w:val="22"/>
          <w:szCs w:val="22"/>
        </w:rPr>
        <w:t>�</w:t>
      </w:r>
      <w:r>
        <w:rPr>
          <w:rFonts w:ascii="Malgun Gothic" w:eastAsia="Malgun Gothic" w:hAnsi="Malgun Gothic" w:cs="Malgun Gothic"/>
          <w:color w:val="414244"/>
          <w:w w:val="34"/>
          <w:position w:val="-9"/>
          <w:sz w:val="22"/>
          <w:szCs w:val="22"/>
        </w:rPr>
        <w:t xml:space="preserve">  </w:t>
      </w:r>
      <w:r>
        <w:rPr>
          <w:rFonts w:ascii="Malgun Gothic" w:eastAsia="Malgun Gothic" w:hAnsi="Malgun Gothic" w:cs="Malgun Gothic"/>
          <w:color w:val="414244"/>
          <w:spacing w:val="12"/>
          <w:w w:val="34"/>
          <w:position w:val="-9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color w:val="414244"/>
          <w:w w:val="58"/>
          <w:position w:val="-9"/>
          <w:sz w:val="22"/>
          <w:szCs w:val="22"/>
        </w:rPr>
        <w:t xml:space="preserve">5                             </w:t>
      </w:r>
      <w:r>
        <w:rPr>
          <w:rFonts w:ascii="Courier New" w:eastAsia="Courier New" w:hAnsi="Courier New" w:cs="Courier New"/>
          <w:color w:val="414244"/>
          <w:spacing w:val="71"/>
          <w:w w:val="58"/>
          <w:position w:val="-9"/>
          <w:sz w:val="22"/>
          <w:szCs w:val="22"/>
        </w:rPr>
        <w:t xml:space="preserve"> </w:t>
      </w:r>
      <w:r>
        <w:rPr>
          <w:color w:val="414244"/>
          <w:position w:val="-13"/>
          <w:sz w:val="26"/>
          <w:szCs w:val="26"/>
        </w:rPr>
        <w:t>z</w:t>
      </w:r>
    </w:p>
    <w:p w:rsidR="00A62B7E" w:rsidRDefault="00C23DF3">
      <w:pPr>
        <w:spacing w:before="7" w:line="260" w:lineRule="exact"/>
        <w:ind w:right="2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hadow/>
          <w:color w:val="414244"/>
          <w:spacing w:val="-18"/>
          <w:w w:val="56"/>
          <w:position w:val="-3"/>
          <w:sz w:val="25"/>
          <w:szCs w:val="25"/>
        </w:rPr>
        <w:lastRenderedPageBreak/>
        <w:t>"</w:t>
      </w:r>
      <w:r>
        <w:rPr>
          <w:rFonts w:ascii="Arial" w:eastAsia="Arial" w:hAnsi="Arial" w:cs="Arial"/>
          <w:color w:val="414244"/>
          <w:w w:val="103"/>
          <w:position w:val="2"/>
          <w:sz w:val="9"/>
          <w:szCs w:val="9"/>
        </w:rPr>
        <w:t>:</w:t>
      </w:r>
      <w:r>
        <w:rPr>
          <w:rFonts w:ascii="Arial" w:eastAsia="Arial" w:hAnsi="Arial" w:cs="Arial"/>
          <w:color w:val="414244"/>
          <w:spacing w:val="-1"/>
          <w:w w:val="103"/>
          <w:position w:val="2"/>
          <w:sz w:val="9"/>
          <w:szCs w:val="9"/>
        </w:rPr>
        <w:t>:</w:t>
      </w:r>
      <w:r>
        <w:rPr>
          <w:rFonts w:ascii="Arial" w:eastAsia="Arial" w:hAnsi="Arial" w:cs="Arial"/>
          <w:color w:val="414244"/>
          <w:spacing w:val="-26"/>
          <w:w w:val="56"/>
          <w:position w:val="-3"/>
          <w:sz w:val="25"/>
          <w:szCs w:val="25"/>
        </w:rPr>
        <w:t>'</w:t>
      </w:r>
      <w:r>
        <w:rPr>
          <w:rFonts w:ascii="Arial" w:eastAsia="Arial" w:hAnsi="Arial" w:cs="Arial"/>
          <w:color w:val="414244"/>
          <w:w w:val="103"/>
          <w:position w:val="2"/>
          <w:sz w:val="9"/>
          <w:szCs w:val="9"/>
        </w:rPr>
        <w:t>,</w:t>
      </w:r>
    </w:p>
    <w:p w:rsidR="00A62B7E" w:rsidRDefault="00C23DF3">
      <w:pPr>
        <w:spacing w:line="100" w:lineRule="exact"/>
        <w:ind w:right="24"/>
        <w:jc w:val="right"/>
        <w:rPr>
          <w:sz w:val="15"/>
          <w:szCs w:val="15"/>
        </w:rPr>
      </w:pPr>
      <w:r>
        <w:rPr>
          <w:color w:val="414244"/>
          <w:w w:val="108"/>
          <w:position w:val="-2"/>
          <w:sz w:val="15"/>
          <w:szCs w:val="15"/>
        </w:rPr>
        <w:t>0</w:t>
      </w:r>
    </w:p>
    <w:p w:rsidR="00A62B7E" w:rsidRDefault="00C23DF3">
      <w:pPr>
        <w:spacing w:line="80" w:lineRule="exact"/>
        <w:ind w:right="29"/>
        <w:jc w:val="right"/>
        <w:rPr>
          <w:sz w:val="12"/>
          <w:szCs w:val="12"/>
        </w:rPr>
      </w:pPr>
      <w:r>
        <w:rPr>
          <w:color w:val="414244"/>
          <w:w w:val="144"/>
          <w:position w:val="-1"/>
          <w:sz w:val="12"/>
          <w:szCs w:val="12"/>
        </w:rPr>
        <w:t>c</w:t>
      </w:r>
    </w:p>
    <w:p w:rsidR="00A62B7E" w:rsidRDefault="00C23DF3">
      <w:pPr>
        <w:spacing w:line="60" w:lineRule="exac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03"/>
          <w:position w:val="-1"/>
          <w:sz w:val="9"/>
          <w:szCs w:val="9"/>
        </w:rPr>
        <w:t>::,</w:t>
      </w:r>
    </w:p>
    <w:p w:rsidR="00A62B7E" w:rsidRDefault="00C23DF3">
      <w:pPr>
        <w:spacing w:line="28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color w:val="414244"/>
          <w:spacing w:val="-30"/>
          <w:w w:val="85"/>
          <w:position w:val="-1"/>
          <w:sz w:val="28"/>
          <w:szCs w:val="28"/>
        </w:rPr>
        <w:t>a</w:t>
      </w:r>
      <w:r>
        <w:rPr>
          <w:rFonts w:ascii="Arial" w:eastAsia="Arial" w:hAnsi="Arial" w:cs="Arial"/>
          <w:color w:val="414244"/>
          <w:w w:val="106"/>
          <w:position w:val="15"/>
          <w:sz w:val="12"/>
          <w:szCs w:val="12"/>
        </w:rPr>
        <w:t>.</w:t>
      </w:r>
    </w:p>
    <w:p w:rsidR="00A62B7E" w:rsidRDefault="00C23DF3">
      <w:pPr>
        <w:spacing w:line="180" w:lineRule="exact"/>
        <w:ind w:right="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14244"/>
          <w:w w:val="52"/>
          <w:position w:val="-1"/>
        </w:rPr>
        <w:t>�</w:t>
      </w:r>
    </w:p>
    <w:p w:rsidR="00A62B7E" w:rsidRDefault="00C23DF3">
      <w:pPr>
        <w:spacing w:line="140" w:lineRule="exact"/>
        <w:ind w:right="10"/>
        <w:jc w:val="right"/>
        <w:rPr>
          <w:sz w:val="15"/>
          <w:szCs w:val="15"/>
        </w:rPr>
      </w:pPr>
      <w:r>
        <w:rPr>
          <w:color w:val="414244"/>
          <w:w w:val="134"/>
          <w:sz w:val="15"/>
          <w:szCs w:val="15"/>
        </w:rPr>
        <w:t>0</w:t>
      </w:r>
    </w:p>
    <w:p w:rsidR="00A62B7E" w:rsidRDefault="00C23DF3">
      <w:pPr>
        <w:spacing w:line="120" w:lineRule="exact"/>
        <w:ind w:right="10"/>
        <w:jc w:val="right"/>
        <w:rPr>
          <w:sz w:val="15"/>
          <w:szCs w:val="15"/>
        </w:rPr>
      </w:pPr>
      <w:r>
        <w:rPr>
          <w:color w:val="414244"/>
          <w:w w:val="98"/>
          <w:position w:val="-1"/>
          <w:sz w:val="15"/>
          <w:szCs w:val="15"/>
        </w:rPr>
        <w:t>5'</w:t>
      </w:r>
    </w:p>
    <w:p w:rsidR="00A62B7E" w:rsidRDefault="00C23DF3">
      <w:pPr>
        <w:spacing w:line="240" w:lineRule="exact"/>
        <w:ind w:right="33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057" type="#_x0000_t202" style="position:absolute;left:0;text-align:left;margin-left:183.95pt;margin-top:8.65pt;width:2.65pt;height:12.8pt;z-index:-3640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414244"/>
                      <w:w w:val="56"/>
                      <w:sz w:val="25"/>
                      <w:szCs w:val="25"/>
                    </w:rPr>
                    <w:t>"</w:t>
                  </w:r>
                  <w:r>
                    <w:rPr>
                      <w:rFonts w:ascii="Arial" w:eastAsia="Arial" w:hAnsi="Arial" w:cs="Arial"/>
                      <w:color w:val="414244"/>
                      <w:spacing w:val="-24"/>
                      <w:w w:val="56"/>
                      <w:sz w:val="25"/>
                      <w:szCs w:val="2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356"/>
          <w:spacing w:val="-53"/>
          <w:w w:val="60"/>
          <w:sz w:val="25"/>
          <w:szCs w:val="25"/>
        </w:rPr>
        <w:t>"</w:t>
      </w:r>
      <w:r>
        <w:rPr>
          <w:rFonts w:ascii="Arial" w:eastAsia="Arial" w:hAnsi="Arial" w:cs="Arial"/>
          <w:color w:val="414244"/>
          <w:w w:val="109"/>
          <w:position w:val="2"/>
          <w:sz w:val="9"/>
          <w:szCs w:val="9"/>
        </w:rPr>
        <w:t>:</w:t>
      </w:r>
      <w:r>
        <w:rPr>
          <w:rFonts w:ascii="Arial" w:eastAsia="Arial" w:hAnsi="Arial" w:cs="Arial"/>
          <w:color w:val="414244"/>
          <w:spacing w:val="-1"/>
          <w:w w:val="109"/>
          <w:position w:val="2"/>
          <w:sz w:val="9"/>
          <w:szCs w:val="9"/>
        </w:rPr>
        <w:t>:</w:t>
      </w:r>
      <w:r>
        <w:rPr>
          <w:rFonts w:ascii="Arial" w:eastAsia="Arial" w:hAnsi="Arial" w:cs="Arial"/>
          <w:color w:val="505356"/>
          <w:spacing w:val="-27"/>
          <w:w w:val="60"/>
          <w:sz w:val="25"/>
          <w:szCs w:val="25"/>
        </w:rPr>
        <w:t>'</w:t>
      </w:r>
      <w:r>
        <w:rPr>
          <w:rFonts w:ascii="Arial" w:eastAsia="Arial" w:hAnsi="Arial" w:cs="Arial"/>
          <w:color w:val="414244"/>
          <w:w w:val="109"/>
          <w:position w:val="2"/>
          <w:sz w:val="9"/>
          <w:szCs w:val="9"/>
        </w:rPr>
        <w:t>,</w:t>
      </w:r>
    </w:p>
    <w:p w:rsidR="00A62B7E" w:rsidRDefault="00C23DF3">
      <w:pPr>
        <w:spacing w:before="11" w:line="80" w:lineRule="exact"/>
        <w:ind w:right="38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18"/>
          <w:position w:val="-1"/>
          <w:sz w:val="9"/>
          <w:szCs w:val="9"/>
        </w:rPr>
        <w:t>Ill</w:t>
      </w:r>
    </w:p>
    <w:p w:rsidR="00A62B7E" w:rsidRDefault="00C23DF3">
      <w:pPr>
        <w:spacing w:line="120" w:lineRule="exact"/>
        <w:ind w:right="3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14244"/>
          <w:w w:val="82"/>
          <w:position w:val="-1"/>
          <w:sz w:val="14"/>
          <w:szCs w:val="14"/>
        </w:rPr>
        <w:t>iil</w:t>
      </w:r>
    </w:p>
    <w:p w:rsidR="00A62B7E" w:rsidRDefault="00C23DF3">
      <w:pPr>
        <w:spacing w:line="100" w:lineRule="exact"/>
        <w:ind w:right="19"/>
        <w:jc w:val="right"/>
        <w:rPr>
          <w:sz w:val="13"/>
          <w:szCs w:val="13"/>
        </w:rPr>
      </w:pPr>
      <w:r>
        <w:rPr>
          <w:i/>
          <w:color w:val="414244"/>
          <w:w w:val="72"/>
          <w:position w:val="-1"/>
          <w:sz w:val="13"/>
          <w:szCs w:val="13"/>
        </w:rPr>
        <w:t>!e.</w:t>
      </w:r>
    </w:p>
    <w:p w:rsidR="00A62B7E" w:rsidRDefault="00C23DF3">
      <w:pPr>
        <w:spacing w:before="46"/>
        <w:ind w:left="3" w:right="-31"/>
        <w:jc w:val="center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414244"/>
          <w:sz w:val="14"/>
          <w:szCs w:val="14"/>
        </w:rPr>
        <w:lastRenderedPageBreak/>
        <w:t>iil</w:t>
      </w:r>
      <w:r>
        <w:rPr>
          <w:rFonts w:ascii="Arial" w:eastAsia="Arial" w:hAnsi="Arial" w:cs="Arial"/>
          <w:color w:val="414244"/>
          <w:spacing w:val="36"/>
          <w:sz w:val="14"/>
          <w:szCs w:val="14"/>
        </w:rPr>
        <w:t xml:space="preserve"> </w:t>
      </w:r>
      <w:r>
        <w:rPr>
          <w:color w:val="414244"/>
          <w:w w:val="127"/>
          <w:sz w:val="12"/>
          <w:szCs w:val="12"/>
        </w:rPr>
        <w:t>a.</w:t>
      </w:r>
    </w:p>
    <w:p w:rsidR="00A62B7E" w:rsidRDefault="00A62B7E">
      <w:pPr>
        <w:spacing w:before="10" w:line="200" w:lineRule="exact"/>
      </w:pPr>
    </w:p>
    <w:p w:rsidR="00A62B7E" w:rsidRDefault="00C23DF3">
      <w:pPr>
        <w:spacing w:line="180" w:lineRule="exact"/>
        <w:ind w:left="-4" w:right="-3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244"/>
          <w:w w:val="71"/>
          <w:position w:val="-3"/>
          <w:sz w:val="19"/>
          <w:szCs w:val="19"/>
        </w:rPr>
        <w:t>ffi</w:t>
      </w:r>
      <w:r>
        <w:rPr>
          <w:rFonts w:ascii="Arial" w:eastAsia="Arial" w:hAnsi="Arial" w:cs="Arial"/>
          <w:color w:val="414244"/>
          <w:spacing w:val="20"/>
          <w:w w:val="71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414244"/>
          <w:w w:val="81"/>
          <w:position w:val="-3"/>
          <w:sz w:val="18"/>
          <w:szCs w:val="18"/>
        </w:rPr>
        <w:t>§</w:t>
      </w:r>
      <w:r>
        <w:rPr>
          <w:rFonts w:ascii="Arial" w:eastAsia="Arial" w:hAnsi="Arial" w:cs="Arial"/>
          <w:color w:val="414244"/>
          <w:w w:val="37"/>
          <w:position w:val="-3"/>
          <w:sz w:val="18"/>
          <w:szCs w:val="18"/>
        </w:rPr>
        <w:t>"</w:t>
      </w:r>
    </w:p>
    <w:p w:rsidR="00A62B7E" w:rsidRDefault="00C23DF3">
      <w:pPr>
        <w:spacing w:line="160" w:lineRule="exact"/>
        <w:ind w:left="-6" w:right="-30"/>
        <w:jc w:val="center"/>
      </w:pPr>
      <w:r>
        <w:rPr>
          <w:color w:val="414244"/>
          <w:w w:val="91"/>
        </w:rPr>
        <w:t>g..,,</w:t>
      </w:r>
    </w:p>
    <w:p w:rsidR="00A62B7E" w:rsidRDefault="00C23DF3">
      <w:pPr>
        <w:spacing w:line="100" w:lineRule="exact"/>
        <w:ind w:left="-1" w:right="-25"/>
        <w:jc w:val="center"/>
        <w:rPr>
          <w:sz w:val="13"/>
          <w:szCs w:val="13"/>
        </w:rPr>
      </w:pPr>
      <w:r>
        <w:rPr>
          <w:color w:val="414244"/>
          <w:position w:val="-1"/>
          <w:sz w:val="13"/>
          <w:szCs w:val="13"/>
        </w:rPr>
        <w:t xml:space="preserve">3  </w:t>
      </w:r>
      <w:r>
        <w:rPr>
          <w:color w:val="414244"/>
          <w:spacing w:val="5"/>
          <w:position w:val="-1"/>
          <w:sz w:val="13"/>
          <w:szCs w:val="13"/>
        </w:rPr>
        <w:t xml:space="preserve"> </w:t>
      </w:r>
      <w:r>
        <w:rPr>
          <w:color w:val="414244"/>
          <w:w w:val="118"/>
          <w:position w:val="-1"/>
          <w:sz w:val="13"/>
          <w:szCs w:val="13"/>
        </w:rPr>
        <w:t>5</w:t>
      </w:r>
      <w:r>
        <w:rPr>
          <w:color w:val="505356"/>
          <w:w w:val="66"/>
          <w:position w:val="-1"/>
          <w:sz w:val="13"/>
          <w:szCs w:val="13"/>
        </w:rPr>
        <w:t>·</w:t>
      </w:r>
    </w:p>
    <w:p w:rsidR="00A62B7E" w:rsidRDefault="00C23DF3">
      <w:pPr>
        <w:spacing w:line="60" w:lineRule="exact"/>
        <w:ind w:left="-27" w:right="7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212"/>
          <w:sz w:val="9"/>
          <w:szCs w:val="9"/>
        </w:rPr>
        <w:t>,,</w:t>
      </w:r>
      <w:r>
        <w:rPr>
          <w:rFonts w:ascii="Arial" w:eastAsia="Arial" w:hAnsi="Arial" w:cs="Arial"/>
          <w:color w:val="414244"/>
          <w:spacing w:val="38"/>
          <w:w w:val="212"/>
          <w:sz w:val="9"/>
          <w:szCs w:val="9"/>
        </w:rPr>
        <w:t xml:space="preserve"> </w:t>
      </w:r>
      <w:r>
        <w:rPr>
          <w:rFonts w:ascii="Arial" w:eastAsia="Arial" w:hAnsi="Arial" w:cs="Arial"/>
          <w:color w:val="414244"/>
          <w:w w:val="118"/>
          <w:sz w:val="9"/>
          <w:szCs w:val="9"/>
        </w:rPr>
        <w:t>Ill</w:t>
      </w:r>
    </w:p>
    <w:p w:rsidR="00A62B7E" w:rsidRDefault="00C23DF3">
      <w:pPr>
        <w:spacing w:line="80" w:lineRule="exact"/>
        <w:ind w:left="2" w:right="6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18"/>
          <w:sz w:val="9"/>
          <w:szCs w:val="9"/>
        </w:rPr>
        <w:t>Ill</w:t>
      </w:r>
      <w:r>
        <w:rPr>
          <w:rFonts w:ascii="Arial" w:eastAsia="Arial" w:hAnsi="Arial" w:cs="Arial"/>
          <w:color w:val="414244"/>
          <w:w w:val="225"/>
          <w:sz w:val="9"/>
          <w:szCs w:val="9"/>
        </w:rPr>
        <w:t>::,</w:t>
      </w:r>
    </w:p>
    <w:p w:rsidR="00A62B7E" w:rsidRDefault="00C23DF3">
      <w:pPr>
        <w:spacing w:line="60" w:lineRule="exact"/>
        <w:ind w:left="2" w:right="7"/>
        <w:jc w:val="center"/>
        <w:rPr>
          <w:rFonts w:ascii="Courier New" w:eastAsia="Courier New" w:hAnsi="Courier New" w:cs="Courier New"/>
          <w:sz w:val="9"/>
          <w:szCs w:val="9"/>
        </w:rPr>
      </w:pPr>
      <w:r>
        <w:rPr>
          <w:rFonts w:ascii="Courier New" w:eastAsia="Courier New" w:hAnsi="Courier New" w:cs="Courier New"/>
          <w:color w:val="414244"/>
          <w:w w:val="47"/>
          <w:position w:val="-1"/>
          <w:sz w:val="9"/>
          <w:szCs w:val="9"/>
        </w:rPr>
        <w:t xml:space="preserve">::,  </w:t>
      </w:r>
      <w:r>
        <w:rPr>
          <w:rFonts w:ascii="Courier New" w:eastAsia="Courier New" w:hAnsi="Courier New" w:cs="Courier New"/>
          <w:color w:val="414244"/>
          <w:spacing w:val="10"/>
          <w:w w:val="47"/>
          <w:position w:val="-1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color w:val="414244"/>
          <w:w w:val="151"/>
          <w:position w:val="-1"/>
          <w:sz w:val="9"/>
          <w:szCs w:val="9"/>
        </w:rPr>
        <w:t>0</w:t>
      </w:r>
    </w:p>
    <w:p w:rsidR="00A62B7E" w:rsidRDefault="00C23DF3">
      <w:pPr>
        <w:spacing w:line="160" w:lineRule="exact"/>
        <w:ind w:left="-34" w:right="-24"/>
        <w:jc w:val="center"/>
        <w:rPr>
          <w:rFonts w:ascii="Malgun Gothic" w:eastAsia="Malgun Gothic" w:hAnsi="Malgun Gothic" w:cs="Malgun Gothic"/>
          <w:sz w:val="18"/>
          <w:szCs w:val="18"/>
        </w:rPr>
      </w:pPr>
      <w:r>
        <w:rPr>
          <w:rFonts w:ascii="Arial" w:eastAsia="Arial" w:hAnsi="Arial" w:cs="Arial"/>
          <w:color w:val="414244"/>
          <w:position w:val="1"/>
          <w:sz w:val="18"/>
          <w:szCs w:val="18"/>
        </w:rPr>
        <w:t>&lt;</w:t>
      </w:r>
      <w:r>
        <w:rPr>
          <w:rFonts w:ascii="Arial" w:eastAsia="Arial" w:hAnsi="Arial" w:cs="Arial"/>
          <w:color w:val="414244"/>
          <w:spacing w:val="37"/>
          <w:position w:val="1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414244"/>
          <w:w w:val="58"/>
          <w:position w:val="1"/>
          <w:sz w:val="18"/>
          <w:szCs w:val="18"/>
        </w:rPr>
        <w:t>�</w:t>
      </w:r>
    </w:p>
    <w:p w:rsidR="00A62B7E" w:rsidRDefault="00C23DF3">
      <w:pPr>
        <w:spacing w:line="200" w:lineRule="exact"/>
        <w:ind w:left="157" w:right="-20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14244"/>
          <w:w w:val="50"/>
          <w:position w:val="-4"/>
        </w:rPr>
        <w:t>�</w:t>
      </w:r>
    </w:p>
    <w:p w:rsidR="00A62B7E" w:rsidRDefault="00C23DF3">
      <w:pPr>
        <w:spacing w:line="120" w:lineRule="exact"/>
        <w:ind w:left="155" w:right="-14"/>
        <w:jc w:val="center"/>
        <w:rPr>
          <w:sz w:val="17"/>
          <w:szCs w:val="17"/>
        </w:rPr>
      </w:pPr>
      <w:r>
        <w:rPr>
          <w:color w:val="414244"/>
          <w:w w:val="82"/>
          <w:position w:val="1"/>
          <w:sz w:val="17"/>
          <w:szCs w:val="17"/>
        </w:rPr>
        <w:t>a;</w:t>
      </w:r>
    </w:p>
    <w:p w:rsidR="00A62B7E" w:rsidRDefault="00C23DF3">
      <w:pPr>
        <w:spacing w:line="120" w:lineRule="exact"/>
        <w:ind w:left="157" w:right="8"/>
        <w:jc w:val="center"/>
        <w:rPr>
          <w:sz w:val="14"/>
          <w:szCs w:val="14"/>
        </w:rPr>
      </w:pPr>
      <w:r>
        <w:rPr>
          <w:color w:val="414244"/>
          <w:w w:val="116"/>
          <w:position w:val="-1"/>
          <w:sz w:val="14"/>
          <w:szCs w:val="14"/>
        </w:rPr>
        <w:t>3</w:t>
      </w:r>
    </w:p>
    <w:p w:rsidR="00A62B7E" w:rsidRDefault="00C23DF3">
      <w:pPr>
        <w:spacing w:line="100" w:lineRule="exact"/>
        <w:ind w:left="148" w:right="-20"/>
        <w:jc w:val="center"/>
        <w:rPr>
          <w:sz w:val="18"/>
          <w:szCs w:val="18"/>
        </w:rPr>
      </w:pPr>
      <w:r>
        <w:rPr>
          <w:rFonts w:ascii="Arial" w:eastAsia="Arial" w:hAnsi="Arial" w:cs="Arial"/>
          <w:color w:val="414244"/>
          <w:spacing w:val="-50"/>
          <w:w w:val="56"/>
          <w:position w:val="-10"/>
          <w:sz w:val="25"/>
          <w:szCs w:val="25"/>
        </w:rPr>
        <w:t>"</w:t>
      </w:r>
      <w:r>
        <w:rPr>
          <w:i/>
          <w:color w:val="414244"/>
          <w:w w:val="56"/>
          <w:position w:val="-8"/>
          <w:sz w:val="18"/>
          <w:szCs w:val="18"/>
        </w:rPr>
        <w:t>,</w:t>
      </w:r>
      <w:r>
        <w:rPr>
          <w:i/>
          <w:color w:val="414244"/>
          <w:spacing w:val="-26"/>
          <w:w w:val="56"/>
          <w:position w:val="-8"/>
          <w:sz w:val="18"/>
          <w:szCs w:val="18"/>
        </w:rPr>
        <w:t>a</w:t>
      </w:r>
      <w:r>
        <w:rPr>
          <w:rFonts w:ascii="Arial" w:eastAsia="Arial" w:hAnsi="Arial" w:cs="Arial"/>
          <w:color w:val="414244"/>
          <w:spacing w:val="-1"/>
          <w:w w:val="56"/>
          <w:position w:val="-10"/>
          <w:sz w:val="25"/>
          <w:szCs w:val="25"/>
        </w:rPr>
        <w:t>'</w:t>
      </w:r>
      <w:r>
        <w:rPr>
          <w:i/>
          <w:color w:val="414244"/>
          <w:w w:val="56"/>
          <w:position w:val="-8"/>
          <w:sz w:val="18"/>
          <w:szCs w:val="18"/>
        </w:rPr>
        <w:t>.</w:t>
      </w:r>
    </w:p>
    <w:p w:rsidR="00A62B7E" w:rsidRDefault="00C23DF3">
      <w:pPr>
        <w:spacing w:before="5" w:line="100" w:lineRule="exact"/>
        <w:rPr>
          <w:sz w:val="11"/>
          <w:szCs w:val="11"/>
        </w:rPr>
      </w:pPr>
      <w:r>
        <w:br w:type="column"/>
      </w:r>
    </w:p>
    <w:p w:rsidR="00A62B7E" w:rsidRDefault="00C23DF3">
      <w:pPr>
        <w:spacing w:line="220" w:lineRule="exact"/>
        <w:ind w:left="10" w:right="-51"/>
        <w:rPr>
          <w:rFonts w:ascii="Arial" w:eastAsia="Arial" w:hAnsi="Arial" w:cs="Arial"/>
        </w:rPr>
      </w:pPr>
      <w:r>
        <w:rPr>
          <w:rFonts w:ascii="Arial" w:eastAsia="Arial" w:hAnsi="Arial" w:cs="Arial"/>
          <w:color w:val="414244"/>
          <w:w w:val="45"/>
          <w:position w:val="-1"/>
        </w:rPr>
        <w:t>..,,</w:t>
      </w:r>
    </w:p>
    <w:p w:rsidR="00A62B7E" w:rsidRDefault="00C23DF3">
      <w:pPr>
        <w:spacing w:line="100" w:lineRule="exact"/>
        <w:ind w:left="5" w:right="-41"/>
        <w:rPr>
          <w:sz w:val="14"/>
          <w:szCs w:val="14"/>
        </w:rPr>
      </w:pPr>
      <w:r>
        <w:rPr>
          <w:color w:val="414244"/>
          <w:w w:val="150"/>
          <w:position w:val="-2"/>
          <w:sz w:val="14"/>
          <w:szCs w:val="14"/>
        </w:rPr>
        <w:t>0</w:t>
      </w:r>
    </w:p>
    <w:p w:rsidR="00A62B7E" w:rsidRDefault="00C23DF3">
      <w:pPr>
        <w:spacing w:line="100" w:lineRule="exact"/>
        <w:ind w:left="5" w:right="-41"/>
        <w:rPr>
          <w:sz w:val="14"/>
          <w:szCs w:val="14"/>
        </w:rPr>
      </w:pPr>
      <w:r>
        <w:rPr>
          <w:color w:val="414244"/>
          <w:position w:val="1"/>
          <w:sz w:val="14"/>
          <w:szCs w:val="14"/>
        </w:rPr>
        <w:t>;o</w:t>
      </w:r>
    </w:p>
    <w:p w:rsidR="00A62B7E" w:rsidRDefault="00C23DF3">
      <w:pPr>
        <w:spacing w:before="3" w:line="180" w:lineRule="exact"/>
        <w:ind w:right="-46"/>
        <w:rPr>
          <w:sz w:val="17"/>
          <w:szCs w:val="17"/>
        </w:rPr>
      </w:pPr>
      <w:r>
        <w:rPr>
          <w:i/>
          <w:color w:val="414244"/>
          <w:w w:val="78"/>
          <w:position w:val="-1"/>
          <w:sz w:val="17"/>
          <w:szCs w:val="17"/>
        </w:rPr>
        <w:t>iii</w:t>
      </w:r>
    </w:p>
    <w:p w:rsidR="00A62B7E" w:rsidRDefault="00C23DF3">
      <w:pPr>
        <w:spacing w:line="80" w:lineRule="exact"/>
        <w:ind w:right="-34"/>
        <w:rPr>
          <w:rFonts w:ascii="Arial" w:eastAsia="Arial" w:hAnsi="Arial" w:cs="Arial"/>
          <w:sz w:val="9"/>
          <w:szCs w:val="9"/>
        </w:rPr>
      </w:pPr>
      <w:r>
        <w:pict>
          <v:shape id="_x0000_s1056" type="#_x0000_t202" style="position:absolute;margin-left:242.55pt;margin-top:1.7pt;width:5.3pt;height:8.3pt;z-index:-3638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color w:val="414244"/>
                      <w:sz w:val="16"/>
                      <w:szCs w:val="16"/>
                    </w:rPr>
                    <w:t>c: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244"/>
          <w:w w:val="105"/>
          <w:sz w:val="9"/>
          <w:szCs w:val="9"/>
        </w:rPr>
        <w:t>Cll</w:t>
      </w:r>
    </w:p>
    <w:p w:rsidR="00A62B7E" w:rsidRDefault="00C23DF3">
      <w:pPr>
        <w:spacing w:before="46"/>
        <w:ind w:right="-3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14244"/>
          <w:sz w:val="14"/>
          <w:szCs w:val="14"/>
        </w:rPr>
        <w:t>m</w:t>
      </w:r>
    </w:p>
    <w:p w:rsidR="00A62B7E" w:rsidRDefault="00C23DF3">
      <w:pPr>
        <w:spacing w:before="64" w:line="80" w:lineRule="exact"/>
        <w:ind w:left="43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414244"/>
          <w:w w:val="126"/>
          <w:position w:val="-1"/>
          <w:sz w:val="9"/>
          <w:szCs w:val="9"/>
        </w:rPr>
        <w:lastRenderedPageBreak/>
        <w:t>Ill</w:t>
      </w:r>
    </w:p>
    <w:p w:rsidR="00A62B7E" w:rsidRDefault="00C23DF3">
      <w:pPr>
        <w:spacing w:line="60" w:lineRule="exact"/>
        <w:ind w:left="4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09"/>
          <w:position w:val="-1"/>
          <w:sz w:val="9"/>
          <w:szCs w:val="9"/>
        </w:rPr>
        <w:t>::,</w:t>
      </w:r>
    </w:p>
    <w:p w:rsidR="00A62B7E" w:rsidRDefault="00C23DF3">
      <w:pPr>
        <w:spacing w:line="100" w:lineRule="exact"/>
        <w:ind w:left="43"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14244"/>
          <w:w w:val="105"/>
          <w:sz w:val="12"/>
          <w:szCs w:val="12"/>
        </w:rPr>
        <w:t>a.</w:t>
      </w:r>
    </w:p>
    <w:p w:rsidR="00A62B7E" w:rsidRDefault="00C23DF3">
      <w:pPr>
        <w:spacing w:before="10"/>
        <w:ind w:left="14"/>
        <w:rPr>
          <w:sz w:val="7"/>
          <w:szCs w:val="7"/>
        </w:rPr>
      </w:pPr>
      <w:r>
        <w:rPr>
          <w:color w:val="414244"/>
          <w:w w:val="181"/>
          <w:sz w:val="7"/>
          <w:szCs w:val="7"/>
        </w:rPr>
        <w:t>(0</w:t>
      </w:r>
    </w:p>
    <w:p w:rsidR="00A62B7E" w:rsidRDefault="00C23DF3">
      <w:pPr>
        <w:spacing w:line="80" w:lineRule="exact"/>
        <w:ind w:left="43"/>
        <w:rPr>
          <w:sz w:val="9"/>
          <w:szCs w:val="9"/>
        </w:rPr>
      </w:pPr>
      <w:r>
        <w:rPr>
          <w:color w:val="505356"/>
          <w:w w:val="170"/>
          <w:position w:val="-1"/>
          <w:sz w:val="9"/>
          <w:szCs w:val="9"/>
        </w:rPr>
        <w:t>0</w:t>
      </w:r>
    </w:p>
    <w:p w:rsidR="00A62B7E" w:rsidRDefault="00C23DF3">
      <w:pPr>
        <w:spacing w:before="26" w:line="120" w:lineRule="exact"/>
        <w:ind w:left="38" w:right="-41"/>
        <w:rPr>
          <w:sz w:val="12"/>
          <w:szCs w:val="12"/>
        </w:rPr>
      </w:pPr>
      <w:r>
        <w:rPr>
          <w:color w:val="414244"/>
          <w:w w:val="127"/>
          <w:position w:val="-1"/>
          <w:sz w:val="12"/>
          <w:szCs w:val="12"/>
        </w:rPr>
        <w:t>a.</w:t>
      </w:r>
    </w:p>
    <w:p w:rsidR="00A62B7E" w:rsidRDefault="00C23DF3">
      <w:pPr>
        <w:spacing w:line="260" w:lineRule="exact"/>
        <w:ind w:left="10" w:right="-37"/>
        <w:rPr>
          <w:rFonts w:ascii="Arial" w:eastAsia="Arial" w:hAnsi="Arial" w:cs="Arial"/>
          <w:sz w:val="23"/>
          <w:szCs w:val="23"/>
        </w:rPr>
      </w:pPr>
      <w:r>
        <w:rPr>
          <w:color w:val="414244"/>
          <w:spacing w:val="-106"/>
          <w:w w:val="141"/>
          <w:position w:val="-4"/>
          <w:sz w:val="19"/>
          <w:szCs w:val="19"/>
        </w:rPr>
        <w:t>0</w:t>
      </w:r>
      <w:r>
        <w:rPr>
          <w:rFonts w:ascii="Arial" w:eastAsia="Arial" w:hAnsi="Arial" w:cs="Arial"/>
          <w:color w:val="505356"/>
          <w:w w:val="65"/>
          <w:position w:val="3"/>
          <w:sz w:val="23"/>
          <w:szCs w:val="23"/>
        </w:rPr>
        <w:t>"'</w:t>
      </w:r>
    </w:p>
    <w:p w:rsidR="00A62B7E" w:rsidRDefault="00C23DF3">
      <w:pPr>
        <w:spacing w:line="60" w:lineRule="exact"/>
        <w:ind w:left="38" w:right="-31"/>
        <w:rPr>
          <w:sz w:val="10"/>
          <w:szCs w:val="10"/>
        </w:rPr>
      </w:pPr>
      <w:r>
        <w:rPr>
          <w:i/>
          <w:color w:val="414244"/>
          <w:w w:val="158"/>
          <w:sz w:val="10"/>
          <w:szCs w:val="10"/>
        </w:rPr>
        <w:t>tr</w:t>
      </w:r>
    </w:p>
    <w:p w:rsidR="00A62B7E" w:rsidRDefault="00C23DF3">
      <w:pPr>
        <w:spacing w:line="60" w:lineRule="exact"/>
        <w:ind w:left="34" w:right="-3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356"/>
          <w:w w:val="126"/>
          <w:position w:val="-1"/>
          <w:sz w:val="9"/>
          <w:szCs w:val="9"/>
        </w:rPr>
        <w:t>Ill</w:t>
      </w:r>
    </w:p>
    <w:p w:rsidR="00A62B7E" w:rsidRDefault="00C23DF3">
      <w:pPr>
        <w:spacing w:line="260" w:lineRule="exact"/>
        <w:ind w:left="34" w:right="-5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414244"/>
          <w:w w:val="136"/>
          <w:position w:val="-1"/>
          <w:sz w:val="28"/>
          <w:szCs w:val="28"/>
        </w:rPr>
        <w:t>[</w:t>
      </w:r>
    </w:p>
    <w:p w:rsidR="00A62B7E" w:rsidRDefault="00C23DF3">
      <w:pPr>
        <w:spacing w:line="200" w:lineRule="exact"/>
        <w:ind w:left="5" w:right="-48"/>
        <w:rPr>
          <w:sz w:val="17"/>
          <w:szCs w:val="17"/>
        </w:rPr>
      </w:pPr>
      <w:r>
        <w:rPr>
          <w:rFonts w:ascii="Arial" w:eastAsia="Arial" w:hAnsi="Arial" w:cs="Arial"/>
          <w:color w:val="414244"/>
          <w:spacing w:val="-24"/>
          <w:w w:val="79"/>
          <w:position w:val="-1"/>
          <w:sz w:val="24"/>
          <w:szCs w:val="24"/>
        </w:rPr>
        <w:t>,</w:t>
      </w:r>
      <w:r>
        <w:rPr>
          <w:i/>
          <w:color w:val="414244"/>
          <w:spacing w:val="-26"/>
          <w:w w:val="66"/>
          <w:position w:val="3"/>
          <w:sz w:val="17"/>
          <w:szCs w:val="17"/>
        </w:rPr>
        <w:t>e</w:t>
      </w:r>
      <w:r>
        <w:rPr>
          <w:rFonts w:ascii="Arial" w:eastAsia="Arial" w:hAnsi="Arial" w:cs="Arial"/>
          <w:color w:val="414244"/>
          <w:spacing w:val="-27"/>
          <w:w w:val="79"/>
          <w:position w:val="-1"/>
          <w:sz w:val="24"/>
          <w:szCs w:val="24"/>
        </w:rPr>
        <w:t>,</w:t>
      </w:r>
      <w:r>
        <w:rPr>
          <w:i/>
          <w:color w:val="414244"/>
          <w:w w:val="65"/>
          <w:position w:val="3"/>
          <w:sz w:val="17"/>
          <w:szCs w:val="17"/>
        </w:rPr>
        <w:t>n</w:t>
      </w:r>
    </w:p>
    <w:p w:rsidR="00A62B7E" w:rsidRDefault="00C23DF3">
      <w:pPr>
        <w:spacing w:line="100" w:lineRule="exact"/>
        <w:ind w:left="34" w:right="-25"/>
        <w:rPr>
          <w:sz w:val="13"/>
          <w:szCs w:val="13"/>
        </w:rPr>
      </w:pPr>
      <w:r>
        <w:rPr>
          <w:color w:val="414244"/>
          <w:w w:val="118"/>
          <w:sz w:val="13"/>
          <w:szCs w:val="13"/>
        </w:rPr>
        <w:t>5</w:t>
      </w:r>
      <w:r>
        <w:rPr>
          <w:color w:val="414244"/>
          <w:w w:val="55"/>
          <w:sz w:val="13"/>
          <w:szCs w:val="13"/>
        </w:rPr>
        <w:t>·</w:t>
      </w:r>
    </w:p>
    <w:p w:rsidR="00A62B7E" w:rsidRDefault="00C23DF3">
      <w:pPr>
        <w:spacing w:line="60" w:lineRule="exact"/>
        <w:ind w:left="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09"/>
          <w:position w:val="-1"/>
          <w:sz w:val="9"/>
          <w:szCs w:val="9"/>
        </w:rPr>
        <w:t>::,</w:t>
      </w:r>
    </w:p>
    <w:p w:rsidR="00A62B7E" w:rsidRDefault="00C23DF3">
      <w:pPr>
        <w:spacing w:line="100" w:lineRule="exact"/>
        <w:ind w:left="29" w:right="-25"/>
        <w:rPr>
          <w:sz w:val="13"/>
          <w:szCs w:val="13"/>
        </w:rPr>
      </w:pPr>
      <w:r>
        <w:rPr>
          <w:color w:val="414244"/>
          <w:w w:val="125"/>
          <w:sz w:val="13"/>
          <w:szCs w:val="13"/>
        </w:rPr>
        <w:t>5</w:t>
      </w:r>
      <w:r>
        <w:rPr>
          <w:color w:val="2F2F35"/>
          <w:w w:val="55"/>
          <w:sz w:val="13"/>
          <w:szCs w:val="13"/>
        </w:rPr>
        <w:t>·</w:t>
      </w:r>
    </w:p>
    <w:p w:rsidR="00A62B7E" w:rsidRDefault="00C23DF3">
      <w:pPr>
        <w:rPr>
          <w:sz w:val="7"/>
          <w:szCs w:val="7"/>
        </w:rPr>
      </w:pPr>
      <w:r>
        <w:rPr>
          <w:color w:val="414244"/>
          <w:w w:val="189"/>
          <w:sz w:val="7"/>
          <w:szCs w:val="7"/>
        </w:rPr>
        <w:t>(0</w:t>
      </w:r>
    </w:p>
    <w:p w:rsidR="00A62B7E" w:rsidRDefault="00C23DF3">
      <w:pPr>
        <w:spacing w:before="4" w:line="100" w:lineRule="exact"/>
        <w:rPr>
          <w:sz w:val="10"/>
          <w:szCs w:val="10"/>
        </w:rPr>
      </w:pPr>
      <w:r>
        <w:br w:type="column"/>
      </w:r>
    </w:p>
    <w:p w:rsidR="00A62B7E" w:rsidRDefault="00C23DF3">
      <w:pPr>
        <w:spacing w:line="160" w:lineRule="exact"/>
        <w:ind w:left="14" w:right="-46"/>
        <w:rPr>
          <w:rFonts w:ascii="Arial" w:eastAsia="Arial" w:hAnsi="Arial" w:cs="Arial"/>
          <w:sz w:val="17"/>
          <w:szCs w:val="17"/>
        </w:rPr>
      </w:pPr>
      <w:r>
        <w:pict>
          <v:shape id="_x0000_s1055" type="#_x0000_t202" style="position:absolute;left:0;text-align:left;margin-left:396.45pt;margin-top:-8.45pt;width:0;height:9.4pt;z-index:-3641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sz w:val="18"/>
                      <w:szCs w:val="18"/>
                    </w:rPr>
                  </w:pPr>
                  <w:r>
                    <w:rPr>
                      <w:color w:val="414244"/>
                      <w:spacing w:val="-101"/>
                      <w:w w:val="126"/>
                      <w:sz w:val="18"/>
                      <w:szCs w:val="18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244"/>
          <w:w w:val="75"/>
          <w:position w:val="-2"/>
          <w:sz w:val="17"/>
          <w:szCs w:val="17"/>
        </w:rPr>
        <w:t>:!:</w:t>
      </w:r>
    </w:p>
    <w:p w:rsidR="00A62B7E" w:rsidRDefault="00C23DF3">
      <w:pPr>
        <w:spacing w:line="80" w:lineRule="exact"/>
        <w:ind w:left="14"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14244"/>
          <w:w w:val="113"/>
          <w:position w:val="-1"/>
          <w:sz w:val="12"/>
          <w:szCs w:val="12"/>
        </w:rPr>
        <w:t>::j</w:t>
      </w:r>
    </w:p>
    <w:p w:rsidR="00A62B7E" w:rsidRDefault="00C23DF3">
      <w:pPr>
        <w:spacing w:line="120" w:lineRule="exact"/>
        <w:ind w:left="14" w:right="-4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14244"/>
          <w:w w:val="71"/>
          <w:position w:val="-1"/>
          <w:sz w:val="14"/>
          <w:szCs w:val="14"/>
        </w:rPr>
        <w:t>::c</w:t>
      </w:r>
    </w:p>
    <w:p w:rsidR="00A62B7E" w:rsidRDefault="00C23DF3">
      <w:pPr>
        <w:spacing w:line="100" w:lineRule="exact"/>
        <w:ind w:left="14" w:right="-37"/>
        <w:rPr>
          <w:sz w:val="14"/>
          <w:szCs w:val="14"/>
        </w:rPr>
      </w:pPr>
      <w:r>
        <w:rPr>
          <w:color w:val="414244"/>
          <w:position w:val="-1"/>
          <w:sz w:val="14"/>
          <w:szCs w:val="14"/>
        </w:rPr>
        <w:t>;o</w:t>
      </w:r>
    </w:p>
    <w:p w:rsidR="00A62B7E" w:rsidRDefault="00C23DF3">
      <w:pPr>
        <w:spacing w:line="120" w:lineRule="exact"/>
        <w:ind w:left="10" w:right="-3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244"/>
          <w:sz w:val="13"/>
          <w:szCs w:val="13"/>
        </w:rPr>
        <w:t>m</w:t>
      </w:r>
    </w:p>
    <w:p w:rsidR="00A62B7E" w:rsidRDefault="00C23DF3">
      <w:pPr>
        <w:spacing w:line="240" w:lineRule="exact"/>
        <w:ind w:left="10"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14244"/>
          <w:w w:val="52"/>
          <w:position w:val="-4"/>
        </w:rPr>
        <w:t>�</w:t>
      </w:r>
    </w:p>
    <w:p w:rsidR="00A62B7E" w:rsidRDefault="00C23DF3">
      <w:pPr>
        <w:spacing w:line="60" w:lineRule="exact"/>
        <w:ind w:left="10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14244"/>
          <w:position w:val="-2"/>
          <w:sz w:val="14"/>
          <w:szCs w:val="14"/>
        </w:rPr>
        <w:t>m</w:t>
      </w:r>
    </w:p>
    <w:p w:rsidR="00A62B7E" w:rsidRDefault="00C23DF3">
      <w:pPr>
        <w:spacing w:line="140" w:lineRule="exact"/>
        <w:ind w:left="10" w:right="-37"/>
        <w:rPr>
          <w:sz w:val="17"/>
          <w:szCs w:val="17"/>
        </w:rPr>
      </w:pPr>
      <w:r>
        <w:rPr>
          <w:color w:val="414244"/>
          <w:w w:val="134"/>
          <w:position w:val="1"/>
          <w:sz w:val="17"/>
          <w:szCs w:val="17"/>
        </w:rPr>
        <w:t>c</w:t>
      </w:r>
    </w:p>
    <w:p w:rsidR="00A62B7E" w:rsidRDefault="00C23DF3">
      <w:pPr>
        <w:spacing w:line="100" w:lineRule="exact"/>
        <w:ind w:left="5" w:right="-2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14244"/>
          <w:w w:val="116"/>
          <w:position w:val="-1"/>
          <w:sz w:val="10"/>
          <w:szCs w:val="10"/>
        </w:rPr>
        <w:t>"II</w:t>
      </w:r>
    </w:p>
    <w:p w:rsidR="00A62B7E" w:rsidRDefault="00C23DF3">
      <w:pPr>
        <w:spacing w:line="80" w:lineRule="exact"/>
        <w:ind w:left="5" w:right="-2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14244"/>
          <w:w w:val="115"/>
          <w:sz w:val="10"/>
          <w:szCs w:val="10"/>
        </w:rPr>
        <w:t>)&gt;</w:t>
      </w:r>
    </w:p>
    <w:p w:rsidR="00A62B7E" w:rsidRDefault="00C23DF3">
      <w:pPr>
        <w:spacing w:line="200" w:lineRule="exact"/>
        <w:ind w:left="5" w:right="-4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14244"/>
          <w:w w:val="52"/>
          <w:position w:val="-1"/>
        </w:rPr>
        <w:t>�</w:t>
      </w:r>
    </w:p>
    <w:p w:rsidR="00A62B7E" w:rsidRDefault="00C23DF3">
      <w:pPr>
        <w:spacing w:line="100" w:lineRule="exact"/>
        <w:ind w:right="-2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14244"/>
          <w:sz w:val="14"/>
          <w:szCs w:val="14"/>
        </w:rPr>
        <w:t>ffi</w:t>
      </w:r>
    </w:p>
    <w:p w:rsidR="00A62B7E" w:rsidRDefault="00C23DF3">
      <w:pPr>
        <w:spacing w:line="80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sz w:val="9"/>
          <w:szCs w:val="9"/>
        </w:rPr>
        <w:t>Cll</w:t>
      </w:r>
    </w:p>
    <w:p w:rsidR="00A62B7E" w:rsidRDefault="00C23DF3">
      <w:pPr>
        <w:spacing w:before="23" w:line="160" w:lineRule="exact"/>
        <w:ind w:left="-34" w:right="-34"/>
        <w:jc w:val="center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i/>
          <w:color w:val="414244"/>
          <w:w w:val="50"/>
          <w:position w:val="-3"/>
          <w:sz w:val="18"/>
          <w:szCs w:val="18"/>
        </w:rPr>
        <w:lastRenderedPageBreak/>
        <w:t xml:space="preserve">en </w:t>
      </w:r>
      <w:r>
        <w:rPr>
          <w:rFonts w:ascii="Arial" w:eastAsia="Arial" w:hAnsi="Arial" w:cs="Arial"/>
          <w:i/>
          <w:color w:val="414244"/>
          <w:spacing w:val="17"/>
          <w:w w:val="50"/>
          <w:position w:val="-3"/>
          <w:sz w:val="18"/>
          <w:szCs w:val="18"/>
        </w:rPr>
        <w:t xml:space="preserve"> </w:t>
      </w:r>
      <w:r>
        <w:rPr>
          <w:color w:val="414244"/>
          <w:w w:val="99"/>
          <w:position w:val="-3"/>
          <w:sz w:val="13"/>
          <w:szCs w:val="13"/>
        </w:rPr>
        <w:t>9:</w:t>
      </w:r>
    </w:p>
    <w:p w:rsidR="00A62B7E" w:rsidRDefault="00C23DF3">
      <w:pPr>
        <w:spacing w:line="140" w:lineRule="exact"/>
        <w:ind w:left="-34" w:right="-34"/>
        <w:jc w:val="center"/>
        <w:rPr>
          <w:rFonts w:ascii="Malgun Gothic" w:eastAsia="Malgun Gothic" w:hAnsi="Malgun Gothic" w:cs="Malgun Gothic"/>
          <w:sz w:val="18"/>
          <w:szCs w:val="18"/>
        </w:rPr>
      </w:pPr>
      <w:r>
        <w:pict>
          <v:shape id="_x0000_s1054" type="#_x0000_t202" style="position:absolute;left:0;text-align:left;margin-left:421.2pt;margin-top:5.35pt;width:5.3pt;height:9.8pt;z-index:-3636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505356"/>
                      <w:w w:val="143"/>
                      <w:sz w:val="19"/>
                      <w:szCs w:val="19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color w:val="2F2F35"/>
          <w:w w:val="24"/>
          <w:position w:val="1"/>
          <w:sz w:val="18"/>
          <w:szCs w:val="18"/>
        </w:rPr>
        <w:t>-</w:t>
      </w:r>
      <w:r>
        <w:rPr>
          <w:rFonts w:ascii="Malgun Gothic" w:eastAsia="Malgun Gothic" w:hAnsi="Malgun Gothic" w:cs="Malgun Gothic"/>
          <w:color w:val="414244"/>
          <w:w w:val="141"/>
          <w:position w:val="1"/>
          <w:sz w:val="18"/>
          <w:szCs w:val="18"/>
        </w:rPr>
        <w:t>�</w:t>
      </w:r>
    </w:p>
    <w:p w:rsidR="00A62B7E" w:rsidRDefault="00C23DF3">
      <w:pPr>
        <w:spacing w:before="88"/>
        <w:ind w:left="163" w:right="1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03"/>
          <w:sz w:val="9"/>
          <w:szCs w:val="9"/>
        </w:rPr>
        <w:t>::,</w:t>
      </w:r>
    </w:p>
    <w:p w:rsidR="00A62B7E" w:rsidRDefault="00C23DF3">
      <w:pPr>
        <w:spacing w:line="240" w:lineRule="exact"/>
        <w:ind w:left="158" w:right="-34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14244"/>
          <w:w w:val="55"/>
          <w:position w:val="-5"/>
        </w:rPr>
        <w:t>�</w:t>
      </w:r>
    </w:p>
    <w:p w:rsidR="00A62B7E" w:rsidRDefault="00C23DF3">
      <w:pPr>
        <w:spacing w:line="140" w:lineRule="exact"/>
        <w:ind w:left="158" w:right="-21"/>
        <w:jc w:val="both"/>
      </w:pPr>
      <w:r>
        <w:rPr>
          <w:color w:val="414244"/>
          <w:w w:val="67"/>
          <w:position w:val="1"/>
        </w:rPr>
        <w:t>n.</w:t>
      </w:r>
    </w:p>
    <w:p w:rsidR="00A62B7E" w:rsidRDefault="00C23DF3">
      <w:pPr>
        <w:spacing w:line="60" w:lineRule="exact"/>
        <w:ind w:left="158" w:right="20"/>
        <w:jc w:val="both"/>
        <w:rPr>
          <w:sz w:val="9"/>
          <w:szCs w:val="9"/>
        </w:rPr>
      </w:pPr>
      <w:r>
        <w:rPr>
          <w:color w:val="414244"/>
          <w:w w:val="170"/>
          <w:position w:val="-1"/>
          <w:sz w:val="9"/>
          <w:szCs w:val="9"/>
        </w:rPr>
        <w:t>0</w:t>
      </w:r>
    </w:p>
    <w:p w:rsidR="00A62B7E" w:rsidRDefault="00C23DF3">
      <w:pPr>
        <w:spacing w:line="80" w:lineRule="exact"/>
        <w:ind w:left="158" w:right="20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03"/>
          <w:sz w:val="9"/>
          <w:szCs w:val="9"/>
        </w:rPr>
        <w:t>::,</w:t>
      </w:r>
    </w:p>
    <w:p w:rsidR="00A62B7E" w:rsidRDefault="00A62B7E">
      <w:pPr>
        <w:spacing w:line="100" w:lineRule="exact"/>
        <w:rPr>
          <w:sz w:val="11"/>
          <w:szCs w:val="11"/>
        </w:rPr>
      </w:pPr>
    </w:p>
    <w:p w:rsidR="00A62B7E" w:rsidRDefault="00C23DF3">
      <w:pPr>
        <w:spacing w:line="106" w:lineRule="auto"/>
        <w:ind w:left="154" w:right="-44" w:firstLine="5"/>
        <w:jc w:val="both"/>
        <w:rPr>
          <w:sz w:val="31"/>
          <w:szCs w:val="31"/>
        </w:rPr>
      </w:pPr>
      <w:r>
        <w:pict>
          <v:shape id="_x0000_s1053" type="#_x0000_t202" style="position:absolute;left:0;text-align:left;margin-left:420.7pt;margin-top:14.45pt;width:3.85pt;height:9.8pt;z-index:-3637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414244"/>
                      <w:w w:val="68"/>
                      <w:sz w:val="19"/>
                      <w:szCs w:val="19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420.45pt;margin-top:5.8pt;width:5.55pt;height:18.15pt;z-index:-3635;mso-position-horizontal-relative:page" filled="f" stroked="f">
            <v:textbox inset="0,0,0,0">
              <w:txbxContent>
                <w:p w:rsidR="00A62B7E" w:rsidRDefault="00C23DF3">
                  <w:pPr>
                    <w:spacing w:line="360" w:lineRule="exact"/>
                    <w:ind w:right="-74"/>
                    <w:rPr>
                      <w:sz w:val="13"/>
                      <w:szCs w:val="13"/>
                    </w:rPr>
                  </w:pPr>
                  <w:r>
                    <w:rPr>
                      <w:color w:val="414244"/>
                      <w:spacing w:val="-38"/>
                      <w:w w:val="55"/>
                      <w:position w:val="-1"/>
                      <w:sz w:val="31"/>
                      <w:szCs w:val="31"/>
                    </w:rPr>
                    <w:t>,</w:t>
                  </w:r>
                  <w:r>
                    <w:rPr>
                      <w:color w:val="414244"/>
                      <w:w w:val="104"/>
                      <w:position w:val="18"/>
                      <w:sz w:val="13"/>
                      <w:szCs w:val="13"/>
                    </w:rPr>
                    <w:t>er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414244"/>
          <w:w w:val="236"/>
          <w:sz w:val="7"/>
          <w:szCs w:val="7"/>
        </w:rPr>
        <w:t xml:space="preserve">tr </w:t>
      </w:r>
      <w:r>
        <w:rPr>
          <w:rFonts w:ascii="Arial" w:eastAsia="Arial" w:hAnsi="Arial" w:cs="Arial"/>
          <w:color w:val="414244"/>
          <w:w w:val="60"/>
          <w:sz w:val="25"/>
          <w:szCs w:val="25"/>
        </w:rPr>
        <w:t>"</w:t>
      </w:r>
      <w:r>
        <w:rPr>
          <w:rFonts w:ascii="Arial" w:eastAsia="Arial" w:hAnsi="Arial" w:cs="Arial"/>
          <w:color w:val="414244"/>
          <w:spacing w:val="-21"/>
          <w:w w:val="60"/>
          <w:sz w:val="25"/>
          <w:szCs w:val="25"/>
        </w:rPr>
        <w:t xml:space="preserve">' </w:t>
      </w:r>
      <w:r>
        <w:rPr>
          <w:rFonts w:ascii="Arial" w:eastAsia="Arial" w:hAnsi="Arial" w:cs="Arial"/>
          <w:color w:val="414244"/>
          <w:w w:val="118"/>
          <w:sz w:val="9"/>
          <w:szCs w:val="9"/>
        </w:rPr>
        <w:t>I</w:t>
      </w:r>
      <w:r>
        <w:rPr>
          <w:rFonts w:ascii="Arial" w:eastAsia="Arial" w:hAnsi="Arial" w:cs="Arial"/>
          <w:color w:val="414244"/>
          <w:spacing w:val="-15"/>
          <w:w w:val="118"/>
          <w:sz w:val="9"/>
          <w:szCs w:val="9"/>
        </w:rPr>
        <w:t>l</w:t>
      </w:r>
      <w:r>
        <w:rPr>
          <w:color w:val="414244"/>
          <w:spacing w:val="-19"/>
          <w:w w:val="43"/>
          <w:position w:val="-12"/>
          <w:sz w:val="31"/>
          <w:szCs w:val="31"/>
        </w:rPr>
        <w:t>,</w:t>
      </w:r>
      <w:r>
        <w:rPr>
          <w:rFonts w:ascii="Arial" w:eastAsia="Arial" w:hAnsi="Arial" w:cs="Arial"/>
          <w:color w:val="414244"/>
          <w:spacing w:val="-5"/>
          <w:w w:val="118"/>
          <w:sz w:val="9"/>
          <w:szCs w:val="9"/>
        </w:rPr>
        <w:t>l</w:t>
      </w:r>
      <w:r>
        <w:rPr>
          <w:color w:val="414244"/>
          <w:w w:val="43"/>
          <w:position w:val="-12"/>
          <w:sz w:val="31"/>
          <w:szCs w:val="31"/>
        </w:rPr>
        <w:t>.</w:t>
      </w:r>
    </w:p>
    <w:p w:rsidR="00A62B7E" w:rsidRDefault="00C23DF3">
      <w:pPr>
        <w:spacing w:before="78" w:line="160" w:lineRule="exact"/>
        <w:ind w:left="149" w:right="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spacing w:val="-53"/>
          <w:w w:val="60"/>
          <w:position w:val="-10"/>
          <w:sz w:val="25"/>
          <w:szCs w:val="25"/>
        </w:rPr>
        <w:t>"</w:t>
      </w:r>
      <w:r>
        <w:rPr>
          <w:rFonts w:ascii="Arial" w:eastAsia="Arial" w:hAnsi="Arial" w:cs="Arial"/>
          <w:color w:val="414244"/>
          <w:w w:val="118"/>
          <w:position w:val="-6"/>
          <w:sz w:val="9"/>
          <w:szCs w:val="9"/>
        </w:rPr>
        <w:t>Il</w:t>
      </w:r>
      <w:r>
        <w:rPr>
          <w:rFonts w:ascii="Arial" w:eastAsia="Arial" w:hAnsi="Arial" w:cs="Arial"/>
          <w:color w:val="414244"/>
          <w:spacing w:val="-28"/>
          <w:w w:val="60"/>
          <w:position w:val="-10"/>
          <w:sz w:val="25"/>
          <w:szCs w:val="25"/>
        </w:rPr>
        <w:t>'</w:t>
      </w:r>
      <w:r>
        <w:rPr>
          <w:rFonts w:ascii="Arial" w:eastAsia="Arial" w:hAnsi="Arial" w:cs="Arial"/>
          <w:color w:val="414244"/>
          <w:w w:val="118"/>
          <w:position w:val="-6"/>
          <w:sz w:val="9"/>
          <w:szCs w:val="9"/>
        </w:rPr>
        <w:t>l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2" w:line="200" w:lineRule="exact"/>
      </w:pPr>
    </w:p>
    <w:p w:rsidR="00A62B7E" w:rsidRDefault="00C23DF3">
      <w:pPr>
        <w:spacing w:line="200" w:lineRule="exact"/>
        <w:ind w:left="24" w:right="-52"/>
        <w:rPr>
          <w:sz w:val="21"/>
          <w:szCs w:val="21"/>
        </w:rPr>
      </w:pPr>
      <w:r>
        <w:pict>
          <v:shape id="_x0000_s1051" type="#_x0000_t202" style="position:absolute;left:0;text-align:left;margin-left:484.55pt;margin-top:8.4pt;width:6pt;height:6.5pt;z-index:-3634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9"/>
                    <w:rPr>
                      <w:sz w:val="13"/>
                      <w:szCs w:val="13"/>
                    </w:rPr>
                  </w:pPr>
                  <w:r>
                    <w:rPr>
                      <w:color w:val="414244"/>
                      <w:w w:val="127"/>
                      <w:sz w:val="13"/>
                      <w:szCs w:val="13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45"/>
          <w:position w:val="-2"/>
          <w:sz w:val="21"/>
          <w:szCs w:val="21"/>
        </w:rPr>
        <w:t>.....</w:t>
      </w:r>
      <w:r>
        <w:rPr>
          <w:color w:val="414244"/>
          <w:position w:val="-2"/>
          <w:sz w:val="21"/>
          <w:szCs w:val="21"/>
        </w:rPr>
        <w:t>.....</w:t>
      </w:r>
    </w:p>
    <w:p w:rsidR="00A62B7E" w:rsidRDefault="00C23DF3">
      <w:pPr>
        <w:spacing w:line="60" w:lineRule="exact"/>
        <w:jc w:val="right"/>
        <w:rPr>
          <w:sz w:val="9"/>
          <w:szCs w:val="9"/>
        </w:rPr>
      </w:pPr>
      <w:r>
        <w:pict>
          <v:shape id="_x0000_s1050" type="#_x0000_t202" style="position:absolute;left:0;text-align:left;margin-left:497.55pt;margin-top:1.1pt;width:6pt;height:6.5pt;z-index:-3633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9"/>
                    <w:rPr>
                      <w:sz w:val="13"/>
                      <w:szCs w:val="13"/>
                    </w:rPr>
                  </w:pPr>
                  <w:r>
                    <w:rPr>
                      <w:color w:val="414244"/>
                      <w:w w:val="127"/>
                      <w:sz w:val="13"/>
                      <w:szCs w:val="13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137"/>
          <w:position w:val="-1"/>
          <w:sz w:val="9"/>
          <w:szCs w:val="9"/>
        </w:rPr>
        <w:t>c:,</w:t>
      </w:r>
    </w:p>
    <w:p w:rsidR="00A62B7E" w:rsidRDefault="00C23DF3">
      <w:pPr>
        <w:spacing w:line="80" w:lineRule="exact"/>
        <w:ind w:left="24"/>
        <w:rPr>
          <w:sz w:val="9"/>
          <w:szCs w:val="9"/>
        </w:rPr>
      </w:pPr>
      <w:r>
        <w:rPr>
          <w:color w:val="414244"/>
          <w:w w:val="137"/>
          <w:sz w:val="9"/>
          <w:szCs w:val="9"/>
        </w:rPr>
        <w:t>c:,</w:t>
      </w:r>
    </w:p>
    <w:p w:rsidR="00A62B7E" w:rsidRDefault="00C23DF3">
      <w:pPr>
        <w:spacing w:line="80" w:lineRule="exact"/>
        <w:ind w:right="-33"/>
        <w:rPr>
          <w:rFonts w:ascii="Malgun Gothic" w:eastAsia="Malgun Gothic" w:hAnsi="Malgun Gothic" w:cs="Malgun Gothic"/>
          <w:sz w:val="12"/>
          <w:szCs w:val="12"/>
        </w:rPr>
      </w:pPr>
      <w:r>
        <w:rPr>
          <w:rFonts w:ascii="Arial" w:eastAsia="Arial" w:hAnsi="Arial" w:cs="Arial"/>
          <w:color w:val="414244"/>
          <w:w w:val="215"/>
          <w:position w:val="-3"/>
          <w:sz w:val="12"/>
          <w:szCs w:val="12"/>
        </w:rPr>
        <w:t>b</w:t>
      </w:r>
      <w:r>
        <w:rPr>
          <w:rFonts w:ascii="Arial" w:eastAsia="Arial" w:hAnsi="Arial" w:cs="Arial"/>
          <w:color w:val="414244"/>
          <w:spacing w:val="48"/>
          <w:w w:val="215"/>
          <w:position w:val="-3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414244"/>
          <w:w w:val="116"/>
          <w:position w:val="-3"/>
          <w:sz w:val="12"/>
          <w:szCs w:val="12"/>
        </w:rPr>
        <w:t>�</w:t>
      </w:r>
    </w:p>
    <w:p w:rsidR="00A62B7E" w:rsidRDefault="00C23DF3">
      <w:pPr>
        <w:spacing w:before="8" w:line="100" w:lineRule="exact"/>
        <w:rPr>
          <w:sz w:val="10"/>
          <w:szCs w:val="10"/>
        </w:rPr>
      </w:pPr>
      <w:r>
        <w:br w:type="column"/>
      </w:r>
    </w:p>
    <w:p w:rsidR="00A62B7E" w:rsidRDefault="00C23DF3">
      <w:pPr>
        <w:ind w:left="10"/>
        <w:rPr>
          <w:sz w:val="10"/>
          <w:szCs w:val="10"/>
        </w:rPr>
      </w:pPr>
      <w:r>
        <w:rPr>
          <w:color w:val="414244"/>
          <w:w w:val="105"/>
          <w:sz w:val="10"/>
          <w:szCs w:val="10"/>
        </w:rPr>
        <w:t>C)</w:t>
      </w:r>
    </w:p>
    <w:p w:rsidR="00A62B7E" w:rsidRDefault="00C23DF3">
      <w:pPr>
        <w:spacing w:before="33" w:line="180" w:lineRule="exact"/>
        <w:ind w:left="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14244"/>
          <w:spacing w:val="-41"/>
          <w:w w:val="116"/>
          <w:position w:val="6"/>
          <w:sz w:val="10"/>
          <w:szCs w:val="10"/>
        </w:rPr>
        <w:t>"</w:t>
      </w:r>
      <w:r>
        <w:rPr>
          <w:color w:val="414244"/>
          <w:spacing w:val="-73"/>
          <w:w w:val="81"/>
          <w:position w:val="-4"/>
          <w:sz w:val="16"/>
          <w:szCs w:val="16"/>
        </w:rPr>
        <w:t>m</w:t>
      </w:r>
      <w:r>
        <w:rPr>
          <w:rFonts w:ascii="Arial" w:eastAsia="Arial" w:hAnsi="Arial" w:cs="Arial"/>
          <w:color w:val="414244"/>
          <w:w w:val="116"/>
          <w:position w:val="6"/>
          <w:sz w:val="10"/>
          <w:szCs w:val="10"/>
        </w:rPr>
        <w:t>II</w:t>
      </w:r>
    </w:p>
    <w:p w:rsidR="00A62B7E" w:rsidRDefault="00C23DF3">
      <w:pPr>
        <w:spacing w:line="100" w:lineRule="exact"/>
        <w:ind w:left="10"/>
        <w:rPr>
          <w:sz w:val="14"/>
          <w:szCs w:val="14"/>
        </w:rPr>
      </w:pPr>
      <w:r>
        <w:rPr>
          <w:color w:val="414244"/>
          <w:position w:val="1"/>
          <w:sz w:val="14"/>
          <w:szCs w:val="14"/>
        </w:rPr>
        <w:t>;o</w:t>
      </w:r>
    </w:p>
    <w:p w:rsidR="00A62B7E" w:rsidRDefault="00C23DF3">
      <w:pPr>
        <w:spacing w:before="34" w:line="80" w:lineRule="exact"/>
        <w:ind w:left="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position w:val="-2"/>
          <w:sz w:val="9"/>
          <w:szCs w:val="9"/>
        </w:rPr>
        <w:t>Cll</w:t>
      </w:r>
    </w:p>
    <w:p w:rsidR="00A62B7E" w:rsidRDefault="00C23DF3">
      <w:pPr>
        <w:spacing w:line="100" w:lineRule="exact"/>
        <w:ind w:left="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14244"/>
          <w:w w:val="71"/>
          <w:position w:val="-1"/>
          <w:sz w:val="14"/>
          <w:szCs w:val="14"/>
        </w:rPr>
        <w:t>::c</w:t>
      </w:r>
    </w:p>
    <w:p w:rsidR="00A62B7E" w:rsidRDefault="00C23DF3">
      <w:pPr>
        <w:spacing w:line="60" w:lineRule="exact"/>
        <w:ind w:left="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14244"/>
          <w:w w:val="110"/>
          <w:position w:val="-1"/>
          <w:sz w:val="10"/>
          <w:szCs w:val="10"/>
        </w:rPr>
        <w:t>)&gt;</w:t>
      </w:r>
    </w:p>
    <w:p w:rsidR="00A62B7E" w:rsidRDefault="00C23DF3">
      <w:pPr>
        <w:spacing w:line="80" w:lineRule="exact"/>
        <w:ind w:left="5"/>
        <w:rPr>
          <w:sz w:val="14"/>
          <w:szCs w:val="14"/>
        </w:rPr>
      </w:pPr>
      <w:r>
        <w:rPr>
          <w:color w:val="414244"/>
          <w:position w:val="-1"/>
          <w:sz w:val="14"/>
          <w:szCs w:val="14"/>
        </w:rPr>
        <w:t>;o</w:t>
      </w:r>
    </w:p>
    <w:p w:rsidR="00A62B7E" w:rsidRDefault="00C23DF3">
      <w:pPr>
        <w:spacing w:line="100" w:lineRule="exact"/>
        <w:ind w:left="5"/>
        <w:rPr>
          <w:sz w:val="16"/>
          <w:szCs w:val="16"/>
        </w:rPr>
      </w:pPr>
      <w:r>
        <w:rPr>
          <w:color w:val="414244"/>
          <w:w w:val="81"/>
          <w:position w:val="-2"/>
          <w:sz w:val="16"/>
          <w:szCs w:val="16"/>
        </w:rPr>
        <w:t>m</w:t>
      </w:r>
    </w:p>
    <w:p w:rsidR="00A62B7E" w:rsidRDefault="00C23DF3">
      <w:pPr>
        <w:spacing w:line="360" w:lineRule="exact"/>
        <w:rPr>
          <w:rFonts w:ascii="Arial" w:eastAsia="Arial" w:hAnsi="Arial" w:cs="Arial"/>
          <w:sz w:val="11"/>
          <w:szCs w:val="11"/>
        </w:rPr>
      </w:pPr>
      <w:r>
        <w:pict>
          <v:shape id="_x0000_s1049" type="#_x0000_t202" style="position:absolute;margin-left:542.9pt;margin-top:2pt;width:2.05pt;height:20.4pt;z-index:-3632;mso-position-horizontal-relative:page" filled="f" stroked="f">
            <v:textbox inset="0,0,0,0">
              <w:txbxContent>
                <w:p w:rsidR="00A62B7E" w:rsidRDefault="00C23DF3">
                  <w:pPr>
                    <w:spacing w:line="400" w:lineRule="exact"/>
                    <w:ind w:right="-81"/>
                    <w:rPr>
                      <w:sz w:val="40"/>
                      <w:szCs w:val="40"/>
                    </w:rPr>
                  </w:pPr>
                  <w:r>
                    <w:rPr>
                      <w:color w:val="414244"/>
                      <w:w w:val="38"/>
                      <w:sz w:val="40"/>
                      <w:szCs w:val="40"/>
                    </w:rPr>
                    <w:t>.</w:t>
                  </w:r>
                  <w:r>
                    <w:rPr>
                      <w:color w:val="414244"/>
                      <w:spacing w:val="-36"/>
                      <w:w w:val="38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244"/>
          <w:spacing w:val="-41"/>
          <w:w w:val="133"/>
          <w:position w:val="7"/>
          <w:sz w:val="11"/>
          <w:szCs w:val="11"/>
        </w:rPr>
        <w:t>I</w:t>
      </w:r>
      <w:r>
        <w:rPr>
          <w:color w:val="414244"/>
          <w:spacing w:val="2"/>
          <w:w w:val="38"/>
          <w:sz w:val="40"/>
          <w:szCs w:val="40"/>
        </w:rPr>
        <w:t>.</w:t>
      </w:r>
      <w:r>
        <w:rPr>
          <w:rFonts w:ascii="Arial" w:eastAsia="Arial" w:hAnsi="Arial" w:cs="Arial"/>
          <w:color w:val="414244"/>
          <w:w w:val="133"/>
          <w:position w:val="7"/>
          <w:sz w:val="11"/>
          <w:szCs w:val="11"/>
        </w:rPr>
        <w:t>ll</w:t>
      </w:r>
    </w:p>
    <w:p w:rsidR="00A62B7E" w:rsidRDefault="00C23DF3">
      <w:pPr>
        <w:spacing w:line="120" w:lineRule="exact"/>
        <w:rPr>
          <w:sz w:val="14"/>
          <w:szCs w:val="14"/>
        </w:rPr>
        <w:sectPr w:rsidR="00A62B7E">
          <w:type w:val="continuous"/>
          <w:pgSz w:w="12280" w:h="16880"/>
          <w:pgMar w:top="0" w:right="1180" w:bottom="0" w:left="960" w:header="720" w:footer="720" w:gutter="0"/>
          <w:cols w:num="8" w:space="720" w:equalWidth="0">
            <w:col w:w="2835" w:space="528"/>
            <w:col w:w="308" w:space="220"/>
            <w:col w:w="111" w:space="436"/>
            <w:col w:w="150" w:space="2362"/>
            <w:col w:w="121" w:space="230"/>
            <w:col w:w="270" w:space="1138"/>
            <w:col w:w="409" w:space="782"/>
            <w:col w:w="240"/>
          </w:cols>
        </w:sectPr>
      </w:pPr>
      <w:r>
        <w:rPr>
          <w:color w:val="414244"/>
          <w:w w:val="99"/>
          <w:sz w:val="14"/>
          <w:szCs w:val="14"/>
        </w:rPr>
        <w:t>;;</w:t>
      </w:r>
      <w:r>
        <w:rPr>
          <w:color w:val="626366"/>
          <w:w w:val="51"/>
          <w:sz w:val="14"/>
          <w:szCs w:val="14"/>
        </w:rPr>
        <w:t>·</w:t>
      </w:r>
    </w:p>
    <w:p w:rsidR="00A62B7E" w:rsidRDefault="00C23DF3">
      <w:pPr>
        <w:spacing w:line="0" w:lineRule="atLeast"/>
        <w:jc w:val="right"/>
        <w:rPr>
          <w:sz w:val="9"/>
          <w:szCs w:val="9"/>
        </w:rPr>
      </w:pPr>
      <w:r>
        <w:rPr>
          <w:color w:val="414244"/>
          <w:w w:val="79"/>
          <w:sz w:val="9"/>
          <w:szCs w:val="9"/>
        </w:rPr>
        <w:lastRenderedPageBreak/>
        <w:t>:::,</w:t>
      </w:r>
      <w:r>
        <w:rPr>
          <w:color w:val="626366"/>
          <w:w w:val="128"/>
          <w:sz w:val="9"/>
          <w:szCs w:val="9"/>
        </w:rPr>
        <w:t>.</w:t>
      </w:r>
    </w:p>
    <w:p w:rsidR="00A62B7E" w:rsidRDefault="00C23DF3">
      <w:pPr>
        <w:spacing w:line="0" w:lineRule="atLeast"/>
        <w:ind w:right="29"/>
        <w:jc w:val="right"/>
        <w:rPr>
          <w:rFonts w:ascii="Arial" w:eastAsia="Arial" w:hAnsi="Arial" w:cs="Arial"/>
          <w:sz w:val="9"/>
          <w:szCs w:val="9"/>
        </w:rPr>
      </w:pPr>
      <w:r>
        <w:rPr>
          <w:i/>
          <w:color w:val="414244"/>
          <w:position w:val="-9"/>
          <w:sz w:val="13"/>
          <w:szCs w:val="13"/>
        </w:rPr>
        <w:t>zr</w:t>
      </w:r>
      <w:r>
        <w:rPr>
          <w:i/>
          <w:color w:val="414244"/>
          <w:position w:val="-9"/>
          <w:sz w:val="13"/>
          <w:szCs w:val="13"/>
        </w:rPr>
        <w:t xml:space="preserve">                                                                                                                   </w:t>
      </w:r>
      <w:r>
        <w:rPr>
          <w:i/>
          <w:color w:val="414244"/>
          <w:spacing w:val="28"/>
          <w:position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414244"/>
          <w:w w:val="103"/>
          <w:position w:val="-7"/>
          <w:sz w:val="9"/>
          <w:szCs w:val="9"/>
        </w:rPr>
        <w:t>::,</w:t>
      </w:r>
    </w:p>
    <w:p w:rsidR="00A62B7E" w:rsidRDefault="00C23DF3">
      <w:pPr>
        <w:spacing w:line="20" w:lineRule="exact"/>
        <w:ind w:right="-34"/>
        <w:rPr>
          <w:sz w:val="9"/>
          <w:szCs w:val="9"/>
        </w:rPr>
      </w:pPr>
      <w:r>
        <w:br w:type="column"/>
      </w:r>
      <w:r>
        <w:rPr>
          <w:color w:val="414244"/>
          <w:w w:val="137"/>
          <w:position w:val="-5"/>
          <w:sz w:val="9"/>
          <w:szCs w:val="9"/>
        </w:rPr>
        <w:lastRenderedPageBreak/>
        <w:t>c:,</w:t>
      </w:r>
    </w:p>
    <w:p w:rsidR="00A62B7E" w:rsidRDefault="00C23DF3">
      <w:pPr>
        <w:spacing w:line="0" w:lineRule="atLeast"/>
        <w:rPr>
          <w:sz w:val="9"/>
          <w:szCs w:val="9"/>
        </w:rPr>
      </w:pPr>
      <w:r>
        <w:br w:type="column"/>
      </w:r>
      <w:r>
        <w:rPr>
          <w:color w:val="414244"/>
          <w:w w:val="137"/>
          <w:sz w:val="9"/>
          <w:szCs w:val="9"/>
        </w:rPr>
        <w:lastRenderedPageBreak/>
        <w:t>c:,</w:t>
      </w:r>
    </w:p>
    <w:p w:rsidR="00A62B7E" w:rsidRDefault="00C23DF3">
      <w:pPr>
        <w:spacing w:line="0" w:lineRule="atLeast"/>
        <w:rPr>
          <w:sz w:val="9"/>
          <w:szCs w:val="9"/>
        </w:rPr>
        <w:sectPr w:rsidR="00A62B7E">
          <w:type w:val="continuous"/>
          <w:pgSz w:w="12280" w:h="16880"/>
          <w:pgMar w:top="0" w:right="1180" w:bottom="0" w:left="960" w:header="720" w:footer="720" w:gutter="0"/>
          <w:cols w:num="3" w:space="720" w:equalWidth="0">
            <w:col w:w="7555" w:space="893"/>
            <w:col w:w="121" w:space="158"/>
            <w:col w:w="1413"/>
          </w:cols>
        </w:sectPr>
      </w:pPr>
      <w:r>
        <w:pict>
          <v:shape id="_x0000_s1048" type="#_x0000_t202" style="position:absolute;margin-left:497.55pt;margin-top:-2.05pt;width:6pt;height:6.4pt;z-index:-3614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414244"/>
                      <w:w w:val="106"/>
                      <w:sz w:val="12"/>
                      <w:szCs w:val="12"/>
                    </w:rPr>
                    <w:t>co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137"/>
          <w:position w:val="-5"/>
          <w:sz w:val="9"/>
          <w:szCs w:val="9"/>
        </w:rPr>
        <w:t>c:,</w:t>
      </w:r>
    </w:p>
    <w:p w:rsidR="00A62B7E" w:rsidRDefault="00C23DF3">
      <w:pPr>
        <w:spacing w:before="88" w:line="80" w:lineRule="exact"/>
        <w:ind w:right="24"/>
        <w:jc w:val="right"/>
        <w:rPr>
          <w:rFonts w:ascii="Arial" w:eastAsia="Arial" w:hAnsi="Arial" w:cs="Arial"/>
          <w:sz w:val="9"/>
          <w:szCs w:val="9"/>
        </w:rPr>
      </w:pPr>
      <w:r>
        <w:lastRenderedPageBreak/>
        <w:pict>
          <v:shape id="_x0000_s1047" type="#_x0000_t75" style="position:absolute;left:0;text-align:left;margin-left:0;margin-top:0;width:614pt;height:844pt;z-index:-3655;mso-position-horizontal-relative:page;mso-position-vertical-relative:page">
            <v:imagedata r:id="rId11" o:title=""/>
            <w10:wrap anchorx="page" anchory="page"/>
          </v:shape>
        </w:pict>
      </w:r>
      <w:r>
        <w:rPr>
          <w:rFonts w:ascii="Arial" w:eastAsia="Arial" w:hAnsi="Arial" w:cs="Arial"/>
          <w:color w:val="414244"/>
          <w:w w:val="118"/>
          <w:position w:val="-2"/>
          <w:sz w:val="9"/>
          <w:szCs w:val="9"/>
        </w:rPr>
        <w:t>Ill</w:t>
      </w:r>
    </w:p>
    <w:p w:rsidR="00A62B7E" w:rsidRDefault="00C23DF3">
      <w:pPr>
        <w:spacing w:line="160" w:lineRule="exact"/>
        <w:ind w:right="24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14244"/>
          <w:w w:val="40"/>
        </w:rPr>
        <w:t>�</w:t>
      </w:r>
    </w:p>
    <w:p w:rsidR="00A62B7E" w:rsidRDefault="00C23DF3">
      <w:pPr>
        <w:spacing w:line="120" w:lineRule="exact"/>
        <w:jc w:val="right"/>
        <w:rPr>
          <w:sz w:val="13"/>
          <w:szCs w:val="13"/>
        </w:rPr>
      </w:pPr>
      <w:r>
        <w:rPr>
          <w:color w:val="414244"/>
          <w:w w:val="104"/>
          <w:sz w:val="13"/>
          <w:szCs w:val="13"/>
        </w:rPr>
        <w:t>er</w:t>
      </w:r>
    </w:p>
    <w:p w:rsidR="00A62B7E" w:rsidRDefault="00C23DF3">
      <w:pPr>
        <w:spacing w:before="42" w:line="195" w:lineRule="auto"/>
        <w:ind w:left="3506" w:right="29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spacing w:val="-18"/>
          <w:w w:val="56"/>
          <w:position w:val="-5"/>
          <w:sz w:val="25"/>
          <w:szCs w:val="25"/>
        </w:rPr>
        <w:t>"</w:t>
      </w:r>
      <w:r>
        <w:rPr>
          <w:rFonts w:ascii="Arial" w:eastAsia="Arial" w:hAnsi="Arial" w:cs="Arial"/>
          <w:color w:val="414244"/>
          <w:w w:val="103"/>
          <w:sz w:val="9"/>
          <w:szCs w:val="9"/>
        </w:rPr>
        <w:t>:</w:t>
      </w:r>
      <w:r>
        <w:rPr>
          <w:rFonts w:ascii="Arial" w:eastAsia="Arial" w:hAnsi="Arial" w:cs="Arial"/>
          <w:color w:val="414244"/>
          <w:spacing w:val="-1"/>
          <w:w w:val="103"/>
          <w:sz w:val="9"/>
          <w:szCs w:val="9"/>
        </w:rPr>
        <w:t>:</w:t>
      </w:r>
      <w:r>
        <w:rPr>
          <w:rFonts w:ascii="Arial" w:eastAsia="Arial" w:hAnsi="Arial" w:cs="Arial"/>
          <w:color w:val="414244"/>
          <w:spacing w:val="-26"/>
          <w:w w:val="56"/>
          <w:position w:val="-5"/>
          <w:sz w:val="25"/>
          <w:szCs w:val="25"/>
        </w:rPr>
        <w:t>'</w:t>
      </w:r>
      <w:r>
        <w:rPr>
          <w:rFonts w:ascii="Arial" w:eastAsia="Arial" w:hAnsi="Arial" w:cs="Arial"/>
          <w:color w:val="414244"/>
          <w:w w:val="103"/>
          <w:sz w:val="9"/>
          <w:szCs w:val="9"/>
        </w:rPr>
        <w:t xml:space="preserve">, </w:t>
      </w:r>
      <w:r>
        <w:rPr>
          <w:rFonts w:ascii="Arial" w:eastAsia="Arial" w:hAnsi="Arial" w:cs="Arial"/>
          <w:color w:val="414244"/>
          <w:w w:val="118"/>
          <w:sz w:val="9"/>
          <w:szCs w:val="9"/>
        </w:rPr>
        <w:t>Ill</w:t>
      </w:r>
    </w:p>
    <w:p w:rsidR="00A62B7E" w:rsidRDefault="00C23DF3">
      <w:pPr>
        <w:spacing w:line="60" w:lineRule="exact"/>
        <w:ind w:right="29"/>
        <w:jc w:val="right"/>
        <w:rPr>
          <w:sz w:val="12"/>
          <w:szCs w:val="12"/>
        </w:rPr>
      </w:pPr>
      <w:r>
        <w:rPr>
          <w:color w:val="505356"/>
          <w:w w:val="144"/>
          <w:sz w:val="12"/>
          <w:szCs w:val="12"/>
        </w:rPr>
        <w:t>c</w:t>
      </w:r>
    </w:p>
    <w:p w:rsidR="00A62B7E" w:rsidRDefault="00C23DF3">
      <w:pPr>
        <w:spacing w:line="120" w:lineRule="exact"/>
        <w:ind w:right="5"/>
        <w:jc w:val="right"/>
        <w:rPr>
          <w:sz w:val="15"/>
          <w:szCs w:val="15"/>
        </w:rPr>
      </w:pPr>
      <w:r>
        <w:rPr>
          <w:color w:val="414244"/>
          <w:w w:val="98"/>
          <w:position w:val="-1"/>
          <w:sz w:val="15"/>
          <w:szCs w:val="15"/>
        </w:rPr>
        <w:t>5'</w:t>
      </w:r>
    </w:p>
    <w:p w:rsidR="00A62B7E" w:rsidRDefault="00C23DF3">
      <w:pPr>
        <w:spacing w:line="60" w:lineRule="exact"/>
        <w:ind w:right="29"/>
        <w:jc w:val="right"/>
        <w:rPr>
          <w:sz w:val="10"/>
          <w:szCs w:val="10"/>
        </w:rPr>
      </w:pPr>
      <w:r>
        <w:rPr>
          <w:color w:val="414244"/>
          <w:w w:val="163"/>
          <w:position w:val="-1"/>
          <w:sz w:val="10"/>
          <w:szCs w:val="10"/>
        </w:rPr>
        <w:t>0</w:t>
      </w:r>
    </w:p>
    <w:p w:rsidR="00A62B7E" w:rsidRDefault="00C23DF3">
      <w:pPr>
        <w:spacing w:line="80" w:lineRule="exact"/>
        <w:ind w:right="5"/>
        <w:jc w:val="right"/>
        <w:rPr>
          <w:sz w:val="9"/>
          <w:szCs w:val="9"/>
        </w:rPr>
      </w:pPr>
      <w:r>
        <w:rPr>
          <w:color w:val="505356"/>
          <w:w w:val="84"/>
          <w:sz w:val="9"/>
          <w:szCs w:val="9"/>
        </w:rPr>
        <w:t>:::,</w:t>
      </w:r>
      <w:r>
        <w:rPr>
          <w:color w:val="626366"/>
          <w:w w:val="106"/>
          <w:sz w:val="9"/>
          <w:szCs w:val="9"/>
        </w:rPr>
        <w:t>.</w:t>
      </w:r>
    </w:p>
    <w:p w:rsidR="00A62B7E" w:rsidRDefault="00C23DF3">
      <w:pPr>
        <w:spacing w:before="21" w:line="240" w:lineRule="exact"/>
        <w:ind w:right="5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hadow/>
          <w:color w:val="414244"/>
          <w:spacing w:val="-18"/>
          <w:w w:val="56"/>
          <w:position w:val="-3"/>
          <w:sz w:val="25"/>
          <w:szCs w:val="25"/>
        </w:rPr>
        <w:t>"</w:t>
      </w:r>
      <w:r>
        <w:rPr>
          <w:rFonts w:ascii="Arial" w:eastAsia="Arial" w:hAnsi="Arial" w:cs="Arial"/>
          <w:color w:val="414244"/>
          <w:spacing w:val="-21"/>
          <w:w w:val="105"/>
          <w:position w:val="1"/>
          <w:sz w:val="12"/>
          <w:szCs w:val="12"/>
        </w:rPr>
        <w:t>a</w:t>
      </w:r>
      <w:r>
        <w:rPr>
          <w:rFonts w:ascii="Arial" w:eastAsia="Arial" w:hAnsi="Arial" w:cs="Arial"/>
          <w:color w:val="414244"/>
          <w:spacing w:val="-7"/>
          <w:w w:val="56"/>
          <w:position w:val="-3"/>
          <w:sz w:val="25"/>
          <w:szCs w:val="25"/>
        </w:rPr>
        <w:t>'</w:t>
      </w:r>
      <w:r>
        <w:rPr>
          <w:rFonts w:ascii="Arial" w:eastAsia="Arial" w:hAnsi="Arial" w:cs="Arial"/>
          <w:color w:val="414244"/>
          <w:w w:val="106"/>
          <w:position w:val="1"/>
          <w:sz w:val="12"/>
          <w:szCs w:val="12"/>
        </w:rPr>
        <w:t>.</w:t>
      </w:r>
    </w:p>
    <w:p w:rsidR="00A62B7E" w:rsidRDefault="00C23DF3">
      <w:pPr>
        <w:spacing w:line="140" w:lineRule="exact"/>
        <w:ind w:right="5"/>
        <w:jc w:val="right"/>
        <w:rPr>
          <w:sz w:val="17"/>
          <w:szCs w:val="17"/>
        </w:rPr>
      </w:pPr>
      <w:r>
        <w:rPr>
          <w:i/>
          <w:color w:val="414244"/>
          <w:w w:val="86"/>
          <w:position w:val="1"/>
          <w:sz w:val="17"/>
          <w:szCs w:val="17"/>
        </w:rPr>
        <w:t>Q</w:t>
      </w:r>
    </w:p>
    <w:p w:rsidR="00A62B7E" w:rsidRDefault="00C23DF3">
      <w:pPr>
        <w:spacing w:before="23" w:line="120" w:lineRule="exact"/>
        <w:ind w:right="10"/>
        <w:jc w:val="right"/>
        <w:rPr>
          <w:sz w:val="11"/>
          <w:szCs w:val="11"/>
        </w:rPr>
      </w:pPr>
      <w:r>
        <w:rPr>
          <w:color w:val="414244"/>
          <w:w w:val="89"/>
          <w:position w:val="-1"/>
          <w:sz w:val="11"/>
          <w:szCs w:val="11"/>
        </w:rPr>
        <w:t>iii</w:t>
      </w:r>
      <w:r>
        <w:rPr>
          <w:color w:val="414244"/>
          <w:w w:val="53"/>
          <w:position w:val="-1"/>
          <w:sz w:val="11"/>
          <w:szCs w:val="11"/>
        </w:rPr>
        <w:t>"</w:t>
      </w:r>
    </w:p>
    <w:p w:rsidR="00A62B7E" w:rsidRDefault="00C23DF3">
      <w:pPr>
        <w:spacing w:line="160" w:lineRule="exact"/>
        <w:ind w:right="34"/>
        <w:jc w:val="right"/>
        <w:rPr>
          <w:sz w:val="9"/>
          <w:szCs w:val="9"/>
        </w:rPr>
      </w:pPr>
      <w:r>
        <w:pict>
          <v:shape id="_x0000_s1046" type="#_x0000_t202" style="position:absolute;left:0;text-align:left;margin-left:224.75pt;margin-top:6.65pt;width:4.1pt;height:13.8pt;z-index:-3631;mso-position-horizontal-relative:page" filled="f" stroked="f">
            <v:textbox inset="0,0,0,0">
              <w:txbxContent>
                <w:p w:rsidR="00A62B7E" w:rsidRDefault="00C23DF3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color w:val="414244"/>
                      <w:w w:val="55"/>
                      <w:sz w:val="27"/>
                      <w:szCs w:val="27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505356"/>
          <w:spacing w:val="-32"/>
          <w:w w:val="71"/>
          <w:position w:val="7"/>
          <w:sz w:val="9"/>
          <w:szCs w:val="9"/>
        </w:rPr>
        <w:t>1</w:t>
      </w:r>
      <w:r>
        <w:rPr>
          <w:color w:val="505356"/>
          <w:spacing w:val="-27"/>
          <w:w w:val="133"/>
          <w:sz w:val="13"/>
          <w:szCs w:val="13"/>
        </w:rPr>
        <w:t>c</w:t>
      </w:r>
      <w:r>
        <w:rPr>
          <w:color w:val="505356"/>
          <w:w w:val="71"/>
          <w:position w:val="7"/>
          <w:sz w:val="9"/>
          <w:szCs w:val="9"/>
        </w:rPr>
        <w:t>/1</w:t>
      </w:r>
    </w:p>
    <w:p w:rsidR="00A62B7E" w:rsidRDefault="00C23DF3">
      <w:pPr>
        <w:spacing w:before="77" w:line="100" w:lineRule="exact"/>
        <w:ind w:right="115"/>
        <w:jc w:val="right"/>
        <w:rPr>
          <w:sz w:val="10"/>
          <w:szCs w:val="10"/>
        </w:rPr>
      </w:pPr>
      <w:r>
        <w:rPr>
          <w:color w:val="414244"/>
          <w:spacing w:val="-60"/>
          <w:w w:val="153"/>
          <w:position w:val="-1"/>
          <w:sz w:val="10"/>
          <w:szCs w:val="10"/>
        </w:rPr>
        <w:t>0</w:t>
      </w:r>
    </w:p>
    <w:p w:rsidR="00A62B7E" w:rsidRDefault="00C23DF3">
      <w:pPr>
        <w:spacing w:line="60" w:lineRule="exact"/>
        <w:ind w:right="38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414244"/>
          <w:w w:val="115"/>
          <w:position w:val="-1"/>
          <w:sz w:val="8"/>
          <w:szCs w:val="8"/>
        </w:rPr>
        <w:t>::,</w:t>
      </w:r>
    </w:p>
    <w:p w:rsidR="00A62B7E" w:rsidRDefault="00C23DF3">
      <w:pPr>
        <w:spacing w:line="220" w:lineRule="exact"/>
        <w:ind w:right="10"/>
        <w:jc w:val="right"/>
        <w:rPr>
          <w:sz w:val="10"/>
          <w:szCs w:val="10"/>
        </w:rPr>
      </w:pPr>
      <w:r>
        <w:rPr>
          <w:rFonts w:ascii="Arial" w:eastAsia="Arial" w:hAnsi="Arial" w:cs="Arial"/>
          <w:color w:val="414244"/>
          <w:spacing w:val="-24"/>
          <w:w w:val="79"/>
          <w:sz w:val="24"/>
          <w:szCs w:val="24"/>
        </w:rPr>
        <w:t>,</w:t>
      </w:r>
      <w:r>
        <w:rPr>
          <w:color w:val="414244"/>
          <w:spacing w:val="-15"/>
          <w:w w:val="117"/>
          <w:position w:val="6"/>
          <w:sz w:val="10"/>
          <w:szCs w:val="10"/>
        </w:rPr>
        <w:t>)</w:t>
      </w:r>
      <w:r>
        <w:rPr>
          <w:rFonts w:ascii="Arial" w:eastAsia="Arial" w:hAnsi="Arial" w:cs="Arial"/>
          <w:color w:val="414244"/>
          <w:spacing w:val="-38"/>
          <w:w w:val="79"/>
          <w:sz w:val="24"/>
          <w:szCs w:val="24"/>
        </w:rPr>
        <w:t>,</w:t>
      </w:r>
      <w:r>
        <w:rPr>
          <w:color w:val="414244"/>
          <w:w w:val="118"/>
          <w:position w:val="6"/>
          <w:sz w:val="10"/>
          <w:szCs w:val="10"/>
        </w:rPr>
        <w:t>&gt;</w:t>
      </w:r>
    </w:p>
    <w:p w:rsidR="00A62B7E" w:rsidRDefault="00C23DF3">
      <w:pPr>
        <w:spacing w:line="120" w:lineRule="exact"/>
        <w:ind w:right="14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244"/>
          <w:w w:val="93"/>
          <w:sz w:val="13"/>
          <w:szCs w:val="13"/>
        </w:rPr>
        <w:t>2:</w:t>
      </w:r>
    </w:p>
    <w:p w:rsidR="00A62B7E" w:rsidRDefault="00C23DF3">
      <w:pPr>
        <w:spacing w:before="17" w:line="60" w:lineRule="exact"/>
        <w:ind w:right="14"/>
        <w:jc w:val="right"/>
        <w:rPr>
          <w:sz w:val="7"/>
          <w:szCs w:val="7"/>
        </w:rPr>
      </w:pPr>
      <w:r>
        <w:rPr>
          <w:color w:val="414244"/>
          <w:w w:val="160"/>
          <w:position w:val="-1"/>
          <w:sz w:val="7"/>
          <w:szCs w:val="7"/>
        </w:rPr>
        <w:t>(;)</w:t>
      </w:r>
    </w:p>
    <w:p w:rsidR="00A62B7E" w:rsidRDefault="00C23DF3">
      <w:pPr>
        <w:spacing w:line="120" w:lineRule="exact"/>
        <w:ind w:right="15"/>
        <w:jc w:val="right"/>
        <w:rPr>
          <w:sz w:val="13"/>
          <w:szCs w:val="13"/>
        </w:rPr>
      </w:pPr>
      <w:r>
        <w:rPr>
          <w:color w:val="757578"/>
          <w:w w:val="59"/>
          <w:sz w:val="13"/>
          <w:szCs w:val="13"/>
        </w:rPr>
        <w:t>_</w:t>
      </w:r>
      <w:r>
        <w:rPr>
          <w:color w:val="414244"/>
          <w:w w:val="132"/>
          <w:sz w:val="13"/>
          <w:szCs w:val="13"/>
        </w:rPr>
        <w:t>o</w:t>
      </w:r>
    </w:p>
    <w:p w:rsidR="00A62B7E" w:rsidRDefault="00C23DF3">
      <w:pPr>
        <w:spacing w:before="55" w:line="60" w:lineRule="exact"/>
        <w:ind w:right="14"/>
        <w:jc w:val="right"/>
        <w:rPr>
          <w:sz w:val="7"/>
          <w:szCs w:val="7"/>
        </w:rPr>
      </w:pPr>
      <w:r>
        <w:rPr>
          <w:color w:val="414244"/>
          <w:w w:val="160"/>
          <w:position w:val="-1"/>
          <w:sz w:val="7"/>
          <w:szCs w:val="7"/>
        </w:rPr>
        <w:t>I\)</w:t>
      </w:r>
    </w:p>
    <w:p w:rsidR="00A62B7E" w:rsidRDefault="00C23DF3">
      <w:pPr>
        <w:spacing w:line="160" w:lineRule="exact"/>
        <w:ind w:right="1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14244"/>
          <w:w w:val="52"/>
          <w:position w:val="-1"/>
        </w:rPr>
        <w:t>�</w:t>
      </w:r>
    </w:p>
    <w:p w:rsidR="00A62B7E" w:rsidRDefault="00C23DF3">
      <w:pPr>
        <w:spacing w:line="80" w:lineRule="exact"/>
        <w:ind w:right="19"/>
        <w:jc w:val="right"/>
        <w:rPr>
          <w:sz w:val="11"/>
          <w:szCs w:val="11"/>
        </w:rPr>
      </w:pPr>
      <w:r>
        <w:rPr>
          <w:i/>
          <w:color w:val="414244"/>
          <w:w w:val="128"/>
          <w:position w:val="1"/>
          <w:sz w:val="11"/>
          <w:szCs w:val="11"/>
        </w:rPr>
        <w:t>u,</w:t>
      </w:r>
    </w:p>
    <w:p w:rsidR="00A62B7E" w:rsidRDefault="00C23DF3">
      <w:pPr>
        <w:spacing w:line="100" w:lineRule="exact"/>
        <w:ind w:right="19"/>
        <w:jc w:val="right"/>
        <w:rPr>
          <w:sz w:val="13"/>
          <w:szCs w:val="13"/>
        </w:rPr>
      </w:pPr>
      <w:r>
        <w:rPr>
          <w:color w:val="414244"/>
          <w:w w:val="104"/>
          <w:position w:val="-2"/>
          <w:sz w:val="13"/>
          <w:szCs w:val="13"/>
        </w:rPr>
        <w:lastRenderedPageBreak/>
        <w:t>er</w:t>
      </w:r>
    </w:p>
    <w:p w:rsidR="00A62B7E" w:rsidRDefault="00C23DF3">
      <w:pPr>
        <w:spacing w:line="80" w:lineRule="exact"/>
        <w:ind w:right="48"/>
        <w:jc w:val="right"/>
        <w:rPr>
          <w:sz w:val="12"/>
          <w:szCs w:val="12"/>
        </w:rPr>
      </w:pPr>
      <w:r>
        <w:rPr>
          <w:color w:val="414244"/>
          <w:w w:val="113"/>
          <w:position w:val="1"/>
          <w:sz w:val="12"/>
          <w:szCs w:val="12"/>
        </w:rPr>
        <w:t>-c</w:t>
      </w:r>
    </w:p>
    <w:p w:rsidR="00A62B7E" w:rsidRDefault="00C23DF3">
      <w:pPr>
        <w:spacing w:line="140" w:lineRule="exact"/>
        <w:ind w:right="19"/>
        <w:jc w:val="right"/>
        <w:rPr>
          <w:sz w:val="15"/>
          <w:szCs w:val="15"/>
        </w:rPr>
      </w:pPr>
      <w:r>
        <w:rPr>
          <w:color w:val="414244"/>
          <w:w w:val="103"/>
          <w:position w:val="-2"/>
          <w:sz w:val="15"/>
          <w:szCs w:val="15"/>
        </w:rPr>
        <w:t>5'</w:t>
      </w:r>
    </w:p>
    <w:p w:rsidR="00A62B7E" w:rsidRDefault="00C23DF3">
      <w:pPr>
        <w:spacing w:line="240" w:lineRule="exact"/>
        <w:ind w:right="43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414244"/>
          <w:w w:val="55"/>
          <w:position w:val="1"/>
          <w:sz w:val="27"/>
          <w:szCs w:val="27"/>
        </w:rPr>
        <w:t>"'</w:t>
      </w:r>
    </w:p>
    <w:p w:rsidR="00A62B7E" w:rsidRDefault="00C23DF3">
      <w:pPr>
        <w:spacing w:line="200" w:lineRule="exact"/>
        <w:ind w:left="38"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414244"/>
          <w:w w:val="52"/>
          <w:position w:val="-2"/>
        </w:rPr>
        <w:lastRenderedPageBreak/>
        <w:t>�</w:t>
      </w:r>
    </w:p>
    <w:p w:rsidR="00A62B7E" w:rsidRDefault="00C23DF3">
      <w:pPr>
        <w:spacing w:line="80" w:lineRule="exact"/>
        <w:ind w:left="34" w:right="-33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i/>
          <w:color w:val="414244"/>
          <w:w w:val="144"/>
          <w:sz w:val="11"/>
          <w:szCs w:val="11"/>
        </w:rPr>
        <w:t>iii</w:t>
      </w:r>
    </w:p>
    <w:p w:rsidR="00A62B7E" w:rsidRDefault="00C23DF3">
      <w:pPr>
        <w:spacing w:line="240" w:lineRule="exact"/>
        <w:ind w:left="34"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414244"/>
          <w:w w:val="52"/>
        </w:rPr>
        <w:t>�</w:t>
      </w:r>
    </w:p>
    <w:p w:rsidR="00A62B7E" w:rsidRDefault="00A62B7E">
      <w:pPr>
        <w:spacing w:before="1" w:line="140" w:lineRule="exact"/>
        <w:rPr>
          <w:sz w:val="15"/>
          <w:szCs w:val="15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180" w:lineRule="atLeast"/>
        <w:ind w:left="19" w:right="7"/>
        <w:rPr>
          <w:sz w:val="7"/>
          <w:szCs w:val="7"/>
        </w:rPr>
      </w:pPr>
      <w:r>
        <w:pict>
          <v:shape id="_x0000_s1045" type="#_x0000_t202" style="position:absolute;left:0;text-align:left;margin-left:269.4pt;margin-top:8.8pt;width:4.4pt;height:19.2pt;z-index:-3630;mso-position-horizontal-relative:page" filled="f" stroked="f">
            <v:textbox inset="0,0,0,0">
              <w:txbxContent>
                <w:p w:rsidR="00A62B7E" w:rsidRDefault="00C23DF3">
                  <w:pPr>
                    <w:spacing w:line="380" w:lineRule="exact"/>
                    <w:ind w:right="-78"/>
                    <w:rPr>
                      <w:rFonts w:ascii="Arial" w:eastAsia="Arial" w:hAnsi="Arial" w:cs="Arial"/>
                      <w:sz w:val="38"/>
                      <w:szCs w:val="38"/>
                    </w:rPr>
                  </w:pPr>
                  <w:r>
                    <w:rPr>
                      <w:rFonts w:ascii="Arial" w:eastAsia="Arial" w:hAnsi="Arial" w:cs="Arial"/>
                      <w:color w:val="505356"/>
                      <w:w w:val="60"/>
                      <w:sz w:val="38"/>
                      <w:szCs w:val="38"/>
                    </w:rPr>
                    <w:t>"</w:t>
                  </w:r>
                  <w:r>
                    <w:rPr>
                      <w:rFonts w:ascii="Arial" w:eastAsia="Arial" w:hAnsi="Arial" w:cs="Arial"/>
                      <w:color w:val="505356"/>
                      <w:spacing w:val="-37"/>
                      <w:w w:val="60"/>
                      <w:sz w:val="38"/>
                      <w:szCs w:val="3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160"/>
          <w:sz w:val="7"/>
          <w:szCs w:val="7"/>
        </w:rPr>
        <w:t>I\) I\)</w:t>
      </w:r>
    </w:p>
    <w:p w:rsidR="00A62B7E" w:rsidRDefault="00C23DF3">
      <w:pPr>
        <w:spacing w:before="1"/>
        <w:ind w:left="14"/>
        <w:rPr>
          <w:sz w:val="7"/>
          <w:szCs w:val="7"/>
        </w:rPr>
      </w:pPr>
      <w:r>
        <w:rPr>
          <w:color w:val="505356"/>
          <w:w w:val="160"/>
          <w:sz w:val="7"/>
          <w:szCs w:val="7"/>
        </w:rPr>
        <w:t>I\)</w:t>
      </w:r>
    </w:p>
    <w:p w:rsidR="00A62B7E" w:rsidRDefault="00C23DF3">
      <w:pPr>
        <w:spacing w:line="120" w:lineRule="exact"/>
        <w:rPr>
          <w:sz w:val="14"/>
          <w:szCs w:val="14"/>
        </w:rPr>
      </w:pPr>
      <w:r>
        <w:rPr>
          <w:color w:val="414244"/>
          <w:w w:val="171"/>
          <w:position w:val="-1"/>
          <w:sz w:val="14"/>
          <w:szCs w:val="14"/>
        </w:rPr>
        <w:lastRenderedPageBreak/>
        <w:t>0</w:t>
      </w:r>
    </w:p>
    <w:p w:rsidR="00A62B7E" w:rsidRDefault="00C23DF3">
      <w:pPr>
        <w:spacing w:line="60" w:lineRule="exact"/>
        <w:ind w:left="14"/>
        <w:rPr>
          <w:sz w:val="9"/>
          <w:szCs w:val="9"/>
        </w:rPr>
      </w:pPr>
      <w:r>
        <w:rPr>
          <w:color w:val="414244"/>
          <w:w w:val="234"/>
          <w:sz w:val="9"/>
          <w:szCs w:val="9"/>
        </w:rPr>
        <w:t>0</w:t>
      </w:r>
    </w:p>
    <w:p w:rsidR="00A62B7E" w:rsidRDefault="00C23DF3">
      <w:pPr>
        <w:spacing w:line="80" w:lineRule="exact"/>
        <w:ind w:left="14"/>
        <w:rPr>
          <w:sz w:val="9"/>
          <w:szCs w:val="9"/>
        </w:rPr>
      </w:pPr>
      <w:r>
        <w:rPr>
          <w:color w:val="414244"/>
          <w:w w:val="234"/>
          <w:sz w:val="9"/>
          <w:szCs w:val="9"/>
        </w:rPr>
        <w:t>0</w:t>
      </w:r>
    </w:p>
    <w:p w:rsidR="00A62B7E" w:rsidRDefault="00C23DF3">
      <w:pPr>
        <w:spacing w:line="200" w:lineRule="exact"/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11" w:line="280" w:lineRule="exact"/>
        <w:rPr>
          <w:sz w:val="28"/>
          <w:szCs w:val="28"/>
        </w:rPr>
      </w:pPr>
    </w:p>
    <w:p w:rsidR="00A62B7E" w:rsidRDefault="00C23DF3">
      <w:pPr>
        <w:ind w:left="34" w:right="-31"/>
        <w:rPr>
          <w:sz w:val="7"/>
          <w:szCs w:val="7"/>
        </w:rPr>
      </w:pPr>
      <w:r>
        <w:pict>
          <v:shape id="_x0000_s1044" type="#_x0000_t202" style="position:absolute;left:0;text-align:left;margin-left:286.7pt;margin-top:2.15pt;width:6.25pt;height:9.4pt;z-index:-3629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i/>
                      <w:color w:val="505356"/>
                      <w:sz w:val="18"/>
                      <w:szCs w:val="18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160"/>
          <w:sz w:val="7"/>
          <w:szCs w:val="7"/>
        </w:rPr>
        <w:t>(;)</w:t>
      </w:r>
    </w:p>
    <w:p w:rsidR="00A62B7E" w:rsidRDefault="00A62B7E">
      <w:pPr>
        <w:spacing w:before="3" w:line="100" w:lineRule="exact"/>
        <w:rPr>
          <w:sz w:val="10"/>
          <w:szCs w:val="10"/>
        </w:rPr>
      </w:pPr>
    </w:p>
    <w:p w:rsidR="00A62B7E" w:rsidRDefault="00C23DF3">
      <w:pPr>
        <w:spacing w:line="80" w:lineRule="exact"/>
        <w:ind w:left="29" w:right="-30"/>
        <w:rPr>
          <w:sz w:val="10"/>
          <w:szCs w:val="10"/>
        </w:rPr>
      </w:pPr>
      <w:r>
        <w:pict>
          <v:shape id="_x0000_s1043" type="#_x0000_t202" style="position:absolute;left:0;text-align:left;margin-left:287.45pt;margin-top:2.95pt;width:2.65pt;height:6.9pt;z-index:-3628;mso-position-horizontal-relative:page" filled="f" stroked="f">
            <v:textbox inset="0,0,0,0">
              <w:txbxContent>
                <w:p w:rsidR="00A62B7E" w:rsidRDefault="00C23DF3">
                  <w:pPr>
                    <w:spacing w:line="120" w:lineRule="exact"/>
                    <w:ind w:right="-41"/>
                    <w:rPr>
                      <w:sz w:val="13"/>
                      <w:szCs w:val="13"/>
                    </w:rPr>
                  </w:pPr>
                  <w:r>
                    <w:rPr>
                      <w:color w:val="414244"/>
                      <w:sz w:val="13"/>
                      <w:szCs w:val="13"/>
                    </w:rPr>
                    <w:t>c</w:t>
                  </w:r>
                  <w:r>
                    <w:rPr>
                      <w:color w:val="414244"/>
                      <w:spacing w:val="-53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105"/>
          <w:position w:val="-2"/>
          <w:sz w:val="10"/>
          <w:szCs w:val="10"/>
        </w:rPr>
        <w:t>00</w:t>
      </w:r>
    </w:p>
    <w:p w:rsidR="00A62B7E" w:rsidRDefault="00C23DF3">
      <w:pPr>
        <w:spacing w:line="200" w:lineRule="exact"/>
        <w:ind w:left="10" w:right="-52"/>
        <w:rPr>
          <w:sz w:val="24"/>
          <w:szCs w:val="24"/>
        </w:rPr>
      </w:pPr>
      <w:r>
        <w:rPr>
          <w:color w:val="414244"/>
          <w:w w:val="48"/>
          <w:position w:val="-1"/>
          <w:sz w:val="24"/>
          <w:szCs w:val="24"/>
        </w:rPr>
        <w:t>-...</w:t>
      </w:r>
    </w:p>
    <w:p w:rsidR="00A62B7E" w:rsidRDefault="00C23DF3">
      <w:pPr>
        <w:spacing w:line="60" w:lineRule="exact"/>
        <w:ind w:left="29" w:right="-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sz w:val="9"/>
          <w:szCs w:val="9"/>
        </w:rPr>
        <w:t>O&gt;</w:t>
      </w:r>
    </w:p>
    <w:p w:rsidR="00A62B7E" w:rsidRDefault="00C23DF3">
      <w:pPr>
        <w:spacing w:line="80" w:lineRule="exact"/>
        <w:ind w:left="29" w:right="-29"/>
        <w:rPr>
          <w:sz w:val="9"/>
          <w:szCs w:val="9"/>
        </w:rPr>
      </w:pPr>
      <w:r>
        <w:rPr>
          <w:color w:val="414244"/>
          <w:w w:val="234"/>
          <w:sz w:val="9"/>
          <w:szCs w:val="9"/>
        </w:rPr>
        <w:t>0</w:t>
      </w:r>
    </w:p>
    <w:p w:rsidR="00A62B7E" w:rsidRDefault="00A62B7E">
      <w:pPr>
        <w:spacing w:before="7" w:line="120" w:lineRule="exact"/>
        <w:rPr>
          <w:sz w:val="13"/>
          <w:szCs w:val="13"/>
        </w:rPr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60" w:lineRule="exact"/>
        <w:ind w:left="19" w:right="-37"/>
        <w:rPr>
          <w:sz w:val="7"/>
          <w:szCs w:val="7"/>
        </w:rPr>
      </w:pPr>
      <w:r>
        <w:rPr>
          <w:color w:val="505356"/>
          <w:w w:val="160"/>
          <w:position w:val="-1"/>
          <w:sz w:val="7"/>
          <w:szCs w:val="7"/>
        </w:rPr>
        <w:t>(;)</w:t>
      </w:r>
    </w:p>
    <w:p w:rsidR="00A62B7E" w:rsidRDefault="00C23DF3">
      <w:pPr>
        <w:spacing w:line="140" w:lineRule="exact"/>
        <w:ind w:right="-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505356"/>
          <w:position w:val="-1"/>
          <w:sz w:val="18"/>
          <w:szCs w:val="18"/>
        </w:rPr>
        <w:t>w</w:t>
      </w:r>
    </w:p>
    <w:p w:rsidR="00A62B7E" w:rsidRDefault="00C23DF3">
      <w:pPr>
        <w:spacing w:line="40" w:lineRule="exact"/>
        <w:ind w:left="19"/>
        <w:rPr>
          <w:sz w:val="7"/>
          <w:szCs w:val="7"/>
        </w:rPr>
      </w:pPr>
      <w:r>
        <w:rPr>
          <w:color w:val="505356"/>
          <w:w w:val="160"/>
          <w:sz w:val="7"/>
          <w:szCs w:val="7"/>
        </w:rPr>
        <w:t>I\)</w:t>
      </w:r>
    </w:p>
    <w:p w:rsidR="00A62B7E" w:rsidRDefault="00C23DF3">
      <w:pPr>
        <w:spacing w:line="80" w:lineRule="exact"/>
        <w:ind w:left="1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356"/>
          <w:w w:val="86"/>
          <w:sz w:val="9"/>
          <w:szCs w:val="9"/>
        </w:rPr>
        <w:t>O&gt;</w:t>
      </w:r>
    </w:p>
    <w:p w:rsidR="00A62B7E" w:rsidRDefault="00C23DF3">
      <w:pPr>
        <w:spacing w:line="200" w:lineRule="exact"/>
        <w:ind w:right="-3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356"/>
          <w:w w:val="62"/>
          <w:position w:val="-1"/>
        </w:rPr>
        <w:lastRenderedPageBreak/>
        <w:t>�</w:t>
      </w:r>
    </w:p>
    <w:p w:rsidR="00A62B7E" w:rsidRDefault="00C23DF3">
      <w:pPr>
        <w:spacing w:line="40" w:lineRule="exact"/>
        <w:ind w:left="14"/>
        <w:rPr>
          <w:sz w:val="7"/>
          <w:szCs w:val="7"/>
        </w:rPr>
      </w:pPr>
      <w:r>
        <w:rPr>
          <w:color w:val="505356"/>
          <w:w w:val="167"/>
          <w:sz w:val="7"/>
          <w:szCs w:val="7"/>
        </w:rPr>
        <w:t>I\)</w:t>
      </w:r>
    </w:p>
    <w:p w:rsidR="00A62B7E" w:rsidRDefault="00C23DF3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spacing w:line="38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244"/>
          <w:spacing w:val="-41"/>
          <w:w w:val="36"/>
          <w:position w:val="-6"/>
          <w:sz w:val="40"/>
          <w:szCs w:val="40"/>
        </w:rPr>
        <w:t>.</w:t>
      </w:r>
      <w:r>
        <w:rPr>
          <w:rFonts w:ascii="Arial" w:eastAsia="Arial" w:hAnsi="Arial" w:cs="Arial"/>
          <w:color w:val="414244"/>
          <w:w w:val="81"/>
          <w:position w:val="2"/>
          <w:sz w:val="13"/>
          <w:szCs w:val="13"/>
        </w:rPr>
        <w:t>:</w:t>
      </w:r>
      <w:r>
        <w:rPr>
          <w:rFonts w:ascii="Arial" w:eastAsia="Arial" w:hAnsi="Arial" w:cs="Arial"/>
          <w:color w:val="414244"/>
          <w:spacing w:val="-12"/>
          <w:w w:val="81"/>
          <w:position w:val="2"/>
          <w:sz w:val="13"/>
          <w:szCs w:val="13"/>
        </w:rPr>
        <w:t>i</w:t>
      </w:r>
      <w:r>
        <w:rPr>
          <w:rFonts w:ascii="Arial" w:eastAsia="Arial" w:hAnsi="Arial" w:cs="Arial"/>
          <w:color w:val="414244"/>
          <w:spacing w:val="-29"/>
          <w:w w:val="36"/>
          <w:position w:val="-6"/>
          <w:sz w:val="40"/>
          <w:szCs w:val="40"/>
        </w:rPr>
        <w:t>.</w:t>
      </w:r>
      <w:r>
        <w:rPr>
          <w:rFonts w:ascii="Arial" w:eastAsia="Arial" w:hAnsi="Arial" w:cs="Arial"/>
          <w:color w:val="414244"/>
          <w:w w:val="81"/>
          <w:position w:val="2"/>
          <w:sz w:val="13"/>
          <w:szCs w:val="13"/>
        </w:rPr>
        <w:t>i:</w:t>
      </w:r>
    </w:p>
    <w:p w:rsidR="00A62B7E" w:rsidRDefault="00C23DF3">
      <w:pPr>
        <w:spacing w:line="160" w:lineRule="exact"/>
        <w:ind w:left="-37" w:right="-41"/>
        <w:jc w:val="center"/>
        <w:rPr>
          <w:sz w:val="14"/>
          <w:szCs w:val="14"/>
        </w:rPr>
      </w:pPr>
      <w:r>
        <w:pict>
          <v:shape id="_x0000_s1042" type="#_x0000_t202" style="position:absolute;left:0;text-align:left;margin-left:321.75pt;margin-top:5.1pt;width:2.1pt;height:21.7pt;z-index:-3627;mso-position-horizontal-relative:page" filled="f" stroked="f">
            <v:textbox inset="0,0,0,0">
              <w:txbxContent>
                <w:p w:rsidR="00A62B7E" w:rsidRDefault="00C23DF3">
                  <w:pPr>
                    <w:spacing w:line="420" w:lineRule="exact"/>
                    <w:ind w:right="-85"/>
                    <w:rPr>
                      <w:sz w:val="43"/>
                      <w:szCs w:val="43"/>
                    </w:rPr>
                  </w:pPr>
                  <w:r>
                    <w:rPr>
                      <w:color w:val="414244"/>
                      <w:w w:val="37"/>
                      <w:sz w:val="43"/>
                      <w:szCs w:val="43"/>
                    </w:rPr>
                    <w:t>.</w:t>
                  </w:r>
                  <w:r>
                    <w:rPr>
                      <w:color w:val="414244"/>
                      <w:spacing w:val="-40"/>
                      <w:w w:val="37"/>
                      <w:sz w:val="43"/>
                      <w:szCs w:val="4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244"/>
          <w:spacing w:val="-22"/>
          <w:w w:val="136"/>
          <w:position w:val="2"/>
          <w:sz w:val="18"/>
          <w:szCs w:val="18"/>
        </w:rPr>
        <w:t>'</w:t>
      </w:r>
      <w:r>
        <w:rPr>
          <w:color w:val="414244"/>
          <w:spacing w:val="-88"/>
          <w:w w:val="136"/>
          <w:position w:val="-5"/>
          <w:sz w:val="14"/>
          <w:szCs w:val="14"/>
        </w:rPr>
        <w:t>c</w:t>
      </w:r>
      <w:r>
        <w:rPr>
          <w:rFonts w:ascii="Arial" w:eastAsia="Arial" w:hAnsi="Arial" w:cs="Arial"/>
          <w:color w:val="414244"/>
          <w:w w:val="136"/>
          <w:position w:val="2"/>
          <w:sz w:val="18"/>
          <w:szCs w:val="18"/>
        </w:rPr>
        <w:t>ii</w:t>
      </w:r>
      <w:r>
        <w:rPr>
          <w:rFonts w:ascii="Arial" w:eastAsia="Arial" w:hAnsi="Arial" w:cs="Arial"/>
          <w:color w:val="414244"/>
          <w:spacing w:val="10"/>
          <w:w w:val="136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244"/>
          <w:spacing w:val="-18"/>
          <w:w w:val="62"/>
          <w:position w:val="2"/>
          <w:sz w:val="22"/>
          <w:szCs w:val="22"/>
        </w:rPr>
        <w:t>n</w:t>
      </w:r>
      <w:r>
        <w:rPr>
          <w:color w:val="414244"/>
          <w:w w:val="88"/>
          <w:position w:val="-5"/>
          <w:sz w:val="14"/>
          <w:szCs w:val="14"/>
        </w:rPr>
        <w:t>:</w:t>
      </w:r>
      <w:r>
        <w:rPr>
          <w:color w:val="414244"/>
          <w:w w:val="87"/>
          <w:position w:val="-5"/>
          <w:sz w:val="14"/>
          <w:szCs w:val="14"/>
        </w:rPr>
        <w:t>,-</w:t>
      </w:r>
    </w:p>
    <w:p w:rsidR="00A62B7E" w:rsidRDefault="00C23DF3">
      <w:pPr>
        <w:spacing w:line="200" w:lineRule="exact"/>
        <w:ind w:left="-38" w:right="-43"/>
        <w:jc w:val="center"/>
        <w:rPr>
          <w:sz w:val="10"/>
          <w:szCs w:val="10"/>
        </w:rPr>
      </w:pPr>
      <w:r>
        <w:rPr>
          <w:color w:val="414244"/>
          <w:w w:val="144"/>
          <w:position w:val="3"/>
          <w:sz w:val="10"/>
          <w:szCs w:val="10"/>
        </w:rPr>
        <w:t>'</w:t>
      </w:r>
      <w:r>
        <w:rPr>
          <w:color w:val="414244"/>
          <w:spacing w:val="-1"/>
          <w:w w:val="144"/>
          <w:position w:val="3"/>
          <w:sz w:val="10"/>
          <w:szCs w:val="10"/>
        </w:rPr>
        <w:t>t</w:t>
      </w:r>
      <w:r>
        <w:rPr>
          <w:color w:val="414244"/>
          <w:spacing w:val="-40"/>
          <w:w w:val="54"/>
          <w:position w:val="-3"/>
          <w:sz w:val="30"/>
          <w:szCs w:val="30"/>
        </w:rPr>
        <w:t>.</w:t>
      </w:r>
      <w:r>
        <w:rPr>
          <w:color w:val="414244"/>
          <w:w w:val="144"/>
          <w:position w:val="3"/>
          <w:sz w:val="10"/>
          <w:szCs w:val="10"/>
        </w:rPr>
        <w:t>i</w:t>
      </w:r>
      <w:r>
        <w:rPr>
          <w:color w:val="414244"/>
          <w:w w:val="68"/>
          <w:position w:val="-3"/>
          <w:sz w:val="30"/>
          <w:szCs w:val="30"/>
        </w:rPr>
        <w:t>..</w:t>
      </w:r>
      <w:r>
        <w:rPr>
          <w:color w:val="414244"/>
          <w:spacing w:val="-14"/>
          <w:w w:val="68"/>
          <w:position w:val="-3"/>
          <w:sz w:val="30"/>
          <w:szCs w:val="30"/>
        </w:rPr>
        <w:t>.</w:t>
      </w:r>
      <w:r>
        <w:rPr>
          <w:color w:val="414244"/>
          <w:spacing w:val="-21"/>
          <w:w w:val="140"/>
          <w:position w:val="3"/>
          <w:sz w:val="10"/>
          <w:szCs w:val="10"/>
        </w:rPr>
        <w:t>.</w:t>
      </w:r>
      <w:r>
        <w:rPr>
          <w:color w:val="414244"/>
          <w:spacing w:val="-30"/>
          <w:w w:val="68"/>
          <w:position w:val="-3"/>
          <w:sz w:val="30"/>
          <w:szCs w:val="30"/>
        </w:rPr>
        <w:t>.</w:t>
      </w:r>
      <w:r>
        <w:rPr>
          <w:color w:val="414244"/>
          <w:w w:val="140"/>
          <w:position w:val="3"/>
          <w:sz w:val="10"/>
          <w:szCs w:val="10"/>
        </w:rPr>
        <w:t>.</w:t>
      </w:r>
    </w:p>
    <w:p w:rsidR="00A62B7E" w:rsidRDefault="00C23DF3">
      <w:pPr>
        <w:spacing w:line="340" w:lineRule="exact"/>
        <w:ind w:right="-81"/>
        <w:rPr>
          <w:sz w:val="9"/>
          <w:szCs w:val="9"/>
        </w:rPr>
      </w:pPr>
      <w:r>
        <w:rPr>
          <w:color w:val="414244"/>
          <w:spacing w:val="-106"/>
          <w:w w:val="93"/>
          <w:position w:val="-1"/>
          <w:sz w:val="43"/>
          <w:szCs w:val="43"/>
        </w:rPr>
        <w:t>-</w:t>
      </w:r>
      <w:r>
        <w:rPr>
          <w:color w:val="414244"/>
          <w:w w:val="66"/>
          <w:position w:val="12"/>
          <w:sz w:val="9"/>
          <w:szCs w:val="9"/>
        </w:rPr>
        <w:t>1/1</w:t>
      </w:r>
      <w:r>
        <w:rPr>
          <w:color w:val="414244"/>
          <w:spacing w:val="6"/>
          <w:position w:val="12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414244"/>
          <w:spacing w:val="-106"/>
          <w:w w:val="42"/>
          <w:position w:val="-1"/>
          <w:sz w:val="43"/>
          <w:szCs w:val="43"/>
        </w:rPr>
        <w:t>�</w:t>
      </w:r>
      <w:r>
        <w:rPr>
          <w:color w:val="414244"/>
          <w:w w:val="117"/>
          <w:position w:val="12"/>
          <w:sz w:val="9"/>
          <w:szCs w:val="9"/>
        </w:rPr>
        <w:t>....</w:t>
      </w:r>
    </w:p>
    <w:p w:rsidR="00A62B7E" w:rsidRDefault="00C23DF3">
      <w:pPr>
        <w:spacing w:line="220" w:lineRule="exact"/>
        <w:ind w:left="172" w:right="-30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414244"/>
          <w:w w:val="74"/>
          <w:position w:val="1"/>
          <w:sz w:val="25"/>
          <w:szCs w:val="25"/>
        </w:rPr>
        <w:t>"'</w:t>
      </w:r>
    </w:p>
    <w:p w:rsidR="00A62B7E" w:rsidRDefault="00C23DF3">
      <w:pPr>
        <w:spacing w:before="73"/>
        <w:ind w:left="19" w:right="13"/>
        <w:jc w:val="both"/>
        <w:rPr>
          <w:sz w:val="7"/>
          <w:szCs w:val="7"/>
        </w:rPr>
      </w:pPr>
      <w:r>
        <w:br w:type="column"/>
      </w:r>
      <w:r>
        <w:rPr>
          <w:color w:val="414244"/>
          <w:w w:val="181"/>
          <w:sz w:val="7"/>
          <w:szCs w:val="7"/>
        </w:rPr>
        <w:lastRenderedPageBreak/>
        <w:t>(0</w:t>
      </w:r>
    </w:p>
    <w:p w:rsidR="00A62B7E" w:rsidRDefault="00C23DF3">
      <w:pPr>
        <w:spacing w:line="280" w:lineRule="exact"/>
        <w:ind w:left="19" w:right="-6"/>
        <w:jc w:val="both"/>
        <w:rPr>
          <w:rFonts w:ascii="Malgun Gothic" w:eastAsia="Malgun Gothic" w:hAnsi="Malgun Gothic" w:cs="Malgun Gothic"/>
        </w:rPr>
      </w:pPr>
      <w:r>
        <w:pict>
          <v:shape id="_x0000_s1041" type="#_x0000_t202" style="position:absolute;left:0;text-align:left;margin-left:420.2pt;margin-top:13.35pt;width:4.1pt;height:11pt;z-index:-3625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505356"/>
                      <w:w w:val="68"/>
                      <w:sz w:val="22"/>
                      <w:szCs w:val="22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14244"/>
          <w:w w:val="52"/>
          <w:position w:val="-1"/>
        </w:rPr>
        <w:t>�</w:t>
      </w:r>
    </w:p>
    <w:p w:rsidR="00A62B7E" w:rsidRDefault="00C23DF3">
      <w:pPr>
        <w:spacing w:before="59" w:line="168" w:lineRule="auto"/>
        <w:ind w:left="43" w:right="-36"/>
        <w:jc w:val="both"/>
        <w:rPr>
          <w:rFonts w:ascii="Arial" w:eastAsia="Arial" w:hAnsi="Arial" w:cs="Arial"/>
          <w:sz w:val="21"/>
          <w:szCs w:val="21"/>
        </w:rPr>
      </w:pPr>
      <w:r>
        <w:rPr>
          <w:i/>
          <w:color w:val="414244"/>
          <w:w w:val="159"/>
          <w:sz w:val="10"/>
          <w:szCs w:val="10"/>
        </w:rPr>
        <w:t>t</w:t>
      </w:r>
      <w:r>
        <w:rPr>
          <w:i/>
          <w:color w:val="414244"/>
          <w:spacing w:val="-53"/>
          <w:w w:val="158"/>
          <w:sz w:val="10"/>
          <w:szCs w:val="10"/>
        </w:rPr>
        <w:t xml:space="preserve">r </w:t>
      </w:r>
      <w:r>
        <w:rPr>
          <w:rFonts w:ascii="Arial" w:eastAsia="Arial" w:hAnsi="Arial" w:cs="Arial"/>
          <w:color w:val="414244"/>
          <w:w w:val="118"/>
          <w:sz w:val="9"/>
          <w:szCs w:val="9"/>
        </w:rPr>
        <w:t xml:space="preserve">Ill </w:t>
      </w:r>
      <w:r>
        <w:rPr>
          <w:rFonts w:ascii="Arial" w:eastAsia="Arial" w:hAnsi="Arial" w:cs="Arial"/>
          <w:color w:val="414244"/>
          <w:w w:val="82"/>
          <w:sz w:val="14"/>
          <w:szCs w:val="14"/>
        </w:rPr>
        <w:t xml:space="preserve">iil </w:t>
      </w:r>
      <w:r>
        <w:rPr>
          <w:rFonts w:ascii="Arial" w:eastAsia="Arial" w:hAnsi="Arial" w:cs="Arial"/>
          <w:color w:val="505356"/>
          <w:sz w:val="21"/>
          <w:szCs w:val="21"/>
        </w:rPr>
        <w:t>a</w:t>
      </w:r>
    </w:p>
    <w:p w:rsidR="00A62B7E" w:rsidRDefault="00C23DF3">
      <w:pPr>
        <w:spacing w:line="100" w:lineRule="exact"/>
        <w:ind w:left="43" w:right="-50"/>
        <w:jc w:val="both"/>
        <w:rPr>
          <w:sz w:val="15"/>
          <w:szCs w:val="15"/>
        </w:rPr>
      </w:pPr>
      <w:r>
        <w:rPr>
          <w:color w:val="414244"/>
          <w:position w:val="-1"/>
          <w:sz w:val="15"/>
          <w:szCs w:val="15"/>
        </w:rPr>
        <w:t>5'</w:t>
      </w:r>
    </w:p>
    <w:p w:rsidR="00A62B7E" w:rsidRDefault="00C23DF3">
      <w:pPr>
        <w:spacing w:line="240" w:lineRule="exact"/>
        <w:ind w:left="38" w:right="-21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505356"/>
          <w:spacing w:val="-53"/>
          <w:w w:val="55"/>
          <w:position w:val="1"/>
          <w:sz w:val="27"/>
          <w:szCs w:val="27"/>
        </w:rPr>
        <w:t>"</w:t>
      </w:r>
      <w:r>
        <w:rPr>
          <w:color w:val="414244"/>
          <w:spacing w:val="-32"/>
          <w:w w:val="74"/>
          <w:position w:val="-5"/>
          <w:sz w:val="28"/>
          <w:szCs w:val="28"/>
        </w:rPr>
        <w:t>s</w:t>
      </w:r>
      <w:r>
        <w:rPr>
          <w:rFonts w:ascii="Arial" w:eastAsia="Arial" w:hAnsi="Arial" w:cs="Arial"/>
          <w:color w:val="505356"/>
          <w:w w:val="55"/>
          <w:position w:val="1"/>
          <w:sz w:val="27"/>
          <w:szCs w:val="27"/>
        </w:rPr>
        <w:t>'</w:t>
      </w:r>
    </w:p>
    <w:p w:rsidR="00A62B7E" w:rsidRDefault="00C23DF3">
      <w:pPr>
        <w:spacing w:line="180" w:lineRule="exact"/>
        <w:ind w:left="10" w:right="-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14244"/>
          <w:spacing w:val="-24"/>
          <w:w w:val="79"/>
          <w:sz w:val="24"/>
          <w:szCs w:val="24"/>
        </w:rPr>
        <w:t>,</w:t>
      </w:r>
      <w:r>
        <w:rPr>
          <w:color w:val="414244"/>
          <w:spacing w:val="-53"/>
          <w:w w:val="118"/>
          <w:position w:val="5"/>
          <w:sz w:val="13"/>
          <w:szCs w:val="13"/>
        </w:rPr>
        <w:t>3</w:t>
      </w:r>
      <w:r>
        <w:rPr>
          <w:rFonts w:ascii="Arial" w:eastAsia="Arial" w:hAnsi="Arial" w:cs="Arial"/>
          <w:color w:val="414244"/>
          <w:w w:val="79"/>
          <w:sz w:val="24"/>
          <w:szCs w:val="24"/>
        </w:rPr>
        <w:t>,</w:t>
      </w:r>
    </w:p>
    <w:p w:rsidR="00A62B7E" w:rsidRDefault="00C23DF3">
      <w:pPr>
        <w:spacing w:line="60" w:lineRule="exact"/>
        <w:ind w:left="38" w:right="20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18"/>
          <w:position w:val="-1"/>
          <w:sz w:val="9"/>
          <w:szCs w:val="9"/>
        </w:rPr>
        <w:t>Ill</w:t>
      </w:r>
    </w:p>
    <w:p w:rsidR="00A62B7E" w:rsidRDefault="00C23DF3">
      <w:pPr>
        <w:spacing w:line="60" w:lineRule="exact"/>
        <w:ind w:left="38" w:right="20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03"/>
          <w:position w:val="-1"/>
          <w:sz w:val="9"/>
          <w:szCs w:val="9"/>
        </w:rPr>
        <w:t>::,</w:t>
      </w:r>
    </w:p>
    <w:p w:rsidR="00A62B7E" w:rsidRDefault="00C23DF3">
      <w:pPr>
        <w:spacing w:line="100" w:lineRule="exact"/>
        <w:ind w:left="10" w:right="19"/>
        <w:jc w:val="both"/>
        <w:rPr>
          <w:sz w:val="12"/>
          <w:szCs w:val="12"/>
        </w:rPr>
      </w:pPr>
      <w:r>
        <w:rPr>
          <w:color w:val="414244"/>
          <w:w w:val="108"/>
          <w:sz w:val="12"/>
          <w:szCs w:val="12"/>
        </w:rPr>
        <w:t>-e</w:t>
      </w:r>
    </w:p>
    <w:p w:rsidR="00A62B7E" w:rsidRDefault="00C23DF3">
      <w:pPr>
        <w:spacing w:line="80" w:lineRule="exact"/>
        <w:ind w:left="34" w:right="-10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356"/>
          <w:w w:val="126"/>
          <w:position w:val="-1"/>
          <w:sz w:val="9"/>
          <w:szCs w:val="9"/>
        </w:rPr>
        <w:t>Ill</w:t>
      </w:r>
    </w:p>
    <w:p w:rsidR="00A62B7E" w:rsidRDefault="00C23DF3">
      <w:pPr>
        <w:spacing w:line="220" w:lineRule="exact"/>
        <w:ind w:left="34" w:right="-37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505356"/>
          <w:spacing w:val="-50"/>
          <w:w w:val="61"/>
          <w:sz w:val="23"/>
          <w:szCs w:val="23"/>
        </w:rPr>
        <w:t>"</w:t>
      </w:r>
      <w:r>
        <w:rPr>
          <w:color w:val="414244"/>
          <w:spacing w:val="-24"/>
          <w:w w:val="103"/>
          <w:position w:val="-4"/>
          <w:sz w:val="15"/>
          <w:szCs w:val="15"/>
        </w:rPr>
        <w:t>5</w:t>
      </w:r>
      <w:r>
        <w:rPr>
          <w:rFonts w:ascii="Arial" w:eastAsia="Arial" w:hAnsi="Arial" w:cs="Arial"/>
          <w:color w:val="505356"/>
          <w:spacing w:val="1"/>
          <w:w w:val="61"/>
          <w:sz w:val="23"/>
          <w:szCs w:val="23"/>
        </w:rPr>
        <w:t>'</w:t>
      </w:r>
      <w:r>
        <w:rPr>
          <w:color w:val="414244"/>
          <w:w w:val="103"/>
          <w:position w:val="-4"/>
          <w:sz w:val="15"/>
          <w:szCs w:val="15"/>
        </w:rPr>
        <w:t>'</w:t>
      </w:r>
    </w:p>
    <w:p w:rsidR="00A62B7E" w:rsidRDefault="00C23DF3">
      <w:pPr>
        <w:spacing w:line="220" w:lineRule="exact"/>
        <w:ind w:left="29" w:right="-3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505356"/>
          <w:spacing w:val="-77"/>
          <w:w w:val="86"/>
          <w:position w:val="-3"/>
          <w:sz w:val="17"/>
          <w:szCs w:val="17"/>
        </w:rPr>
        <w:t>g</w:t>
      </w:r>
      <w:r>
        <w:rPr>
          <w:color w:val="505356"/>
          <w:w w:val="54"/>
          <w:position w:val="1"/>
          <w:sz w:val="24"/>
          <w:szCs w:val="24"/>
        </w:rPr>
        <w:t>"'</w:t>
      </w:r>
    </w:p>
    <w:p w:rsidR="00A62B7E" w:rsidRDefault="00C23DF3">
      <w:pPr>
        <w:spacing w:line="220" w:lineRule="exact"/>
        <w:ind w:left="5" w:right="5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414244"/>
          <w:spacing w:val="-26"/>
          <w:w w:val="73"/>
          <w:sz w:val="25"/>
          <w:szCs w:val="25"/>
        </w:rPr>
        <w:t>,</w:t>
      </w:r>
      <w:r>
        <w:rPr>
          <w:color w:val="505356"/>
          <w:spacing w:val="-50"/>
          <w:w w:val="118"/>
          <w:position w:val="4"/>
          <w:sz w:val="13"/>
          <w:szCs w:val="13"/>
        </w:rPr>
        <w:t>3</w:t>
      </w:r>
      <w:r>
        <w:rPr>
          <w:rFonts w:ascii="Arial" w:eastAsia="Arial" w:hAnsi="Arial" w:cs="Arial"/>
          <w:color w:val="414244"/>
          <w:w w:val="73"/>
          <w:sz w:val="25"/>
          <w:szCs w:val="25"/>
        </w:rPr>
        <w:t>,</w:t>
      </w:r>
    </w:p>
    <w:p w:rsidR="00A62B7E" w:rsidRDefault="00C23DF3">
      <w:pPr>
        <w:spacing w:line="60" w:lineRule="exact"/>
        <w:ind w:left="29" w:right="29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18"/>
          <w:position w:val="-1"/>
          <w:sz w:val="9"/>
          <w:szCs w:val="9"/>
        </w:rPr>
        <w:t>Ill</w:t>
      </w:r>
    </w:p>
    <w:p w:rsidR="00A62B7E" w:rsidRDefault="00C23DF3">
      <w:pPr>
        <w:spacing w:line="60" w:lineRule="exact"/>
        <w:ind w:left="29" w:right="29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03"/>
          <w:sz w:val="9"/>
          <w:szCs w:val="9"/>
        </w:rPr>
        <w:t>::,</w:t>
      </w:r>
    </w:p>
    <w:p w:rsidR="00A62B7E" w:rsidRDefault="00C23DF3">
      <w:pPr>
        <w:spacing w:line="80" w:lineRule="exact"/>
        <w:ind w:right="27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14244"/>
          <w:w w:val="137"/>
          <w:position w:val="-1"/>
          <w:sz w:val="10"/>
          <w:szCs w:val="10"/>
        </w:rPr>
        <w:t>'&lt;</w:t>
      </w:r>
    </w:p>
    <w:p w:rsidR="00A62B7E" w:rsidRDefault="00C23DF3">
      <w:pPr>
        <w:spacing w:line="80" w:lineRule="exact"/>
        <w:ind w:left="29" w:right="3"/>
        <w:jc w:val="both"/>
        <w:rPr>
          <w:sz w:val="9"/>
          <w:szCs w:val="9"/>
        </w:rPr>
      </w:pPr>
      <w:r>
        <w:rPr>
          <w:color w:val="414244"/>
          <w:w w:val="130"/>
          <w:sz w:val="9"/>
          <w:szCs w:val="9"/>
        </w:rPr>
        <w:t>:,•</w:t>
      </w:r>
    </w:p>
    <w:p w:rsidR="00A62B7E" w:rsidRDefault="00C23DF3">
      <w:pPr>
        <w:spacing w:line="80" w:lineRule="exact"/>
        <w:ind w:left="24" w:right="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26"/>
          <w:position w:val="-1"/>
          <w:sz w:val="9"/>
          <w:szCs w:val="9"/>
        </w:rPr>
        <w:t>Ill</w:t>
      </w:r>
    </w:p>
    <w:p w:rsidR="00A62B7E" w:rsidRDefault="00C23DF3">
      <w:pPr>
        <w:spacing w:line="180" w:lineRule="exact"/>
        <w:ind w:left="24" w:right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414244"/>
          <w:spacing w:val="-11"/>
          <w:w w:val="68"/>
          <w:position w:val="-1"/>
          <w:sz w:val="22"/>
          <w:szCs w:val="22"/>
        </w:rPr>
        <w:t>"</w:t>
      </w:r>
      <w:r>
        <w:rPr>
          <w:rFonts w:ascii="Arial" w:eastAsia="Arial" w:hAnsi="Arial" w:cs="Arial"/>
          <w:color w:val="414244"/>
          <w:w w:val="103"/>
          <w:position w:val="-1"/>
          <w:sz w:val="9"/>
          <w:szCs w:val="9"/>
        </w:rPr>
        <w:t>::</w:t>
      </w:r>
      <w:r>
        <w:rPr>
          <w:rFonts w:ascii="Arial" w:eastAsia="Arial" w:hAnsi="Arial" w:cs="Arial"/>
          <w:color w:val="414244"/>
          <w:spacing w:val="-24"/>
          <w:w w:val="103"/>
          <w:position w:val="-1"/>
          <w:sz w:val="9"/>
          <w:szCs w:val="9"/>
        </w:rPr>
        <w:t>,</w:t>
      </w:r>
      <w:r>
        <w:rPr>
          <w:rFonts w:ascii="Arial" w:eastAsia="Arial" w:hAnsi="Arial" w:cs="Arial"/>
          <w:color w:val="414244"/>
          <w:w w:val="68"/>
          <w:position w:val="-1"/>
          <w:sz w:val="22"/>
          <w:szCs w:val="22"/>
        </w:rPr>
        <w:t>'</w:t>
      </w:r>
    </w:p>
    <w:p w:rsidR="00A62B7E" w:rsidRDefault="00C23DF3">
      <w:pPr>
        <w:spacing w:line="80" w:lineRule="exact"/>
        <w:ind w:left="24" w:right="34"/>
        <w:jc w:val="both"/>
        <w:rPr>
          <w:sz w:val="9"/>
          <w:szCs w:val="9"/>
        </w:rPr>
      </w:pPr>
      <w:r>
        <w:rPr>
          <w:color w:val="414244"/>
          <w:w w:val="170"/>
          <w:sz w:val="9"/>
          <w:szCs w:val="9"/>
        </w:rPr>
        <w:t>0</w:t>
      </w:r>
    </w:p>
    <w:p w:rsidR="00A62B7E" w:rsidRDefault="00C23DF3">
      <w:pPr>
        <w:spacing w:line="220" w:lineRule="exact"/>
        <w:ind w:left="19" w:right="15"/>
        <w:jc w:val="both"/>
        <w:rPr>
          <w:rFonts w:ascii="Arial" w:eastAsia="Arial" w:hAnsi="Arial" w:cs="Arial"/>
          <w:sz w:val="22"/>
          <w:szCs w:val="22"/>
        </w:rPr>
      </w:pPr>
      <w:r>
        <w:pict>
          <v:shape id="_x0000_s1040" type="#_x0000_t202" style="position:absolute;left:0;text-align:left;margin-left:419pt;margin-top:8.2pt;width:4.1pt;height:4.4pt;z-index:-3626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3"/>
                    <w:rPr>
                      <w:sz w:val="8"/>
                      <w:szCs w:val="8"/>
                    </w:rPr>
                  </w:pPr>
                  <w:r>
                    <w:rPr>
                      <w:color w:val="505356"/>
                      <w:w w:val="204"/>
                      <w:sz w:val="8"/>
                      <w:szCs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244"/>
          <w:spacing w:val="-48"/>
          <w:w w:val="68"/>
          <w:sz w:val="22"/>
          <w:szCs w:val="22"/>
        </w:rPr>
        <w:t>"</w:t>
      </w:r>
      <w:r>
        <w:rPr>
          <w:color w:val="414244"/>
          <w:spacing w:val="-29"/>
          <w:w w:val="157"/>
          <w:position w:val="3"/>
          <w:sz w:val="11"/>
          <w:szCs w:val="11"/>
        </w:rPr>
        <w:t>c</w:t>
      </w:r>
      <w:r>
        <w:rPr>
          <w:rFonts w:ascii="Arial" w:eastAsia="Arial" w:hAnsi="Arial" w:cs="Arial"/>
          <w:color w:val="414244"/>
          <w:w w:val="68"/>
          <w:sz w:val="22"/>
          <w:szCs w:val="22"/>
        </w:rPr>
        <w:t>'</w:t>
      </w:r>
    </w:p>
    <w:p w:rsidR="00A62B7E" w:rsidRDefault="00C23DF3">
      <w:pPr>
        <w:spacing w:line="80" w:lineRule="exact"/>
        <w:ind w:left="19" w:right="10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414244"/>
          <w:w w:val="101"/>
          <w:sz w:val="9"/>
          <w:szCs w:val="9"/>
        </w:rPr>
        <w:t>::,-</w:t>
      </w:r>
    </w:p>
    <w:p w:rsidR="00A62B7E" w:rsidRDefault="00C23DF3">
      <w:pPr>
        <w:spacing w:line="240" w:lineRule="exact"/>
        <w:ind w:left="-38" w:right="-38"/>
        <w:jc w:val="center"/>
        <w:rPr>
          <w:rFonts w:ascii="Malgun Gothic" w:eastAsia="Malgun Gothic" w:hAnsi="Malgun Gothic" w:cs="Malgun Gothic"/>
          <w:sz w:val="24"/>
          <w:szCs w:val="24"/>
        </w:rPr>
      </w:pPr>
      <w:r>
        <w:br w:type="column"/>
      </w:r>
      <w:r>
        <w:rPr>
          <w:color w:val="414244"/>
          <w:w w:val="104"/>
          <w:sz w:val="24"/>
          <w:szCs w:val="24"/>
        </w:rPr>
        <w:lastRenderedPageBreak/>
        <w:t>g</w:t>
      </w:r>
      <w:r>
        <w:rPr>
          <w:color w:val="414244"/>
          <w:w w:val="232"/>
          <w:sz w:val="24"/>
          <w:szCs w:val="24"/>
        </w:rPr>
        <w:t>g</w:t>
      </w:r>
      <w:r>
        <w:rPr>
          <w:rFonts w:ascii="Malgun Gothic" w:eastAsia="Malgun Gothic" w:hAnsi="Malgun Gothic" w:cs="Malgun Gothic"/>
          <w:color w:val="414244"/>
          <w:w w:val="110"/>
          <w:sz w:val="24"/>
          <w:szCs w:val="24"/>
        </w:rPr>
        <w:t>�</w:t>
      </w:r>
    </w:p>
    <w:p w:rsidR="00A62B7E" w:rsidRDefault="00C23DF3">
      <w:pPr>
        <w:spacing w:line="80" w:lineRule="exact"/>
        <w:ind w:left="283" w:right="-35"/>
        <w:rPr>
          <w:rFonts w:ascii="Malgun Gothic" w:eastAsia="Malgun Gothic" w:hAnsi="Malgun Gothic" w:cs="Malgun Gothic"/>
          <w:sz w:val="9"/>
          <w:szCs w:val="9"/>
        </w:rPr>
      </w:pPr>
      <w:r>
        <w:rPr>
          <w:color w:val="414244"/>
          <w:w w:val="137"/>
          <w:sz w:val="9"/>
          <w:szCs w:val="9"/>
        </w:rPr>
        <w:t xml:space="preserve">c:,  </w:t>
      </w:r>
      <w:r>
        <w:rPr>
          <w:color w:val="414244"/>
          <w:spacing w:val="18"/>
          <w:w w:val="137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414244"/>
          <w:w w:val="170"/>
          <w:sz w:val="9"/>
          <w:szCs w:val="9"/>
        </w:rPr>
        <w:t>�</w:t>
      </w:r>
    </w:p>
    <w:p w:rsidR="00A62B7E" w:rsidRDefault="00A62B7E">
      <w:pPr>
        <w:spacing w:before="6" w:line="120" w:lineRule="exact"/>
        <w:rPr>
          <w:sz w:val="13"/>
          <w:szCs w:val="13"/>
        </w:rPr>
      </w:pPr>
    </w:p>
    <w:p w:rsidR="00A62B7E" w:rsidRDefault="00C23DF3">
      <w:pPr>
        <w:spacing w:line="160" w:lineRule="exact"/>
        <w:ind w:left="250" w:right="23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244"/>
          <w:w w:val="46"/>
          <w:position w:val="-3"/>
          <w:sz w:val="18"/>
          <w:szCs w:val="18"/>
        </w:rPr>
        <w:t>.....</w:t>
      </w:r>
    </w:p>
    <w:p w:rsidR="00A62B7E" w:rsidRDefault="00C23DF3">
      <w:pPr>
        <w:spacing w:line="140" w:lineRule="exact"/>
        <w:ind w:left="279" w:right="-42"/>
        <w:rPr>
          <w:sz w:val="12"/>
          <w:szCs w:val="12"/>
        </w:rPr>
      </w:pPr>
      <w:r>
        <w:pict>
          <v:shape id="_x0000_s1039" type="#_x0000_t202" style="position:absolute;left:0;text-align:left;margin-left:497.3pt;margin-top:2.85pt;width:6pt;height:4.8pt;z-index:-3624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414244"/>
                      <w:w w:val="137"/>
                      <w:sz w:val="9"/>
                      <w:szCs w:val="9"/>
                    </w:rPr>
                    <w:t>c:,</w:t>
                  </w:r>
                </w:p>
              </w:txbxContent>
            </v:textbox>
            <w10:wrap anchorx="page"/>
          </v:shape>
        </w:pict>
      </w:r>
      <w:r>
        <w:rPr>
          <w:color w:val="414244"/>
          <w:spacing w:val="-50"/>
          <w:w w:val="137"/>
          <w:position w:val="-1"/>
          <w:sz w:val="9"/>
          <w:szCs w:val="9"/>
        </w:rPr>
        <w:t>c</w:t>
      </w:r>
      <w:r>
        <w:rPr>
          <w:rFonts w:ascii="Courier New" w:eastAsia="Courier New" w:hAnsi="Courier New" w:cs="Courier New"/>
          <w:color w:val="414244"/>
          <w:spacing w:val="-65"/>
          <w:w w:val="137"/>
          <w:position w:val="4"/>
          <w:sz w:val="14"/>
          <w:szCs w:val="14"/>
        </w:rPr>
        <w:t>w</w:t>
      </w:r>
      <w:r>
        <w:rPr>
          <w:color w:val="414244"/>
          <w:w w:val="137"/>
          <w:position w:val="-1"/>
          <w:sz w:val="9"/>
          <w:szCs w:val="9"/>
        </w:rPr>
        <w:t>:,</w:t>
      </w:r>
      <w:r>
        <w:rPr>
          <w:color w:val="414244"/>
          <w:position w:val="-1"/>
          <w:sz w:val="9"/>
          <w:szCs w:val="9"/>
        </w:rPr>
        <w:t xml:space="preserve">     </w:t>
      </w:r>
      <w:r>
        <w:rPr>
          <w:color w:val="414244"/>
          <w:spacing w:val="9"/>
          <w:position w:val="-1"/>
          <w:sz w:val="9"/>
          <w:szCs w:val="9"/>
        </w:rPr>
        <w:t xml:space="preserve"> </w:t>
      </w:r>
      <w:r>
        <w:rPr>
          <w:color w:val="414244"/>
          <w:w w:val="106"/>
          <w:position w:val="4"/>
          <w:sz w:val="12"/>
          <w:szCs w:val="12"/>
        </w:rPr>
        <w:t>co</w:t>
      </w:r>
    </w:p>
    <w:p w:rsidR="00A62B7E" w:rsidRDefault="00C23DF3">
      <w:pPr>
        <w:spacing w:line="100" w:lineRule="exact"/>
        <w:ind w:left="259" w:right="-37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414244"/>
          <w:w w:val="165"/>
          <w:position w:val="-1"/>
          <w:sz w:val="14"/>
          <w:szCs w:val="14"/>
        </w:rPr>
        <w:t>b</w:t>
      </w:r>
      <w:r>
        <w:rPr>
          <w:rFonts w:ascii="Courier New" w:eastAsia="Courier New" w:hAnsi="Courier New" w:cs="Courier New"/>
          <w:color w:val="414244"/>
          <w:spacing w:val="-19"/>
          <w:w w:val="165"/>
          <w:position w:val="-1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color w:val="414244"/>
          <w:position w:val="-1"/>
          <w:sz w:val="14"/>
          <w:szCs w:val="14"/>
        </w:rPr>
        <w:t>00</w:t>
      </w:r>
    </w:p>
    <w:p w:rsidR="00A62B7E" w:rsidRDefault="00C23DF3">
      <w:pPr>
        <w:spacing w:line="120" w:lineRule="exact"/>
        <w:ind w:left="279" w:right="-42"/>
        <w:rPr>
          <w:rFonts w:ascii="Malgun Gothic" w:eastAsia="Malgun Gothic" w:hAnsi="Malgun Gothic" w:cs="Malgun Gothic"/>
          <w:sz w:val="17"/>
          <w:szCs w:val="17"/>
        </w:rPr>
      </w:pPr>
      <w:r>
        <w:rPr>
          <w:rFonts w:ascii="Arial" w:eastAsia="Arial" w:hAnsi="Arial" w:cs="Arial"/>
          <w:color w:val="414244"/>
          <w:w w:val="127"/>
          <w:position w:val="-1"/>
          <w:sz w:val="17"/>
          <w:szCs w:val="17"/>
        </w:rPr>
        <w:t xml:space="preserve">g </w:t>
      </w:r>
      <w:r>
        <w:rPr>
          <w:rFonts w:ascii="Arial" w:eastAsia="Arial" w:hAnsi="Arial" w:cs="Arial"/>
          <w:color w:val="414244"/>
          <w:spacing w:val="25"/>
          <w:w w:val="127"/>
          <w:position w:val="-1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414244"/>
          <w:w w:val="70"/>
          <w:position w:val="-1"/>
          <w:sz w:val="17"/>
          <w:szCs w:val="17"/>
        </w:rPr>
        <w:t>�</w:t>
      </w:r>
    </w:p>
    <w:p w:rsidR="00A62B7E" w:rsidRDefault="00C23DF3">
      <w:pPr>
        <w:spacing w:line="100" w:lineRule="exact"/>
        <w:ind w:left="-7" w:right="-21"/>
        <w:jc w:val="center"/>
        <w:rPr>
          <w:rFonts w:ascii="Courier New" w:eastAsia="Courier New" w:hAnsi="Courier New" w:cs="Courier New"/>
          <w:sz w:val="12"/>
          <w:szCs w:val="12"/>
        </w:rPr>
      </w:pPr>
      <w:r>
        <w:rPr>
          <w:rFonts w:ascii="Courier New" w:eastAsia="Courier New" w:hAnsi="Courier New" w:cs="Courier New"/>
          <w:color w:val="414244"/>
          <w:w w:val="193"/>
          <w:sz w:val="9"/>
          <w:szCs w:val="9"/>
        </w:rPr>
        <w:t>0</w:t>
      </w:r>
      <w:r>
        <w:rPr>
          <w:rFonts w:ascii="Courier New" w:eastAsia="Courier New" w:hAnsi="Courier New" w:cs="Courier New"/>
          <w:color w:val="414244"/>
          <w:spacing w:val="26"/>
          <w:w w:val="193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color w:val="414244"/>
          <w:w w:val="193"/>
          <w:sz w:val="14"/>
          <w:szCs w:val="14"/>
        </w:rPr>
        <w:t>0</w:t>
      </w:r>
      <w:r>
        <w:rPr>
          <w:rFonts w:ascii="Courier New" w:eastAsia="Courier New" w:hAnsi="Courier New" w:cs="Courier New"/>
          <w:color w:val="414244"/>
          <w:spacing w:val="-66"/>
          <w:w w:val="193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color w:val="414244"/>
          <w:w w:val="96"/>
          <w:sz w:val="12"/>
          <w:szCs w:val="12"/>
        </w:rPr>
        <w:t>(Q</w:t>
      </w:r>
    </w:p>
    <w:p w:rsidR="00A62B7E" w:rsidRDefault="00C23DF3">
      <w:pPr>
        <w:spacing w:line="40" w:lineRule="exact"/>
        <w:ind w:left="-3" w:right="-17"/>
        <w:jc w:val="center"/>
        <w:rPr>
          <w:sz w:val="6"/>
          <w:szCs w:val="6"/>
        </w:rPr>
      </w:pPr>
      <w:r>
        <w:rPr>
          <w:rFonts w:ascii="Arial" w:eastAsia="Arial" w:hAnsi="Arial" w:cs="Arial"/>
          <w:color w:val="414244"/>
          <w:sz w:val="9"/>
          <w:szCs w:val="9"/>
        </w:rPr>
        <w:t xml:space="preserve">:...,    </w:t>
      </w:r>
      <w:r>
        <w:rPr>
          <w:rFonts w:ascii="Arial" w:eastAsia="Arial" w:hAnsi="Arial" w:cs="Arial"/>
          <w:color w:val="414244"/>
          <w:spacing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414244"/>
          <w:w w:val="126"/>
          <w:sz w:val="9"/>
          <w:szCs w:val="9"/>
        </w:rPr>
        <w:t xml:space="preserve">c:,   </w:t>
      </w:r>
      <w:r>
        <w:rPr>
          <w:rFonts w:ascii="Arial" w:eastAsia="Arial" w:hAnsi="Arial" w:cs="Arial"/>
          <w:color w:val="414244"/>
          <w:spacing w:val="14"/>
          <w:w w:val="126"/>
          <w:sz w:val="9"/>
          <w:szCs w:val="9"/>
        </w:rPr>
        <w:t xml:space="preserve"> </w:t>
      </w:r>
      <w:r>
        <w:rPr>
          <w:color w:val="414244"/>
          <w:w w:val="200"/>
          <w:sz w:val="6"/>
          <w:szCs w:val="6"/>
        </w:rPr>
        <w:t>C)</w:t>
      </w:r>
    </w:p>
    <w:p w:rsidR="00A62B7E" w:rsidRDefault="00C23DF3">
      <w:pPr>
        <w:spacing w:line="80" w:lineRule="exact"/>
        <w:ind w:left="-3" w:right="-18"/>
        <w:jc w:val="center"/>
        <w:rPr>
          <w:sz w:val="9"/>
          <w:szCs w:val="9"/>
        </w:rPr>
      </w:pPr>
      <w:r>
        <w:rPr>
          <w:color w:val="414244"/>
          <w:w w:val="137"/>
          <w:sz w:val="9"/>
          <w:szCs w:val="9"/>
        </w:rPr>
        <w:t xml:space="preserve">c:,   </w:t>
      </w:r>
      <w:r>
        <w:rPr>
          <w:color w:val="414244"/>
          <w:spacing w:val="11"/>
          <w:w w:val="137"/>
          <w:sz w:val="9"/>
          <w:szCs w:val="9"/>
        </w:rPr>
        <w:t xml:space="preserve"> </w:t>
      </w:r>
      <w:r>
        <w:rPr>
          <w:color w:val="414244"/>
          <w:w w:val="137"/>
          <w:sz w:val="9"/>
          <w:szCs w:val="9"/>
        </w:rPr>
        <w:t xml:space="preserve">c:,   </w:t>
      </w:r>
      <w:r>
        <w:rPr>
          <w:color w:val="414244"/>
          <w:spacing w:val="16"/>
          <w:w w:val="137"/>
          <w:sz w:val="9"/>
          <w:szCs w:val="9"/>
        </w:rPr>
        <w:t xml:space="preserve"> </w:t>
      </w:r>
      <w:r>
        <w:rPr>
          <w:color w:val="414244"/>
          <w:w w:val="137"/>
          <w:sz w:val="9"/>
          <w:szCs w:val="9"/>
        </w:rPr>
        <w:t>c:,</w:t>
      </w:r>
    </w:p>
    <w:p w:rsidR="00A62B7E" w:rsidRDefault="00C23DF3">
      <w:pPr>
        <w:spacing w:before="5" w:line="120" w:lineRule="exact"/>
        <w:rPr>
          <w:sz w:val="13"/>
          <w:szCs w:val="13"/>
        </w:rPr>
      </w:pPr>
      <w:r>
        <w:br w:type="column"/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C23DF3">
      <w:pPr>
        <w:rPr>
          <w:sz w:val="17"/>
          <w:szCs w:val="17"/>
        </w:rPr>
      </w:pPr>
      <w:r>
        <w:pict>
          <v:shape id="_x0000_s1038" type="#_x0000_t202" style="position:absolute;margin-left:518.65pt;margin-top:9.75pt;width:3.5pt;height:3.1pt;z-index:-3623;mso-position-horizontal-relative:page" filled="f" stroked="f">
            <v:textbox inset="0,0,0,0">
              <w:txbxContent>
                <w:p w:rsidR="00A62B7E" w:rsidRDefault="00C23DF3">
                  <w:pPr>
                    <w:spacing w:line="60" w:lineRule="exact"/>
                    <w:ind w:right="-29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 w:eastAsia="Arial" w:hAnsi="Arial" w:cs="Arial"/>
                      <w:color w:val="414244"/>
                      <w:w w:val="134"/>
                      <w:sz w:val="6"/>
                      <w:szCs w:val="6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14244"/>
                      <w:spacing w:val="-35"/>
                      <w:w w:val="135"/>
                      <w:sz w:val="6"/>
                      <w:szCs w:val="6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color w:val="414244"/>
          <w:w w:val="62"/>
          <w:sz w:val="17"/>
          <w:szCs w:val="17"/>
        </w:rPr>
        <w:t>...,</w:t>
      </w:r>
    </w:p>
    <w:p w:rsidR="00A62B7E" w:rsidRDefault="00C23DF3">
      <w:pPr>
        <w:spacing w:before="9"/>
        <w:rPr>
          <w:rFonts w:ascii="Arial" w:eastAsia="Arial" w:hAnsi="Arial" w:cs="Arial"/>
          <w:sz w:val="14"/>
          <w:szCs w:val="14"/>
        </w:rPr>
        <w:sectPr w:rsidR="00A62B7E">
          <w:type w:val="continuous"/>
          <w:pgSz w:w="12280" w:h="16880"/>
          <w:pgMar w:top="0" w:right="1180" w:bottom="0" w:left="960" w:header="720" w:footer="720" w:gutter="0"/>
          <w:cols w:num="7" w:space="720" w:equalWidth="0">
            <w:col w:w="3651" w:space="777"/>
            <w:col w:w="145" w:space="187"/>
            <w:col w:w="140" w:space="547"/>
            <w:col w:w="322" w:space="1632"/>
            <w:col w:w="149" w:space="893"/>
            <w:col w:w="668" w:space="302"/>
            <w:col w:w="727"/>
          </w:cols>
        </w:sectPr>
      </w:pPr>
      <w:r>
        <w:rPr>
          <w:rFonts w:ascii="Arial" w:eastAsia="Arial" w:hAnsi="Arial" w:cs="Arial"/>
          <w:color w:val="414244"/>
          <w:sz w:val="14"/>
          <w:szCs w:val="14"/>
        </w:rPr>
        <w:t>:;:</w:t>
      </w:r>
    </w:p>
    <w:p w:rsidR="00A62B7E" w:rsidRDefault="00A62B7E">
      <w:pPr>
        <w:spacing w:before="7" w:line="120" w:lineRule="exact"/>
        <w:rPr>
          <w:sz w:val="13"/>
          <w:szCs w:val="13"/>
        </w:rPr>
      </w:pPr>
    </w:p>
    <w:p w:rsidR="00A62B7E" w:rsidRDefault="00C23DF3">
      <w:pPr>
        <w:spacing w:line="200" w:lineRule="exact"/>
        <w:ind w:left="1067"/>
        <w:rPr>
          <w:sz w:val="21"/>
          <w:szCs w:val="21"/>
        </w:rPr>
      </w:pPr>
      <w:r>
        <w:rPr>
          <w:rFonts w:ascii="Arial" w:eastAsia="Arial" w:hAnsi="Arial" w:cs="Arial"/>
          <w:color w:val="5B5B5A"/>
          <w:w w:val="67"/>
          <w:sz w:val="14"/>
          <w:szCs w:val="14"/>
        </w:rPr>
        <w:t>:::;;</w:t>
      </w:r>
      <w:r>
        <w:rPr>
          <w:rFonts w:ascii="Arial" w:eastAsia="Arial" w:hAnsi="Arial" w:cs="Arial"/>
          <w:color w:val="5B5B5A"/>
          <w:w w:val="67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B5B5A"/>
          <w:w w:val="67"/>
          <w:sz w:val="14"/>
          <w:szCs w:val="14"/>
        </w:rPr>
        <w:t xml:space="preserve">                                                                                                          </w:t>
      </w:r>
      <w:r>
        <w:rPr>
          <w:rFonts w:ascii="Arial" w:eastAsia="Arial" w:hAnsi="Arial" w:cs="Arial"/>
          <w:color w:val="5B5B5A"/>
          <w:spacing w:val="23"/>
          <w:w w:val="67"/>
          <w:sz w:val="14"/>
          <w:szCs w:val="14"/>
        </w:rPr>
        <w:t xml:space="preserve"> </w:t>
      </w:r>
      <w:r>
        <w:rPr>
          <w:b/>
          <w:color w:val="5B5B5A"/>
          <w:w w:val="67"/>
          <w:position w:val="-3"/>
          <w:sz w:val="19"/>
          <w:szCs w:val="19"/>
        </w:rPr>
        <w:t xml:space="preserve">"'C   </w:t>
      </w:r>
      <w:r>
        <w:rPr>
          <w:b/>
          <w:color w:val="5B5B5A"/>
          <w:spacing w:val="28"/>
          <w:w w:val="67"/>
          <w:position w:val="-3"/>
          <w:sz w:val="19"/>
          <w:szCs w:val="19"/>
        </w:rPr>
        <w:t xml:space="preserve"> </w:t>
      </w:r>
      <w:r>
        <w:rPr>
          <w:b/>
          <w:color w:val="5B5B5A"/>
          <w:w w:val="67"/>
          <w:position w:val="-4"/>
          <w:sz w:val="21"/>
          <w:szCs w:val="21"/>
        </w:rPr>
        <w:t>CJ</w:t>
      </w:r>
    </w:p>
    <w:p w:rsidR="00A62B7E" w:rsidRDefault="00C23DF3">
      <w:pPr>
        <w:spacing w:line="140" w:lineRule="exact"/>
        <w:ind w:left="140"/>
        <w:rPr>
          <w:sz w:val="17"/>
          <w:szCs w:val="17"/>
        </w:rPr>
      </w:pPr>
      <w:r>
        <w:pict>
          <v:shape id="_x0000_s1037" type="#_x0000_t202" style="position:absolute;left:0;text-align:left;margin-left:76.35pt;margin-top:3.1pt;width:4.35pt;height:5.9pt;z-index:-3612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5B5B5A"/>
                      <w:sz w:val="12"/>
                      <w:szCs w:val="12"/>
                    </w:rPr>
                    <w:t>::,</w:t>
                  </w:r>
                </w:p>
              </w:txbxContent>
            </v:textbox>
            <w10:wrap anchorx="page"/>
          </v:shape>
        </w:pict>
      </w:r>
      <w:r>
        <w:rPr>
          <w:b/>
          <w:color w:val="908E91"/>
          <w:w w:val="45"/>
          <w:position w:val="-4"/>
          <w:sz w:val="17"/>
          <w:szCs w:val="17"/>
        </w:rPr>
        <w:t>.</w:t>
      </w:r>
      <w:r>
        <w:rPr>
          <w:b/>
          <w:color w:val="7B7B7B"/>
          <w:w w:val="158"/>
          <w:position w:val="-4"/>
          <w:sz w:val="17"/>
          <w:szCs w:val="17"/>
        </w:rPr>
        <w:t>.</w:t>
      </w:r>
      <w:r>
        <w:rPr>
          <w:b/>
          <w:color w:val="7B7B7B"/>
          <w:position w:val="-4"/>
          <w:sz w:val="17"/>
          <w:szCs w:val="17"/>
        </w:rPr>
        <w:t xml:space="preserve">   </w:t>
      </w:r>
      <w:r>
        <w:rPr>
          <w:b/>
          <w:color w:val="7B7B7B"/>
          <w:spacing w:val="-12"/>
          <w:position w:val="-4"/>
          <w:sz w:val="17"/>
          <w:szCs w:val="17"/>
        </w:rPr>
        <w:t xml:space="preserve"> </w:t>
      </w:r>
      <w:r>
        <w:rPr>
          <w:b/>
          <w:color w:val="7B7B7B"/>
          <w:w w:val="40"/>
          <w:position w:val="-4"/>
          <w:sz w:val="17"/>
          <w:szCs w:val="17"/>
        </w:rPr>
        <w:t>'</w:t>
      </w:r>
      <w:r>
        <w:rPr>
          <w:b/>
          <w:color w:val="5B5B5A"/>
          <w:w w:val="195"/>
          <w:position w:val="-4"/>
          <w:sz w:val="17"/>
          <w:szCs w:val="17"/>
        </w:rPr>
        <w:t>..,</w:t>
      </w:r>
      <w:r>
        <w:rPr>
          <w:b/>
          <w:color w:val="5B5B5A"/>
          <w:position w:val="-4"/>
          <w:sz w:val="17"/>
          <w:szCs w:val="17"/>
        </w:rPr>
        <w:t xml:space="preserve">  </w:t>
      </w:r>
      <w:r>
        <w:rPr>
          <w:b/>
          <w:color w:val="5B5B5A"/>
          <w:spacing w:val="-7"/>
          <w:position w:val="-4"/>
          <w:sz w:val="17"/>
          <w:szCs w:val="17"/>
        </w:rPr>
        <w:t xml:space="preserve"> </w:t>
      </w:r>
      <w:r>
        <w:rPr>
          <w:b/>
          <w:color w:val="5B5B5A"/>
          <w:w w:val="152"/>
          <w:position w:val="-4"/>
          <w:sz w:val="17"/>
          <w:szCs w:val="17"/>
        </w:rPr>
        <w:t xml:space="preserve">0 </w:t>
      </w:r>
      <w:r>
        <w:rPr>
          <w:b/>
          <w:color w:val="5B5B5A"/>
          <w:spacing w:val="34"/>
          <w:w w:val="152"/>
          <w:position w:val="-4"/>
          <w:sz w:val="17"/>
          <w:szCs w:val="17"/>
        </w:rPr>
        <w:t xml:space="preserve"> </w:t>
      </w:r>
      <w:r>
        <w:rPr>
          <w:color w:val="5B5B5A"/>
          <w:w w:val="80"/>
          <w:position w:val="3"/>
          <w:sz w:val="15"/>
          <w:szCs w:val="15"/>
        </w:rPr>
        <w:t>c:</w:t>
      </w:r>
      <w:r>
        <w:rPr>
          <w:color w:val="5B5B5A"/>
          <w:w w:val="80"/>
          <w:position w:val="3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5B5B5A"/>
          <w:w w:val="80"/>
          <w:position w:val="3"/>
          <w:sz w:val="15"/>
          <w:szCs w:val="15"/>
        </w:rPr>
        <w:t xml:space="preserve">                                                           </w:t>
      </w:r>
      <w:r>
        <w:rPr>
          <w:color w:val="5B5B5A"/>
          <w:spacing w:val="18"/>
          <w:w w:val="80"/>
          <w:position w:val="3"/>
          <w:sz w:val="15"/>
          <w:szCs w:val="15"/>
        </w:rPr>
        <w:t xml:space="preserve"> </w:t>
      </w:r>
      <w:r>
        <w:rPr>
          <w:color w:val="5B5B5A"/>
          <w:w w:val="50"/>
          <w:position w:val="-2"/>
          <w:sz w:val="18"/>
          <w:szCs w:val="18"/>
        </w:rPr>
        <w:t>::::!</w:t>
      </w:r>
      <w:r>
        <w:rPr>
          <w:color w:val="5B5B5A"/>
          <w:w w:val="96"/>
          <w:position w:val="-2"/>
          <w:sz w:val="18"/>
          <w:szCs w:val="18"/>
        </w:rPr>
        <w:t>.</w:t>
      </w:r>
      <w:r>
        <w:rPr>
          <w:color w:val="5B5B5A"/>
          <w:position w:val="-2"/>
          <w:sz w:val="18"/>
          <w:szCs w:val="18"/>
        </w:rPr>
        <w:t xml:space="preserve">   </w:t>
      </w:r>
      <w:r>
        <w:rPr>
          <w:color w:val="5B5B5A"/>
          <w:spacing w:val="2"/>
          <w:position w:val="-2"/>
          <w:sz w:val="18"/>
          <w:szCs w:val="18"/>
        </w:rPr>
        <w:t xml:space="preserve"> </w:t>
      </w:r>
      <w:r>
        <w:rPr>
          <w:b/>
          <w:color w:val="5B5B5A"/>
          <w:w w:val="152"/>
          <w:position w:val="-2"/>
          <w:sz w:val="17"/>
          <w:szCs w:val="17"/>
        </w:rPr>
        <w:t>0</w:t>
      </w:r>
    </w:p>
    <w:p w:rsidR="00A62B7E" w:rsidRDefault="00C23DF3">
      <w:pPr>
        <w:spacing w:line="100" w:lineRule="exact"/>
        <w:ind w:left="107"/>
        <w:rPr>
          <w:sz w:val="17"/>
          <w:szCs w:val="17"/>
        </w:rPr>
        <w:sectPr w:rsidR="00A62B7E">
          <w:pgSz w:w="12260" w:h="8180" w:orient="landscape"/>
          <w:pgMar w:top="700" w:right="500" w:bottom="0" w:left="460" w:header="720" w:footer="720" w:gutter="0"/>
          <w:cols w:space="720"/>
        </w:sectPr>
      </w:pPr>
      <w:r>
        <w:pict>
          <v:shape id="_x0000_s1036" type="#_x0000_t202" style="position:absolute;left:0;text-align:left;margin-left:573.6pt;margin-top:5.65pt;width:8.65pt;height:10pt;z-index:-3602;mso-position-horizontal-relative:page" filled="f" stroked="f">
            <v:textbox inset="0,0,0,0">
              <w:txbxContent>
                <w:p w:rsidR="00A62B7E" w:rsidRDefault="00C23DF3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B5B5A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96A69"/>
          <w:position w:val="-6"/>
          <w:sz w:val="16"/>
          <w:szCs w:val="16"/>
        </w:rPr>
        <w:t xml:space="preserve">O </w:t>
      </w:r>
      <w:r>
        <w:rPr>
          <w:rFonts w:ascii="Arial" w:eastAsia="Arial" w:hAnsi="Arial" w:cs="Arial"/>
          <w:color w:val="696A69"/>
          <w:spacing w:val="31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A69"/>
          <w:w w:val="41"/>
          <w:position w:val="-6"/>
          <w:sz w:val="24"/>
          <w:szCs w:val="24"/>
        </w:rPr>
        <w:t>r;n</w:t>
      </w:r>
      <w:r>
        <w:rPr>
          <w:rFonts w:ascii="Arial" w:eastAsia="Arial" w:hAnsi="Arial" w:cs="Arial"/>
          <w:color w:val="5B5B5A"/>
          <w:w w:val="87"/>
          <w:position w:val="-6"/>
          <w:sz w:val="24"/>
          <w:szCs w:val="24"/>
        </w:rPr>
        <w:t>-g</w:t>
      </w:r>
      <w:r>
        <w:rPr>
          <w:rFonts w:ascii="Arial" w:eastAsia="Arial" w:hAnsi="Arial" w:cs="Arial"/>
          <w:color w:val="5B5B5A"/>
          <w:position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B5B5A"/>
          <w:spacing w:val="-13"/>
          <w:position w:val="-6"/>
          <w:sz w:val="24"/>
          <w:szCs w:val="24"/>
        </w:rPr>
        <w:t xml:space="preserve"> </w:t>
      </w:r>
      <w:r>
        <w:rPr>
          <w:b/>
          <w:color w:val="5B5B5A"/>
          <w:w w:val="50"/>
          <w:position w:val="-6"/>
        </w:rPr>
        <w:t xml:space="preserve">::::r   </w:t>
      </w:r>
      <w:r>
        <w:rPr>
          <w:b/>
          <w:color w:val="5B5B5A"/>
          <w:spacing w:val="15"/>
          <w:w w:val="50"/>
          <w:position w:val="-6"/>
        </w:rPr>
        <w:t xml:space="preserve"> </w:t>
      </w:r>
      <w:r>
        <w:rPr>
          <w:rFonts w:ascii="Arial" w:eastAsia="Arial" w:hAnsi="Arial" w:cs="Arial"/>
          <w:color w:val="696A69"/>
          <w:position w:val="-3"/>
          <w:sz w:val="10"/>
          <w:szCs w:val="10"/>
        </w:rPr>
        <w:t>Q.</w:t>
      </w:r>
      <w:r>
        <w:rPr>
          <w:rFonts w:ascii="Arial" w:eastAsia="Arial" w:hAnsi="Arial" w:cs="Arial"/>
          <w:color w:val="696A69"/>
          <w:position w:val="-3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96A69"/>
          <w:position w:val="-3"/>
          <w:sz w:val="10"/>
          <w:szCs w:val="10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color w:val="696A69"/>
          <w:spacing w:val="7"/>
          <w:position w:val="-3"/>
          <w:sz w:val="10"/>
          <w:szCs w:val="10"/>
        </w:rPr>
        <w:t xml:space="preserve"> </w:t>
      </w:r>
      <w:r>
        <w:rPr>
          <w:b/>
          <w:color w:val="5B5B5A"/>
          <w:w w:val="50"/>
          <w:position w:val="-5"/>
          <w:sz w:val="15"/>
          <w:szCs w:val="15"/>
        </w:rPr>
        <w:t xml:space="preserve">::::s           </w:t>
      </w:r>
      <w:r>
        <w:rPr>
          <w:b/>
          <w:color w:val="5B5B5A"/>
          <w:spacing w:val="1"/>
          <w:w w:val="50"/>
          <w:position w:val="-5"/>
          <w:sz w:val="15"/>
          <w:szCs w:val="15"/>
        </w:rPr>
        <w:t xml:space="preserve"> </w:t>
      </w:r>
      <w:r>
        <w:rPr>
          <w:b/>
          <w:color w:val="5B5B5A"/>
          <w:w w:val="152"/>
          <w:position w:val="-5"/>
          <w:sz w:val="17"/>
          <w:szCs w:val="17"/>
        </w:rPr>
        <w:t>0</w:t>
      </w:r>
    </w:p>
    <w:p w:rsidR="00A62B7E" w:rsidRDefault="00C23DF3">
      <w:pPr>
        <w:spacing w:line="180" w:lineRule="exact"/>
        <w:ind w:left="107" w:right="-70"/>
        <w:rPr>
          <w:sz w:val="15"/>
          <w:szCs w:val="15"/>
        </w:rPr>
      </w:pPr>
      <w:r>
        <w:lastRenderedPageBreak/>
        <w:pict>
          <v:shape id="_x0000_s1035" type="#_x0000_t202" style="position:absolute;left:0;text-align:left;margin-left:30pt;margin-top:40.45pt;width:525.6pt;height:49.6pt;z-index:-3611;mso-position-horizontal-relative:page;mso-position-vertical-relative:page" filled="f" stroked="f">
            <v:textbox inset="0,0,0,0">
              <w:txbxContent>
                <w:p w:rsidR="00A62B7E" w:rsidRDefault="00C23DF3">
                  <w:pPr>
                    <w:spacing w:line="980" w:lineRule="exact"/>
                    <w:ind w:right="-169"/>
                    <w:rPr>
                      <w:sz w:val="99"/>
                      <w:szCs w:val="99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B5B5A"/>
                      <w:w w:val="37"/>
                      <w:position w:val="47"/>
                      <w:sz w:val="31"/>
                      <w:szCs w:val="31"/>
                    </w:rPr>
                    <w:t>�</w:t>
                  </w:r>
                  <w:r>
                    <w:rPr>
                      <w:i/>
                      <w:color w:val="696A69"/>
                      <w:w w:val="73"/>
                      <w:position w:val="47"/>
                      <w:sz w:val="31"/>
                      <w:szCs w:val="31"/>
                    </w:rPr>
                    <w:t>::t</w:t>
                  </w:r>
                  <w:r>
                    <w:rPr>
                      <w:rFonts w:ascii="Malgun Gothic" w:eastAsia="Malgun Gothic" w:hAnsi="Malgun Gothic" w:cs="Malgun Gothic"/>
                      <w:color w:val="5B5B5A"/>
                      <w:w w:val="68"/>
                      <w:position w:val="47"/>
                      <w:sz w:val="31"/>
                      <w:szCs w:val="31"/>
                    </w:rPr>
                    <w:t>�</w:t>
                  </w:r>
                  <w:r>
                    <w:rPr>
                      <w:i/>
                      <w:color w:val="5B5B5A"/>
                      <w:w w:val="207"/>
                      <w:position w:val="47"/>
                      <w:sz w:val="31"/>
                      <w:szCs w:val="31"/>
                    </w:rPr>
                    <w:t>"</w:t>
                  </w:r>
                  <w:r>
                    <w:rPr>
                      <w:i/>
                      <w:color w:val="5B5B5A"/>
                      <w:position w:val="47"/>
                      <w:sz w:val="31"/>
                      <w:szCs w:val="31"/>
                    </w:rPr>
                    <w:t xml:space="preserve">                                                                                                                            </w:t>
                  </w:r>
                  <w:r>
                    <w:rPr>
                      <w:i/>
                      <w:color w:val="5B5B5A"/>
                      <w:spacing w:val="12"/>
                      <w:position w:val="47"/>
                      <w:sz w:val="31"/>
                      <w:szCs w:val="31"/>
                    </w:rPr>
                    <w:t xml:space="preserve"> </w:t>
                  </w:r>
                  <w:r>
                    <w:rPr>
                      <w:color w:val="5B5B5A"/>
                      <w:spacing w:val="-168"/>
                      <w:w w:val="50"/>
                      <w:sz w:val="99"/>
                      <w:szCs w:val="99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rFonts w:ascii="Malgun Gothic" w:eastAsia="Malgun Gothic" w:hAnsi="Malgun Gothic" w:cs="Malgun Gothic"/>
          <w:color w:val="696A69"/>
          <w:spacing w:val="-120"/>
          <w:w w:val="69"/>
          <w:position w:val="-16"/>
          <w:sz w:val="22"/>
          <w:szCs w:val="22"/>
        </w:rPr>
        <w:t>�</w:t>
      </w:r>
      <w:r>
        <w:rPr>
          <w:color w:val="696A69"/>
          <w:w w:val="167"/>
          <w:position w:val="-8"/>
          <w:sz w:val="26"/>
          <w:szCs w:val="26"/>
        </w:rPr>
        <w:t>t</w:t>
      </w:r>
      <w:r>
        <w:rPr>
          <w:color w:val="7B7B7B"/>
          <w:spacing w:val="-14"/>
          <w:w w:val="127"/>
          <w:position w:val="-8"/>
          <w:sz w:val="26"/>
          <w:szCs w:val="26"/>
        </w:rPr>
        <w:t>-</w:t>
      </w:r>
      <w:r>
        <w:rPr>
          <w:color w:val="696A69"/>
          <w:spacing w:val="-53"/>
          <w:w w:val="78"/>
          <w:position w:val="-16"/>
          <w:sz w:val="22"/>
          <w:szCs w:val="22"/>
        </w:rPr>
        <w:t>s</w:t>
      </w:r>
      <w:r>
        <w:rPr>
          <w:color w:val="696A69"/>
          <w:spacing w:val="-17"/>
          <w:w w:val="65"/>
          <w:position w:val="-8"/>
          <w:sz w:val="26"/>
          <w:szCs w:val="26"/>
        </w:rPr>
        <w:t>"</w:t>
      </w:r>
      <w:r>
        <w:rPr>
          <w:color w:val="696A69"/>
          <w:spacing w:val="-31"/>
          <w:w w:val="78"/>
          <w:position w:val="-16"/>
          <w:sz w:val="22"/>
          <w:szCs w:val="22"/>
        </w:rPr>
        <w:t>:</w:t>
      </w:r>
      <w:r>
        <w:rPr>
          <w:color w:val="696A69"/>
          <w:w w:val="66"/>
          <w:position w:val="-8"/>
          <w:sz w:val="26"/>
          <w:szCs w:val="26"/>
        </w:rPr>
        <w:t>'</w:t>
      </w:r>
      <w:r>
        <w:rPr>
          <w:color w:val="696A69"/>
          <w:spacing w:val="26"/>
          <w:position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5B5B5A"/>
          <w:spacing w:val="-32"/>
          <w:w w:val="75"/>
          <w:position w:val="-8"/>
          <w:sz w:val="19"/>
          <w:szCs w:val="19"/>
        </w:rPr>
        <w:t>i</w:t>
      </w:r>
      <w:r>
        <w:rPr>
          <w:color w:val="696A69"/>
          <w:w w:val="52"/>
          <w:position w:val="-16"/>
          <w:sz w:val="22"/>
          <w:szCs w:val="22"/>
        </w:rPr>
        <w:t>.</w:t>
      </w:r>
      <w:r>
        <w:rPr>
          <w:color w:val="696A69"/>
          <w:spacing w:val="-26"/>
          <w:w w:val="52"/>
          <w:position w:val="-16"/>
          <w:sz w:val="22"/>
          <w:szCs w:val="22"/>
        </w:rPr>
        <w:t>.</w:t>
      </w:r>
      <w:r>
        <w:rPr>
          <w:rFonts w:ascii="Arial" w:eastAsia="Arial" w:hAnsi="Arial" w:cs="Arial"/>
          <w:color w:val="5B5B5A"/>
          <w:spacing w:val="-6"/>
          <w:w w:val="75"/>
          <w:position w:val="-8"/>
          <w:sz w:val="19"/>
          <w:szCs w:val="19"/>
        </w:rPr>
        <w:t>i</w:t>
      </w:r>
      <w:r>
        <w:rPr>
          <w:color w:val="696A69"/>
          <w:spacing w:val="-22"/>
          <w:w w:val="52"/>
          <w:position w:val="-16"/>
          <w:sz w:val="22"/>
          <w:szCs w:val="22"/>
        </w:rPr>
        <w:t>.</w:t>
      </w:r>
      <w:r>
        <w:rPr>
          <w:rFonts w:ascii="Arial" w:eastAsia="Arial" w:hAnsi="Arial" w:cs="Arial"/>
          <w:color w:val="5B5B5A"/>
          <w:spacing w:val="-10"/>
          <w:w w:val="75"/>
          <w:position w:val="-8"/>
          <w:sz w:val="19"/>
          <w:szCs w:val="19"/>
        </w:rPr>
        <w:t>l</w:t>
      </w:r>
      <w:r>
        <w:rPr>
          <w:color w:val="696A69"/>
          <w:w w:val="52"/>
          <w:position w:val="-16"/>
          <w:sz w:val="22"/>
          <w:szCs w:val="22"/>
        </w:rPr>
        <w:t>.</w:t>
      </w:r>
      <w:r>
        <w:rPr>
          <w:color w:val="696A69"/>
          <w:position w:val="-16"/>
          <w:sz w:val="22"/>
          <w:szCs w:val="22"/>
        </w:rPr>
        <w:t xml:space="preserve"> </w:t>
      </w:r>
      <w:r>
        <w:rPr>
          <w:color w:val="696A69"/>
          <w:spacing w:val="-9"/>
          <w:position w:val="-16"/>
          <w:sz w:val="22"/>
          <w:szCs w:val="22"/>
        </w:rPr>
        <w:t xml:space="preserve"> </w:t>
      </w:r>
      <w:r>
        <w:rPr>
          <w:b/>
          <w:color w:val="5B5B5A"/>
          <w:w w:val="48"/>
          <w:position w:val="-12"/>
          <w:sz w:val="15"/>
          <w:szCs w:val="15"/>
        </w:rPr>
        <w:t>::::s</w:t>
      </w:r>
    </w:p>
    <w:p w:rsidR="00A62B7E" w:rsidRDefault="00C23DF3">
      <w:pPr>
        <w:spacing w:before="2" w:line="60" w:lineRule="exact"/>
        <w:rPr>
          <w:sz w:val="8"/>
          <w:szCs w:val="8"/>
        </w:rPr>
      </w:pPr>
      <w:r>
        <w:br w:type="column"/>
      </w:r>
      <w:r>
        <w:rPr>
          <w:color w:val="696A69"/>
          <w:w w:val="114"/>
          <w:position w:val="-2"/>
          <w:sz w:val="8"/>
          <w:szCs w:val="8"/>
        </w:rPr>
        <w:lastRenderedPageBreak/>
        <w:t>(!)</w:t>
      </w:r>
    </w:p>
    <w:p w:rsidR="00A62B7E" w:rsidRDefault="00C23DF3">
      <w:pPr>
        <w:spacing w:line="100" w:lineRule="exact"/>
        <w:rPr>
          <w:sz w:val="15"/>
          <w:szCs w:val="15"/>
        </w:rPr>
      </w:pPr>
      <w:r>
        <w:rPr>
          <w:color w:val="5B5B5A"/>
          <w:w w:val="46"/>
          <w:position w:val="-1"/>
          <w:sz w:val="15"/>
          <w:szCs w:val="15"/>
        </w:rPr>
        <w:t>::::-:</w:t>
      </w:r>
    </w:p>
    <w:p w:rsidR="00A62B7E" w:rsidRDefault="00C23DF3">
      <w:pPr>
        <w:rPr>
          <w:sz w:val="17"/>
          <w:szCs w:val="17"/>
        </w:rPr>
        <w:sectPr w:rsidR="00A62B7E">
          <w:type w:val="continuous"/>
          <w:pgSz w:w="12260" w:h="8180" w:orient="landscape"/>
          <w:pgMar w:top="0" w:right="500" w:bottom="0" w:left="460" w:header="720" w:footer="720" w:gutter="0"/>
          <w:cols w:num="2" w:space="720" w:equalWidth="0">
            <w:col w:w="904" w:space="163"/>
            <w:col w:w="10233"/>
          </w:cols>
        </w:sectPr>
      </w:pPr>
      <w:r>
        <w:rPr>
          <w:color w:val="696A69"/>
          <w:w w:val="69"/>
          <w:sz w:val="17"/>
          <w:szCs w:val="17"/>
        </w:rPr>
        <w:t>;§</w:t>
      </w:r>
    </w:p>
    <w:p w:rsidR="00A62B7E" w:rsidRDefault="00C23DF3">
      <w:pPr>
        <w:spacing w:line="40" w:lineRule="atLeast"/>
        <w:ind w:left="140"/>
        <w:rPr>
          <w:sz w:val="19"/>
          <w:szCs w:val="19"/>
        </w:rPr>
        <w:sectPr w:rsidR="00A62B7E">
          <w:type w:val="continuous"/>
          <w:pgSz w:w="12260" w:h="8180" w:orient="landscape"/>
          <w:pgMar w:top="0" w:right="500" w:bottom="0" w:left="460" w:header="720" w:footer="720" w:gutter="0"/>
          <w:cols w:space="720"/>
        </w:sectPr>
      </w:pPr>
      <w:r>
        <w:rPr>
          <w:color w:val="7B7B7B"/>
          <w:sz w:val="16"/>
          <w:szCs w:val="16"/>
        </w:rPr>
        <w:lastRenderedPageBreak/>
        <w:t xml:space="preserve">w </w:t>
      </w:r>
      <w:r>
        <w:rPr>
          <w:color w:val="7B7B7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A69"/>
          <w:w w:val="69"/>
          <w:sz w:val="13"/>
          <w:szCs w:val="13"/>
        </w:rPr>
        <w:t xml:space="preserve">oo   </w:t>
      </w:r>
      <w:r>
        <w:rPr>
          <w:rFonts w:ascii="Arial" w:eastAsia="Arial" w:hAnsi="Arial" w:cs="Arial"/>
          <w:color w:val="696A69"/>
          <w:spacing w:val="12"/>
          <w:w w:val="69"/>
          <w:sz w:val="13"/>
          <w:szCs w:val="13"/>
        </w:rPr>
        <w:t xml:space="preserve"> </w:t>
      </w:r>
      <w:r>
        <w:rPr>
          <w:color w:val="5B5B5A"/>
          <w:w w:val="69"/>
          <w:sz w:val="12"/>
          <w:szCs w:val="12"/>
        </w:rPr>
        <w:t xml:space="preserve">ID    </w:t>
      </w:r>
      <w:r>
        <w:rPr>
          <w:color w:val="5B5B5A"/>
          <w:spacing w:val="19"/>
          <w:w w:val="69"/>
          <w:sz w:val="12"/>
          <w:szCs w:val="12"/>
        </w:rPr>
        <w:t xml:space="preserve"> </w:t>
      </w:r>
      <w:r>
        <w:rPr>
          <w:b/>
          <w:color w:val="5B5B5A"/>
          <w:sz w:val="18"/>
          <w:szCs w:val="18"/>
        </w:rPr>
        <w:t xml:space="preserve">O  </w:t>
      </w:r>
      <w:r>
        <w:rPr>
          <w:b/>
          <w:color w:val="5B5B5A"/>
          <w:spacing w:val="17"/>
          <w:sz w:val="18"/>
          <w:szCs w:val="18"/>
        </w:rPr>
        <w:t xml:space="preserve"> </w:t>
      </w:r>
      <w:r>
        <w:rPr>
          <w:color w:val="696A69"/>
          <w:w w:val="50"/>
          <w:position w:val="-5"/>
          <w:sz w:val="18"/>
          <w:szCs w:val="18"/>
        </w:rPr>
        <w:t>cil</w:t>
      </w:r>
      <w:r>
        <w:rPr>
          <w:color w:val="696A69"/>
          <w:w w:val="50"/>
          <w:position w:val="-5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696A69"/>
          <w:w w:val="50"/>
          <w:position w:val="-5"/>
          <w:sz w:val="18"/>
          <w:szCs w:val="18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color w:val="696A69"/>
          <w:spacing w:val="21"/>
          <w:w w:val="50"/>
          <w:position w:val="-5"/>
          <w:sz w:val="18"/>
          <w:szCs w:val="18"/>
        </w:rPr>
        <w:t xml:space="preserve"> </w:t>
      </w:r>
      <w:r>
        <w:rPr>
          <w:b/>
          <w:color w:val="5B5B5A"/>
          <w:position w:val="3"/>
          <w:sz w:val="25"/>
          <w:szCs w:val="25"/>
        </w:rPr>
        <w:t xml:space="preserve">a. </w:t>
      </w:r>
      <w:r>
        <w:rPr>
          <w:b/>
          <w:color w:val="5B5B5A"/>
          <w:spacing w:val="46"/>
          <w:position w:val="3"/>
          <w:sz w:val="25"/>
          <w:szCs w:val="25"/>
        </w:rPr>
        <w:t xml:space="preserve"> </w:t>
      </w:r>
      <w:r>
        <w:rPr>
          <w:b/>
          <w:color w:val="5B5B5A"/>
          <w:w w:val="58"/>
          <w:position w:val="3"/>
          <w:sz w:val="19"/>
          <w:szCs w:val="19"/>
        </w:rPr>
        <w:t>"'C</w:t>
      </w:r>
    </w:p>
    <w:p w:rsidR="00A62B7E" w:rsidRDefault="00C23DF3">
      <w:pPr>
        <w:spacing w:before="37" w:line="320" w:lineRule="exact"/>
        <w:ind w:left="1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96A69"/>
          <w:w w:val="57"/>
          <w:position w:val="-3"/>
        </w:rPr>
        <w:lastRenderedPageBreak/>
        <w:t>�</w:t>
      </w:r>
    </w:p>
    <w:p w:rsidR="00A62B7E" w:rsidRDefault="00C23DF3">
      <w:pPr>
        <w:spacing w:line="500" w:lineRule="atLeast"/>
        <w:ind w:left="140" w:right="-67"/>
        <w:rPr>
          <w:sz w:val="8"/>
          <w:szCs w:val="8"/>
        </w:rPr>
      </w:pPr>
      <w:r>
        <w:pict>
          <v:shape id="_x0000_s1034" type="#_x0000_t202" style="position:absolute;left:0;text-align:left;margin-left:30pt;margin-top:13.2pt;width:50.9pt;height:9.95pt;z-index:-3606;mso-position-horizontal-relative:page" filled="f" stroked="f">
            <v:textbox inset="0,0,0,0">
              <w:txbxContent>
                <w:p w:rsidR="00A62B7E" w:rsidRDefault="00C23DF3">
                  <w:pPr>
                    <w:spacing w:line="180" w:lineRule="exact"/>
                    <w:ind w:right="-50"/>
                    <w:rPr>
                      <w:sz w:val="18"/>
                      <w:szCs w:val="18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B5B5A"/>
                      <w:w w:val="144"/>
                      <w:position w:val="4"/>
                      <w:sz w:val="8"/>
                      <w:szCs w:val="8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696A69"/>
                      <w:w w:val="228"/>
                      <w:position w:val="4"/>
                      <w:sz w:val="8"/>
                      <w:szCs w:val="8"/>
                    </w:rPr>
                    <w:t>�</w:t>
                  </w:r>
                  <w:r>
                    <w:rPr>
                      <w:color w:val="5B5B5A"/>
                      <w:w w:val="270"/>
                      <w:position w:val="4"/>
                      <w:sz w:val="8"/>
                      <w:szCs w:val="8"/>
                    </w:rPr>
                    <w:t>(II</w:t>
                  </w:r>
                  <w:r>
                    <w:rPr>
                      <w:color w:val="5B5B5A"/>
                      <w:position w:val="4"/>
                      <w:sz w:val="8"/>
                      <w:szCs w:val="8"/>
                    </w:rPr>
                    <w:t xml:space="preserve">     </w:t>
                  </w:r>
                  <w:r>
                    <w:rPr>
                      <w:color w:val="5B5B5A"/>
                      <w:spacing w:val="5"/>
                      <w:position w:val="4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color w:val="5B5B5A"/>
                      <w:w w:val="50"/>
                      <w:position w:val="4"/>
                      <w:sz w:val="15"/>
                      <w:szCs w:val="15"/>
                    </w:rPr>
                    <w:t xml:space="preserve">::::s       </w:t>
                  </w:r>
                  <w:r>
                    <w:rPr>
                      <w:b/>
                      <w:color w:val="5B5B5A"/>
                      <w:spacing w:val="8"/>
                      <w:w w:val="50"/>
                      <w:position w:val="4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696A69"/>
                      <w:w w:val="50"/>
                      <w:sz w:val="18"/>
                      <w:szCs w:val="18"/>
                    </w:rPr>
                    <w:t>cil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96A69"/>
          <w:w w:val="78"/>
          <w:position w:val="-3"/>
          <w:sz w:val="11"/>
          <w:szCs w:val="11"/>
        </w:rPr>
        <w:t xml:space="preserve">ex,   </w:t>
      </w:r>
      <w:r>
        <w:rPr>
          <w:rFonts w:ascii="Arial" w:eastAsia="Arial" w:hAnsi="Arial" w:cs="Arial"/>
          <w:color w:val="696A69"/>
          <w:spacing w:val="1"/>
          <w:w w:val="78"/>
          <w:position w:val="-3"/>
          <w:sz w:val="11"/>
          <w:szCs w:val="11"/>
        </w:rPr>
        <w:t xml:space="preserve"> </w:t>
      </w:r>
      <w:r>
        <w:rPr>
          <w:color w:val="696A69"/>
          <w:sz w:val="8"/>
          <w:szCs w:val="8"/>
        </w:rPr>
        <w:t xml:space="preserve">(!)     </w:t>
      </w:r>
      <w:r>
        <w:rPr>
          <w:color w:val="696A69"/>
          <w:spacing w:val="11"/>
          <w:sz w:val="8"/>
          <w:szCs w:val="8"/>
        </w:rPr>
        <w:t xml:space="preserve"> </w:t>
      </w:r>
      <w:r>
        <w:rPr>
          <w:color w:val="5B5B5A"/>
          <w:w w:val="152"/>
          <w:sz w:val="8"/>
          <w:szCs w:val="8"/>
        </w:rPr>
        <w:t xml:space="preserve">.., </w:t>
      </w:r>
      <w:r>
        <w:rPr>
          <w:color w:val="5B5B5A"/>
          <w:spacing w:val="16"/>
          <w:w w:val="152"/>
          <w:sz w:val="8"/>
          <w:szCs w:val="8"/>
        </w:rPr>
        <w:t xml:space="preserve"> </w:t>
      </w:r>
      <w:r>
        <w:rPr>
          <w:b/>
          <w:color w:val="5B5B5A"/>
          <w:w w:val="79"/>
          <w:sz w:val="17"/>
          <w:szCs w:val="17"/>
        </w:rPr>
        <w:t xml:space="preserve">"C   </w:t>
      </w:r>
      <w:r>
        <w:rPr>
          <w:b/>
          <w:color w:val="5B5B5A"/>
          <w:spacing w:val="29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color w:val="5B5B5A"/>
          <w:spacing w:val="-59"/>
          <w:w w:val="62"/>
          <w:position w:val="-12"/>
          <w:sz w:val="27"/>
          <w:szCs w:val="27"/>
        </w:rPr>
        <w:t>"</w:t>
      </w:r>
      <w:r>
        <w:rPr>
          <w:color w:val="696A69"/>
          <w:w w:val="114"/>
          <w:position w:val="-7"/>
          <w:sz w:val="8"/>
          <w:szCs w:val="8"/>
        </w:rPr>
        <w:t>(</w:t>
      </w:r>
      <w:r>
        <w:rPr>
          <w:color w:val="696A69"/>
          <w:spacing w:val="-1"/>
          <w:w w:val="114"/>
          <w:position w:val="-7"/>
          <w:sz w:val="8"/>
          <w:szCs w:val="8"/>
        </w:rPr>
        <w:t>!</w:t>
      </w:r>
      <w:r>
        <w:rPr>
          <w:rFonts w:ascii="Arial" w:eastAsia="Arial" w:hAnsi="Arial" w:cs="Arial"/>
          <w:color w:val="5B5B5A"/>
          <w:spacing w:val="-30"/>
          <w:w w:val="62"/>
          <w:position w:val="-12"/>
          <w:sz w:val="27"/>
          <w:szCs w:val="27"/>
        </w:rPr>
        <w:t>'</w:t>
      </w:r>
      <w:r>
        <w:rPr>
          <w:color w:val="696A69"/>
          <w:w w:val="114"/>
          <w:position w:val="-7"/>
          <w:sz w:val="8"/>
          <w:szCs w:val="8"/>
        </w:rPr>
        <w:t>)</w:t>
      </w:r>
    </w:p>
    <w:p w:rsidR="00A62B7E" w:rsidRDefault="00C23DF3">
      <w:pPr>
        <w:spacing w:line="140" w:lineRule="atLeast"/>
        <w:ind w:right="-58"/>
        <w:rPr>
          <w:rFonts w:ascii="Arial" w:eastAsia="Arial" w:hAnsi="Arial" w:cs="Arial"/>
          <w:sz w:val="77"/>
          <w:szCs w:val="77"/>
        </w:rPr>
        <w:sectPr w:rsidR="00A62B7E">
          <w:type w:val="continuous"/>
          <w:pgSz w:w="12260" w:h="8180" w:orient="landscape"/>
          <w:pgMar w:top="0" w:right="500" w:bottom="0" w:left="460" w:header="720" w:footer="720" w:gutter="0"/>
          <w:cols w:num="2" w:space="720" w:equalWidth="0">
            <w:col w:w="1159" w:space="9493"/>
            <w:col w:w="648"/>
          </w:cols>
        </w:sectPr>
      </w:pPr>
      <w:r>
        <w:br w:type="column"/>
      </w:r>
      <w:r>
        <w:rPr>
          <w:color w:val="5B5B5A"/>
          <w:spacing w:val="-168"/>
          <w:w w:val="52"/>
          <w:sz w:val="99"/>
          <w:szCs w:val="99"/>
        </w:rPr>
        <w:lastRenderedPageBreak/>
        <w:t>-</w:t>
      </w:r>
      <w:r>
        <w:rPr>
          <w:rFonts w:ascii="Arial" w:eastAsia="Arial" w:hAnsi="Arial" w:cs="Arial"/>
          <w:b/>
          <w:color w:val="5B5B5A"/>
          <w:spacing w:val="-46"/>
          <w:w w:val="114"/>
          <w:position w:val="9"/>
          <w:sz w:val="12"/>
          <w:szCs w:val="12"/>
        </w:rPr>
        <w:t>(</w:t>
      </w:r>
      <w:r>
        <w:rPr>
          <w:color w:val="5B5B5A"/>
          <w:w w:val="46"/>
          <w:sz w:val="28"/>
          <w:szCs w:val="28"/>
        </w:rPr>
        <w:t>.</w:t>
      </w:r>
      <w:r>
        <w:rPr>
          <w:color w:val="5B5B5A"/>
          <w:spacing w:val="-19"/>
          <w:w w:val="46"/>
          <w:sz w:val="28"/>
          <w:szCs w:val="28"/>
        </w:rPr>
        <w:t>.</w:t>
      </w:r>
      <w:r>
        <w:rPr>
          <w:rFonts w:ascii="Arial" w:eastAsia="Arial" w:hAnsi="Arial" w:cs="Arial"/>
          <w:b/>
          <w:color w:val="5B5B5A"/>
          <w:spacing w:val="-19"/>
          <w:w w:val="114"/>
          <w:position w:val="9"/>
          <w:sz w:val="12"/>
          <w:szCs w:val="12"/>
        </w:rPr>
        <w:t>I</w:t>
      </w:r>
      <w:r>
        <w:rPr>
          <w:color w:val="5B5B5A"/>
          <w:spacing w:val="-13"/>
          <w:w w:val="46"/>
          <w:sz w:val="28"/>
          <w:szCs w:val="28"/>
        </w:rPr>
        <w:t>.</w:t>
      </w:r>
      <w:r>
        <w:rPr>
          <w:rFonts w:ascii="Arial" w:eastAsia="Arial" w:hAnsi="Arial" w:cs="Arial"/>
          <w:b/>
          <w:color w:val="5B5B5A"/>
          <w:spacing w:val="-32"/>
          <w:w w:val="114"/>
          <w:position w:val="9"/>
          <w:sz w:val="12"/>
          <w:szCs w:val="12"/>
        </w:rPr>
        <w:t>)</w:t>
      </w:r>
      <w:r>
        <w:rPr>
          <w:color w:val="5B5B5A"/>
          <w:w w:val="46"/>
          <w:sz w:val="28"/>
          <w:szCs w:val="28"/>
        </w:rPr>
        <w:t>,</w:t>
      </w:r>
      <w:r>
        <w:rPr>
          <w:color w:val="5B5B5A"/>
          <w:sz w:val="28"/>
          <w:szCs w:val="28"/>
        </w:rPr>
        <w:t xml:space="preserve">  </w:t>
      </w:r>
      <w:r>
        <w:rPr>
          <w:color w:val="5B5B5A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5B5B5A"/>
          <w:w w:val="65"/>
          <w:position w:val="23"/>
          <w:sz w:val="77"/>
          <w:szCs w:val="77"/>
        </w:rPr>
        <w:t>-</w:t>
      </w:r>
    </w:p>
    <w:p w:rsidR="00A62B7E" w:rsidRDefault="00C23DF3">
      <w:pPr>
        <w:spacing w:line="820" w:lineRule="atLeast"/>
        <w:ind w:left="140" w:right="-59"/>
        <w:rPr>
          <w:sz w:val="26"/>
          <w:szCs w:val="26"/>
        </w:rPr>
      </w:pPr>
      <w:r>
        <w:lastRenderedPageBreak/>
        <w:pict>
          <v:shape id="_x0000_s1033" type="#_x0000_t202" style="position:absolute;left:0;text-align:left;margin-left:30.25pt;margin-top:9.85pt;width:5.75pt;height:4.6pt;z-index:-3609;mso-position-horizontal-relative:page" filled="f" stroked="f">
            <v:textbox inset="0,0,0,0">
              <w:txbxContent>
                <w:p w:rsidR="00A62B7E" w:rsidRDefault="00C23DF3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696A69"/>
                      <w:w w:val="105"/>
                      <w:sz w:val="9"/>
                      <w:szCs w:val="9"/>
                    </w:rPr>
                    <w:t>--./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96A69"/>
          <w:w w:val="146"/>
          <w:position w:val="8"/>
          <w:sz w:val="10"/>
          <w:szCs w:val="10"/>
        </w:rPr>
        <w:t xml:space="preserve">u, </w:t>
      </w:r>
      <w:r>
        <w:rPr>
          <w:rFonts w:ascii="Arial" w:eastAsia="Arial" w:hAnsi="Arial" w:cs="Arial"/>
          <w:color w:val="696A69"/>
          <w:spacing w:val="14"/>
          <w:w w:val="146"/>
          <w:position w:val="8"/>
          <w:sz w:val="10"/>
          <w:szCs w:val="10"/>
        </w:rPr>
        <w:t xml:space="preserve"> </w:t>
      </w:r>
      <w:r>
        <w:rPr>
          <w:color w:val="696A69"/>
          <w:w w:val="146"/>
        </w:rPr>
        <w:t>s</w:t>
      </w:r>
      <w:r>
        <w:rPr>
          <w:color w:val="696A69"/>
          <w:spacing w:val="20"/>
          <w:w w:val="146"/>
        </w:rPr>
        <w:t xml:space="preserve"> </w:t>
      </w:r>
      <w:r>
        <w:rPr>
          <w:b/>
          <w:color w:val="5B5B5A"/>
          <w:w w:val="55"/>
          <w:sz w:val="17"/>
          <w:szCs w:val="17"/>
        </w:rPr>
        <w:t xml:space="preserve">f20  </w:t>
      </w:r>
      <w:r>
        <w:rPr>
          <w:b/>
          <w:color w:val="5B5B5A"/>
          <w:spacing w:val="16"/>
          <w:w w:val="55"/>
          <w:sz w:val="17"/>
          <w:szCs w:val="17"/>
        </w:rPr>
        <w:t xml:space="preserve"> </w:t>
      </w:r>
      <w:r>
        <w:rPr>
          <w:b/>
          <w:color w:val="5B5B5A"/>
          <w:sz w:val="26"/>
          <w:szCs w:val="26"/>
        </w:rPr>
        <w:t>o</w:t>
      </w:r>
    </w:p>
    <w:p w:rsidR="00A62B7E" w:rsidRDefault="00C23DF3">
      <w:pPr>
        <w:spacing w:line="820" w:lineRule="atLeast"/>
        <w:rPr>
          <w:sz w:val="17"/>
          <w:szCs w:val="17"/>
        </w:rPr>
        <w:sectPr w:rsidR="00A62B7E">
          <w:type w:val="continuous"/>
          <w:pgSz w:w="12260" w:h="8180" w:orient="landscape"/>
          <w:pgMar w:top="0" w:right="500" w:bottom="0" w:left="460" w:header="720" w:footer="720" w:gutter="0"/>
          <w:cols w:num="2" w:space="720" w:equalWidth="0">
            <w:col w:w="904" w:space="163"/>
            <w:col w:w="10233"/>
          </w:cols>
        </w:sectPr>
      </w:pPr>
      <w:r>
        <w:br w:type="column"/>
      </w:r>
      <w:r>
        <w:rPr>
          <w:rFonts w:ascii="Arial" w:eastAsia="Arial" w:hAnsi="Arial" w:cs="Arial"/>
          <w:color w:val="696A69"/>
          <w:sz w:val="10"/>
          <w:szCs w:val="10"/>
        </w:rPr>
        <w:lastRenderedPageBreak/>
        <w:t>Q.</w:t>
      </w:r>
      <w:r>
        <w:rPr>
          <w:rFonts w:ascii="Arial" w:eastAsia="Arial" w:hAnsi="Arial" w:cs="Arial"/>
          <w:color w:val="696A69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96A69"/>
          <w:sz w:val="10"/>
          <w:szCs w:val="10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color w:val="696A69"/>
          <w:spacing w:val="11"/>
          <w:sz w:val="10"/>
          <w:szCs w:val="10"/>
        </w:rPr>
        <w:t xml:space="preserve"> </w:t>
      </w:r>
      <w:r>
        <w:rPr>
          <w:b/>
          <w:color w:val="5B5B5A"/>
          <w:position w:val="-8"/>
          <w:sz w:val="22"/>
          <w:szCs w:val="22"/>
        </w:rPr>
        <w:t xml:space="preserve">3:  </w:t>
      </w:r>
      <w:r>
        <w:rPr>
          <w:b/>
          <w:color w:val="5B5B5A"/>
          <w:spacing w:val="6"/>
          <w:position w:val="-8"/>
          <w:sz w:val="22"/>
          <w:szCs w:val="22"/>
        </w:rPr>
        <w:t xml:space="preserve"> </w:t>
      </w:r>
      <w:r>
        <w:rPr>
          <w:b/>
          <w:color w:val="5B5B5A"/>
          <w:w w:val="152"/>
          <w:position w:val="3"/>
          <w:sz w:val="17"/>
          <w:szCs w:val="17"/>
        </w:rPr>
        <w:t>0</w:t>
      </w:r>
    </w:p>
    <w:p w:rsidR="00A62B7E" w:rsidRDefault="00C23DF3">
      <w:pPr>
        <w:spacing w:line="660" w:lineRule="atLeast"/>
        <w:ind w:left="140"/>
        <w:rPr>
          <w:sz w:val="16"/>
          <w:szCs w:val="16"/>
        </w:rPr>
      </w:pPr>
      <w:r>
        <w:rPr>
          <w:rFonts w:ascii="Arial" w:eastAsia="Arial" w:hAnsi="Arial" w:cs="Arial"/>
          <w:color w:val="696A69"/>
          <w:w w:val="138"/>
          <w:position w:val="3"/>
          <w:sz w:val="10"/>
          <w:szCs w:val="10"/>
        </w:rPr>
        <w:lastRenderedPageBreak/>
        <w:t xml:space="preserve">u, </w:t>
      </w:r>
      <w:r>
        <w:rPr>
          <w:rFonts w:ascii="Arial" w:eastAsia="Arial" w:hAnsi="Arial" w:cs="Arial"/>
          <w:color w:val="696A69"/>
          <w:spacing w:val="24"/>
          <w:w w:val="138"/>
          <w:position w:val="3"/>
          <w:sz w:val="10"/>
          <w:szCs w:val="10"/>
        </w:rPr>
        <w:t xml:space="preserve"> </w:t>
      </w:r>
      <w:r>
        <w:rPr>
          <w:color w:val="696A69"/>
          <w:position w:val="2"/>
          <w:sz w:val="12"/>
          <w:szCs w:val="12"/>
        </w:rPr>
        <w:t xml:space="preserve">OJ </w:t>
      </w:r>
      <w:r>
        <w:rPr>
          <w:color w:val="696A69"/>
          <w:spacing w:val="12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5B5B5A"/>
          <w:w w:val="135"/>
          <w:position w:val="2"/>
          <w:sz w:val="10"/>
          <w:szCs w:val="10"/>
        </w:rPr>
        <w:t xml:space="preserve">(II </w:t>
      </w:r>
      <w:r>
        <w:rPr>
          <w:rFonts w:ascii="Arial" w:eastAsia="Arial" w:hAnsi="Arial" w:cs="Arial"/>
          <w:color w:val="5B5B5A"/>
          <w:spacing w:val="21"/>
          <w:w w:val="135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B5B5A"/>
          <w:position w:val="2"/>
          <w:sz w:val="10"/>
          <w:szCs w:val="10"/>
        </w:rPr>
        <w:t xml:space="preserve">...,    </w:t>
      </w:r>
      <w:r>
        <w:rPr>
          <w:rFonts w:ascii="Arial" w:eastAsia="Arial" w:hAnsi="Arial" w:cs="Arial"/>
          <w:color w:val="5B5B5A"/>
          <w:spacing w:val="10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696A69"/>
          <w:sz w:val="11"/>
          <w:szCs w:val="11"/>
        </w:rPr>
        <w:t>"O</w:t>
      </w:r>
      <w:r>
        <w:rPr>
          <w:rFonts w:ascii="Arial" w:eastAsia="Arial" w:hAnsi="Arial" w:cs="Arial"/>
          <w:color w:val="696A69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96A69"/>
          <w:sz w:val="11"/>
          <w:szCs w:val="11"/>
        </w:rPr>
        <w:t xml:space="preserve">                                                                  </w:t>
      </w:r>
      <w:r>
        <w:rPr>
          <w:rFonts w:ascii="Arial" w:eastAsia="Arial" w:hAnsi="Arial" w:cs="Arial"/>
          <w:color w:val="696A69"/>
          <w:spacing w:val="7"/>
          <w:sz w:val="11"/>
          <w:szCs w:val="11"/>
        </w:rPr>
        <w:t xml:space="preserve"> </w:t>
      </w:r>
      <w:r>
        <w:rPr>
          <w:b/>
          <w:i/>
          <w:color w:val="5B5B5A"/>
          <w:w w:val="77"/>
          <w:position w:val="3"/>
          <w:sz w:val="16"/>
          <w:szCs w:val="16"/>
        </w:rPr>
        <w:t>t/1</w:t>
      </w:r>
    </w:p>
    <w:p w:rsidR="00A62B7E" w:rsidRDefault="00C23DF3">
      <w:pPr>
        <w:spacing w:line="20" w:lineRule="atLeast"/>
        <w:ind w:right="513"/>
        <w:jc w:val="right"/>
        <w:rPr>
          <w:rFonts w:ascii="Arial" w:eastAsia="Arial" w:hAnsi="Arial" w:cs="Arial"/>
          <w:sz w:val="12"/>
          <w:szCs w:val="12"/>
        </w:rPr>
        <w:sectPr w:rsidR="00A62B7E">
          <w:type w:val="continuous"/>
          <w:pgSz w:w="12260" w:h="8180" w:orient="landscape"/>
          <w:pgMar w:top="0" w:right="500" w:bottom="0" w:left="460" w:header="720" w:footer="720" w:gutter="0"/>
          <w:cols w:space="720"/>
        </w:sectPr>
      </w:pPr>
      <w:r>
        <w:pict>
          <v:shape id="_x0000_s1032" type="#_x0000_t202" style="position:absolute;left:0;text-align:left;margin-left:555.6pt;margin-top:-26.5pt;width:6.5pt;height:5.9pt;z-index:-3610;mso-position-horizontal-relative:page" filled="f" stroked="f">
            <v:textbox inset="0,0,0,0">
              <w:txbxContent>
                <w:p w:rsidR="00A62B7E" w:rsidRDefault="00C23DF3">
                  <w:pPr>
                    <w:spacing w:line="100" w:lineRule="exact"/>
                    <w:ind w:right="-3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color w:val="5B5B5A"/>
                      <w:w w:val="114"/>
                      <w:sz w:val="12"/>
                      <w:szCs w:val="12"/>
                    </w:rPr>
                    <w:t>(I)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5B5B5A"/>
          <w:w w:val="101"/>
          <w:sz w:val="12"/>
          <w:szCs w:val="12"/>
        </w:rPr>
        <w:t>Q)</w:t>
      </w:r>
    </w:p>
    <w:p w:rsidR="00A62B7E" w:rsidRDefault="00C23DF3">
      <w:pPr>
        <w:spacing w:line="560" w:lineRule="atLeast"/>
        <w:ind w:left="145"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96A69"/>
          <w:sz w:val="10"/>
          <w:szCs w:val="10"/>
        </w:rPr>
        <w:lastRenderedPageBreak/>
        <w:t>--./</w:t>
      </w:r>
    </w:p>
    <w:p w:rsidR="00A62B7E" w:rsidRDefault="00C23DF3">
      <w:pPr>
        <w:spacing w:line="520" w:lineRule="atLeast"/>
        <w:rPr>
          <w:sz w:val="13"/>
          <w:szCs w:val="13"/>
        </w:rPr>
        <w:sectPr w:rsidR="00A62B7E">
          <w:type w:val="continuous"/>
          <w:pgSz w:w="12260" w:h="8180" w:orient="landscape"/>
          <w:pgMar w:top="0" w:right="500" w:bottom="0" w:left="460" w:header="720" w:footer="720" w:gutter="0"/>
          <w:cols w:num="2" w:space="720" w:equalWidth="0">
            <w:col w:w="256" w:space="95"/>
            <w:col w:w="1094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696A69"/>
          <w:w w:val="85"/>
          <w:sz w:val="14"/>
          <w:szCs w:val="14"/>
        </w:rPr>
        <w:lastRenderedPageBreak/>
        <w:t>�</w:t>
      </w:r>
      <w:r>
        <w:rPr>
          <w:rFonts w:ascii="Malgun Gothic" w:eastAsia="Malgun Gothic" w:hAnsi="Malgun Gothic" w:cs="Malgun Gothic"/>
          <w:color w:val="5B5B5A"/>
          <w:w w:val="154"/>
          <w:sz w:val="14"/>
          <w:szCs w:val="14"/>
        </w:rPr>
        <w:t>�</w:t>
      </w:r>
      <w:r>
        <w:rPr>
          <w:rFonts w:ascii="Arial" w:eastAsia="Arial" w:hAnsi="Arial" w:cs="Arial"/>
          <w:b/>
          <w:color w:val="5B5B5A"/>
          <w:w w:val="141"/>
          <w:sz w:val="14"/>
          <w:szCs w:val="14"/>
        </w:rPr>
        <w:t>Cl)</w:t>
      </w:r>
      <w:r>
        <w:rPr>
          <w:rFonts w:ascii="Arial" w:eastAsia="Arial" w:hAnsi="Arial" w:cs="Arial"/>
          <w:b/>
          <w:color w:val="5B5B5A"/>
          <w:sz w:val="14"/>
          <w:szCs w:val="14"/>
        </w:rPr>
        <w:t xml:space="preserve">  </w:t>
      </w:r>
      <w:r>
        <w:rPr>
          <w:rFonts w:ascii="Arial" w:eastAsia="Arial" w:hAnsi="Arial" w:cs="Arial"/>
          <w:b/>
          <w:color w:val="5B5B5A"/>
          <w:spacing w:val="-1"/>
          <w:sz w:val="14"/>
          <w:szCs w:val="14"/>
        </w:rPr>
        <w:t xml:space="preserve"> </w:t>
      </w:r>
      <w:r>
        <w:rPr>
          <w:color w:val="696A69"/>
          <w:w w:val="51"/>
          <w:position w:val="8"/>
          <w:sz w:val="13"/>
          <w:szCs w:val="13"/>
        </w:rPr>
        <w:t>CD°</w:t>
      </w:r>
    </w:p>
    <w:p w:rsidR="00A62B7E" w:rsidRDefault="00C23DF3">
      <w:pPr>
        <w:spacing w:line="380" w:lineRule="atLeast"/>
        <w:ind w:left="140"/>
        <w:rPr>
          <w:sz w:val="8"/>
          <w:szCs w:val="8"/>
        </w:rPr>
      </w:pPr>
      <w:r>
        <w:rPr>
          <w:color w:val="696A69"/>
          <w:w w:val="218"/>
          <w:position w:val="-6"/>
          <w:sz w:val="11"/>
          <w:szCs w:val="11"/>
        </w:rPr>
        <w:lastRenderedPageBreak/>
        <w:t xml:space="preserve">0            </w:t>
      </w:r>
      <w:r>
        <w:rPr>
          <w:color w:val="696A69"/>
          <w:spacing w:val="27"/>
          <w:w w:val="218"/>
          <w:position w:val="-6"/>
          <w:sz w:val="11"/>
          <w:szCs w:val="11"/>
        </w:rPr>
        <w:t xml:space="preserve"> </w:t>
      </w:r>
      <w:r>
        <w:rPr>
          <w:color w:val="696A69"/>
          <w:w w:val="108"/>
          <w:sz w:val="8"/>
          <w:szCs w:val="8"/>
        </w:rPr>
        <w:t>Q)</w:t>
      </w:r>
    </w:p>
    <w:p w:rsidR="00A62B7E" w:rsidRDefault="00C23DF3">
      <w:pPr>
        <w:spacing w:before="39" w:line="20" w:lineRule="exact"/>
        <w:ind w:left="35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6A69"/>
          <w:w w:val="106"/>
          <w:position w:val="-11"/>
          <w:sz w:val="14"/>
          <w:szCs w:val="14"/>
        </w:rPr>
        <w:t>&lt;</w:t>
      </w:r>
    </w:p>
    <w:p w:rsidR="00A62B7E" w:rsidRDefault="00C23DF3">
      <w:pPr>
        <w:spacing w:line="180" w:lineRule="atLeast"/>
        <w:ind w:left="533" w:right="10319"/>
        <w:jc w:val="center"/>
        <w:rPr>
          <w:sz w:val="12"/>
          <w:szCs w:val="12"/>
        </w:rPr>
      </w:pPr>
      <w:r>
        <w:rPr>
          <w:color w:val="5B5B5A"/>
          <w:w w:val="72"/>
          <w:sz w:val="12"/>
          <w:szCs w:val="12"/>
        </w:rPr>
        <w:t xml:space="preserve">ID    </w:t>
      </w:r>
      <w:r>
        <w:rPr>
          <w:color w:val="5B5B5A"/>
          <w:spacing w:val="17"/>
          <w:w w:val="72"/>
          <w:sz w:val="12"/>
          <w:szCs w:val="12"/>
        </w:rPr>
        <w:t xml:space="preserve"> </w:t>
      </w:r>
      <w:r>
        <w:rPr>
          <w:color w:val="5B5B5A"/>
          <w:w w:val="312"/>
          <w:sz w:val="12"/>
          <w:szCs w:val="12"/>
        </w:rPr>
        <w:t>-</w:t>
      </w:r>
      <w:r>
        <w:rPr>
          <w:color w:val="5B5B5A"/>
          <w:w w:val="120"/>
          <w:sz w:val="12"/>
          <w:szCs w:val="12"/>
        </w:rPr>
        <w:t>·</w:t>
      </w:r>
    </w:p>
    <w:p w:rsidR="00A62B7E" w:rsidRDefault="00C23DF3">
      <w:pPr>
        <w:spacing w:line="240" w:lineRule="exact"/>
        <w:ind w:left="140"/>
      </w:pPr>
      <w:r>
        <w:rPr>
          <w:color w:val="7B7B7B"/>
          <w:w w:val="57"/>
          <w:sz w:val="15"/>
          <w:szCs w:val="15"/>
        </w:rPr>
        <w:t xml:space="preserve">?&lt;   </w:t>
      </w:r>
      <w:r>
        <w:rPr>
          <w:color w:val="7B7B7B"/>
          <w:spacing w:val="20"/>
          <w:w w:val="57"/>
          <w:sz w:val="15"/>
          <w:szCs w:val="15"/>
        </w:rPr>
        <w:t xml:space="preserve"> </w:t>
      </w:r>
      <w:r>
        <w:rPr>
          <w:color w:val="7B7B7B"/>
          <w:w w:val="51"/>
          <w:sz w:val="15"/>
          <w:szCs w:val="15"/>
        </w:rPr>
        <w:t>_</w:t>
      </w:r>
      <w:r>
        <w:rPr>
          <w:color w:val="5B5B5A"/>
          <w:w w:val="92"/>
          <w:sz w:val="15"/>
          <w:szCs w:val="15"/>
        </w:rPr>
        <w:t>c.</w:t>
      </w:r>
      <w:r>
        <w:rPr>
          <w:color w:val="5B5B5A"/>
          <w:sz w:val="15"/>
          <w:szCs w:val="15"/>
        </w:rPr>
        <w:t xml:space="preserve">  </w:t>
      </w:r>
      <w:r>
        <w:rPr>
          <w:color w:val="5B5B5A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A"/>
          <w:w w:val="53"/>
          <w:sz w:val="27"/>
          <w:szCs w:val="27"/>
        </w:rPr>
        <w:t xml:space="preserve">l? </w:t>
      </w:r>
      <w:r>
        <w:rPr>
          <w:rFonts w:ascii="Arial" w:eastAsia="Arial" w:hAnsi="Arial" w:cs="Arial"/>
          <w:color w:val="5B5B5A"/>
          <w:spacing w:val="20"/>
          <w:w w:val="53"/>
          <w:sz w:val="27"/>
          <w:szCs w:val="27"/>
        </w:rPr>
        <w:t xml:space="preserve"> </w:t>
      </w:r>
      <w:r>
        <w:rPr>
          <w:b/>
          <w:color w:val="5B5B5A"/>
          <w:w w:val="53"/>
          <w:sz w:val="15"/>
          <w:szCs w:val="15"/>
        </w:rPr>
        <w:t xml:space="preserve">::::s      </w:t>
      </w:r>
      <w:r>
        <w:rPr>
          <w:b/>
          <w:color w:val="5B5B5A"/>
          <w:spacing w:val="16"/>
          <w:w w:val="53"/>
          <w:sz w:val="15"/>
          <w:szCs w:val="15"/>
        </w:rPr>
        <w:t xml:space="preserve"> </w:t>
      </w:r>
      <w:r>
        <w:rPr>
          <w:color w:val="5B5B5A"/>
          <w:w w:val="68"/>
          <w:position w:val="-3"/>
        </w:rPr>
        <w:t>&lt;:</w:t>
      </w:r>
    </w:p>
    <w:p w:rsidR="00A62B7E" w:rsidRDefault="00C23DF3">
      <w:pPr>
        <w:spacing w:line="140" w:lineRule="exact"/>
        <w:ind w:left="107"/>
        <w:rPr>
          <w:sz w:val="18"/>
          <w:szCs w:val="18"/>
        </w:rPr>
      </w:pPr>
      <w:r>
        <w:pict>
          <v:shape id="_x0000_s1031" type="#_x0000_t202" style="position:absolute;left:0;text-align:left;margin-left:30pt;margin-top:3.7pt;width:38.2pt;height:7pt;z-index:-3607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696A69"/>
                      <w:w w:val="139"/>
                      <w:sz w:val="10"/>
                      <w:szCs w:val="10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696A69"/>
                      <w:spacing w:val="26"/>
                      <w:w w:val="139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696A69"/>
                      <w:w w:val="139"/>
                      <w:sz w:val="14"/>
                      <w:szCs w:val="14"/>
                    </w:rPr>
                    <w:t xml:space="preserve">c </w:t>
                  </w:r>
                  <w:r>
                    <w:rPr>
                      <w:color w:val="696A69"/>
                      <w:spacing w:val="28"/>
                      <w:w w:val="13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B5B5A"/>
                      <w:w w:val="139"/>
                      <w:sz w:val="10"/>
                      <w:szCs w:val="10"/>
                    </w:rPr>
                    <w:t xml:space="preserve">Ill </w:t>
                  </w:r>
                  <w:r>
                    <w:rPr>
                      <w:rFonts w:ascii="Arial" w:eastAsia="Arial" w:hAnsi="Arial" w:cs="Arial"/>
                      <w:color w:val="5B5B5A"/>
                      <w:spacing w:val="38"/>
                      <w:w w:val="13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5B5B5A"/>
                      <w:w w:val="47"/>
                      <w:sz w:val="14"/>
                      <w:szCs w:val="14"/>
                    </w:rPr>
                    <w:t>::::J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7B7B7B"/>
          <w:w w:val="139"/>
          <w:position w:val="1"/>
          <w:sz w:val="11"/>
          <w:szCs w:val="11"/>
        </w:rPr>
        <w:t>�</w:t>
      </w:r>
      <w:r>
        <w:rPr>
          <w:rFonts w:ascii="Malgun Gothic" w:eastAsia="Malgun Gothic" w:hAnsi="Malgun Gothic" w:cs="Malgun Gothic"/>
          <w:color w:val="7B7B7B"/>
          <w:spacing w:val="38"/>
          <w:w w:val="139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696A69"/>
          <w:position w:val="1"/>
          <w:sz w:val="11"/>
          <w:szCs w:val="11"/>
        </w:rPr>
        <w:t>G)</w:t>
      </w:r>
      <w:r>
        <w:rPr>
          <w:rFonts w:ascii="Arial" w:eastAsia="Arial" w:hAnsi="Arial" w:cs="Arial"/>
          <w:color w:val="696A69"/>
          <w:spacing w:val="29"/>
          <w:position w:val="1"/>
          <w:sz w:val="11"/>
          <w:szCs w:val="11"/>
        </w:rPr>
        <w:t xml:space="preserve"> </w:t>
      </w:r>
      <w:r>
        <w:rPr>
          <w:color w:val="5B5B5A"/>
          <w:position w:val="1"/>
          <w:sz w:val="12"/>
          <w:szCs w:val="12"/>
        </w:rPr>
        <w:t xml:space="preserve">"C  </w:t>
      </w:r>
      <w:r>
        <w:rPr>
          <w:color w:val="5B5B5A"/>
          <w:spacing w:val="26"/>
          <w:position w:val="1"/>
          <w:sz w:val="12"/>
          <w:szCs w:val="12"/>
        </w:rPr>
        <w:t xml:space="preserve"> </w:t>
      </w:r>
      <w:r>
        <w:rPr>
          <w:color w:val="5B5B5A"/>
          <w:w w:val="312"/>
          <w:position w:val="1"/>
          <w:sz w:val="12"/>
          <w:szCs w:val="12"/>
        </w:rPr>
        <w:t>-</w:t>
      </w:r>
      <w:r>
        <w:rPr>
          <w:color w:val="5B5B5A"/>
          <w:w w:val="120"/>
          <w:position w:val="1"/>
          <w:sz w:val="12"/>
          <w:szCs w:val="12"/>
        </w:rPr>
        <w:t>·</w:t>
      </w:r>
      <w:r>
        <w:rPr>
          <w:color w:val="5B5B5A"/>
          <w:position w:val="1"/>
          <w:sz w:val="12"/>
          <w:szCs w:val="12"/>
        </w:rPr>
        <w:t xml:space="preserve">   </w:t>
      </w:r>
      <w:r>
        <w:rPr>
          <w:color w:val="5B5B5A"/>
          <w:spacing w:val="-5"/>
          <w:position w:val="1"/>
          <w:sz w:val="12"/>
          <w:szCs w:val="12"/>
        </w:rPr>
        <w:t xml:space="preserve"> </w:t>
      </w:r>
      <w:r>
        <w:rPr>
          <w:color w:val="696A69"/>
          <w:w w:val="101"/>
          <w:position w:val="-1"/>
          <w:sz w:val="18"/>
          <w:szCs w:val="18"/>
        </w:rPr>
        <w:t>3</w:t>
      </w:r>
    </w:p>
    <w:p w:rsidR="00A62B7E" w:rsidRDefault="00C23DF3">
      <w:pPr>
        <w:spacing w:line="180" w:lineRule="exact"/>
        <w:ind w:left="140"/>
        <w:rPr>
          <w:rFonts w:ascii="Malgun Gothic" w:eastAsia="Malgun Gothic" w:hAnsi="Malgun Gothic" w:cs="Malgun Gothic"/>
        </w:rPr>
      </w:pPr>
      <w:r>
        <w:pict>
          <v:shape id="_x0000_s1030" type="#_x0000_t202" style="position:absolute;left:0;text-align:left;margin-left:28.35pt;margin-top:7.15pt;width:27.35pt;height:8.9pt;z-index:-3608;mso-position-horizontal-relative:page" filled="f" stroked="f">
            <v:textbox inset="0,0,0,0">
              <w:txbxContent>
                <w:p w:rsidR="00A62B7E" w:rsidRDefault="00C23DF3">
                  <w:pPr>
                    <w:spacing w:line="160" w:lineRule="exact"/>
                    <w:ind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696A69"/>
                      <w:w w:val="192"/>
                      <w:sz w:val="8"/>
                      <w:szCs w:val="8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696A69"/>
                      <w:spacing w:val="37"/>
                      <w:w w:val="192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696A69"/>
                      <w:sz w:val="8"/>
                      <w:szCs w:val="8"/>
                    </w:rPr>
                    <w:t xml:space="preserve">(!)     </w:t>
                  </w:r>
                  <w:r>
                    <w:rPr>
                      <w:color w:val="696A69"/>
                      <w:spacing w:val="11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5B5B5A"/>
                      <w:sz w:val="18"/>
                      <w:szCs w:val="18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696A69"/>
          <w:w w:val="130"/>
          <w:position w:val="-4"/>
          <w:sz w:val="26"/>
          <w:szCs w:val="26"/>
        </w:rPr>
        <w:t>t</w:t>
      </w:r>
      <w:r>
        <w:rPr>
          <w:color w:val="5B5B5A"/>
          <w:w w:val="130"/>
          <w:position w:val="-4"/>
          <w:sz w:val="26"/>
          <w:szCs w:val="26"/>
        </w:rPr>
        <w:t>o'</w:t>
      </w:r>
      <w:r>
        <w:rPr>
          <w:color w:val="5B5B5A"/>
          <w:spacing w:val="14"/>
          <w:w w:val="130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5B5B5A"/>
          <w:w w:val="67"/>
          <w:position w:val="-4"/>
          <w:sz w:val="14"/>
          <w:szCs w:val="14"/>
        </w:rPr>
        <w:t>;:i.</w:t>
      </w:r>
      <w:r>
        <w:rPr>
          <w:rFonts w:ascii="Arial" w:eastAsia="Arial" w:hAnsi="Arial" w:cs="Arial"/>
          <w:b/>
          <w:color w:val="5B5B5A"/>
          <w:w w:val="123"/>
          <w:position w:val="-4"/>
          <w:sz w:val="14"/>
          <w:szCs w:val="14"/>
        </w:rPr>
        <w:t>&lt;C</w:t>
      </w:r>
      <w:r>
        <w:rPr>
          <w:rFonts w:ascii="Arial" w:eastAsia="Arial" w:hAnsi="Arial" w:cs="Arial"/>
          <w:b/>
          <w:color w:val="5B5B5A"/>
          <w:position w:val="-4"/>
          <w:sz w:val="14"/>
          <w:szCs w:val="14"/>
        </w:rPr>
        <w:t xml:space="preserve">   </w:t>
      </w:r>
      <w:r>
        <w:rPr>
          <w:rFonts w:ascii="Arial" w:eastAsia="Arial" w:hAnsi="Arial" w:cs="Arial"/>
          <w:b/>
          <w:color w:val="5B5B5A"/>
          <w:spacing w:val="8"/>
          <w:position w:val="-4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696A69"/>
          <w:w w:val="57"/>
          <w:position w:val="-5"/>
        </w:rPr>
        <w:t>�</w:t>
      </w:r>
    </w:p>
    <w:p w:rsidR="00A62B7E" w:rsidRDefault="00C23DF3">
      <w:pPr>
        <w:spacing w:line="20" w:lineRule="exact"/>
        <w:ind w:left="140"/>
        <w:rPr>
          <w:rFonts w:ascii="Arial" w:eastAsia="Arial" w:hAnsi="Arial" w:cs="Arial"/>
          <w:sz w:val="12"/>
          <w:szCs w:val="12"/>
        </w:rPr>
        <w:sectPr w:rsidR="00A62B7E">
          <w:type w:val="continuous"/>
          <w:pgSz w:w="12260" w:h="8180" w:orient="landscape"/>
          <w:pgMar w:top="0" w:right="500" w:bottom="0" w:left="460" w:header="720" w:footer="720" w:gutter="0"/>
          <w:cols w:space="720"/>
        </w:sectPr>
      </w:pPr>
      <w:r>
        <w:rPr>
          <w:rFonts w:ascii="Arial" w:eastAsia="Arial" w:hAnsi="Arial" w:cs="Arial"/>
          <w:color w:val="696A69"/>
          <w:position w:val="-36"/>
          <w:sz w:val="9"/>
          <w:szCs w:val="9"/>
        </w:rPr>
        <w:t xml:space="preserve">--./   </w:t>
      </w:r>
      <w:r>
        <w:rPr>
          <w:rFonts w:ascii="Arial" w:eastAsia="Arial" w:hAnsi="Arial" w:cs="Arial"/>
          <w:color w:val="696A69"/>
          <w:spacing w:val="2"/>
          <w:position w:val="-36"/>
          <w:sz w:val="9"/>
          <w:szCs w:val="9"/>
        </w:rPr>
        <w:t xml:space="preserve"> </w:t>
      </w:r>
      <w:r>
        <w:rPr>
          <w:color w:val="696A69"/>
          <w:w w:val="65"/>
          <w:position w:val="-36"/>
          <w:sz w:val="55"/>
          <w:szCs w:val="55"/>
        </w:rPr>
        <w:t>-</w:t>
      </w:r>
      <w:r>
        <w:rPr>
          <w:color w:val="696A69"/>
          <w:spacing w:val="2"/>
          <w:w w:val="65"/>
          <w:position w:val="-36"/>
          <w:sz w:val="55"/>
          <w:szCs w:val="55"/>
        </w:rPr>
        <w:t xml:space="preserve"> </w:t>
      </w:r>
      <w:r>
        <w:rPr>
          <w:rFonts w:ascii="Arial" w:eastAsia="Arial" w:hAnsi="Arial" w:cs="Arial"/>
          <w:color w:val="5B5B5A"/>
          <w:position w:val="-36"/>
          <w:sz w:val="12"/>
          <w:szCs w:val="12"/>
        </w:rPr>
        <w:t>::,</w:t>
      </w:r>
    </w:p>
    <w:p w:rsidR="00A62B7E" w:rsidRDefault="00C23DF3">
      <w:pPr>
        <w:spacing w:before="32"/>
        <w:ind w:left="140" w:right="-51"/>
        <w:rPr>
          <w:sz w:val="16"/>
          <w:szCs w:val="16"/>
        </w:rPr>
      </w:pPr>
      <w:r>
        <w:rPr>
          <w:color w:val="7B7B7B"/>
          <w:spacing w:val="-13"/>
          <w:w w:val="103"/>
          <w:sz w:val="16"/>
          <w:szCs w:val="16"/>
        </w:rPr>
        <w:lastRenderedPageBreak/>
        <w:t>w</w:t>
      </w:r>
      <w:r>
        <w:rPr>
          <w:rFonts w:ascii="Arial" w:eastAsia="Arial" w:hAnsi="Arial" w:cs="Arial"/>
          <w:color w:val="696A69"/>
          <w:w w:val="138"/>
          <w:position w:val="-5"/>
          <w:sz w:val="10"/>
          <w:szCs w:val="10"/>
        </w:rPr>
        <w:t>u</w:t>
      </w:r>
      <w:r>
        <w:rPr>
          <w:rFonts w:ascii="Arial" w:eastAsia="Arial" w:hAnsi="Arial" w:cs="Arial"/>
          <w:color w:val="696A69"/>
          <w:spacing w:val="5"/>
          <w:w w:val="138"/>
          <w:position w:val="-5"/>
          <w:sz w:val="10"/>
          <w:szCs w:val="10"/>
        </w:rPr>
        <w:t>,</w:t>
      </w:r>
      <w:r>
        <w:rPr>
          <w:color w:val="696A69"/>
          <w:w w:val="111"/>
          <w:sz w:val="16"/>
          <w:szCs w:val="16"/>
        </w:rPr>
        <w:t>.</w:t>
      </w:r>
      <w:r>
        <w:rPr>
          <w:color w:val="696A69"/>
          <w:spacing w:val="-31"/>
          <w:w w:val="111"/>
          <w:sz w:val="16"/>
          <w:szCs w:val="16"/>
        </w:rPr>
        <w:t>.</w:t>
      </w:r>
      <w:r>
        <w:rPr>
          <w:color w:val="696A69"/>
          <w:spacing w:val="-29"/>
          <w:w w:val="96"/>
          <w:position w:val="-5"/>
          <w:sz w:val="14"/>
          <w:szCs w:val="14"/>
        </w:rPr>
        <w:t>c</w:t>
      </w:r>
      <w:r>
        <w:rPr>
          <w:color w:val="696A69"/>
          <w:spacing w:val="-16"/>
          <w:w w:val="111"/>
          <w:sz w:val="16"/>
          <w:szCs w:val="16"/>
        </w:rPr>
        <w:t>.</w:t>
      </w:r>
      <w:r>
        <w:rPr>
          <w:color w:val="696A69"/>
          <w:spacing w:val="-44"/>
          <w:w w:val="96"/>
          <w:position w:val="-5"/>
          <w:sz w:val="14"/>
          <w:szCs w:val="14"/>
        </w:rPr>
        <w:t>c</w:t>
      </w:r>
      <w:r>
        <w:rPr>
          <w:color w:val="696A69"/>
          <w:w w:val="111"/>
          <w:sz w:val="16"/>
          <w:szCs w:val="16"/>
        </w:rPr>
        <w:t>.</w:t>
      </w:r>
    </w:p>
    <w:p w:rsidR="00A62B7E" w:rsidRDefault="00C23DF3">
      <w:pPr>
        <w:spacing w:line="240" w:lineRule="exact"/>
        <w:rPr>
          <w:sz w:val="22"/>
          <w:szCs w:val="22"/>
        </w:rPr>
        <w:sectPr w:rsidR="00A62B7E">
          <w:type w:val="continuous"/>
          <w:pgSz w:w="12260" w:h="8180" w:orient="landscape"/>
          <w:pgMar w:top="0" w:right="500" w:bottom="0" w:left="460" w:header="720" w:footer="720" w:gutter="0"/>
          <w:cols w:num="2" w:space="720" w:equalWidth="0">
            <w:col w:w="439" w:space="124"/>
            <w:col w:w="10737"/>
          </w:cols>
        </w:sectPr>
      </w:pPr>
      <w:r>
        <w:br w:type="column"/>
      </w:r>
      <w:r>
        <w:rPr>
          <w:color w:val="5B5B5A"/>
          <w:w w:val="75"/>
          <w:position w:val="-2"/>
          <w:sz w:val="12"/>
          <w:szCs w:val="12"/>
        </w:rPr>
        <w:lastRenderedPageBreak/>
        <w:t xml:space="preserve">ID    </w:t>
      </w:r>
      <w:r>
        <w:rPr>
          <w:color w:val="5B5B5A"/>
          <w:spacing w:val="7"/>
          <w:w w:val="75"/>
          <w:position w:val="-2"/>
          <w:sz w:val="12"/>
          <w:szCs w:val="12"/>
        </w:rPr>
        <w:t xml:space="preserve"> </w:t>
      </w:r>
      <w:r>
        <w:rPr>
          <w:b/>
          <w:color w:val="5B5B5A"/>
          <w:position w:val="2"/>
          <w:sz w:val="22"/>
          <w:szCs w:val="22"/>
        </w:rPr>
        <w:t>3:</w:t>
      </w:r>
    </w:p>
    <w:p w:rsidR="00A62B7E" w:rsidRDefault="00C23DF3">
      <w:pPr>
        <w:spacing w:before="61"/>
        <w:ind w:left="140"/>
        <w:rPr>
          <w:sz w:val="9"/>
          <w:szCs w:val="9"/>
        </w:rPr>
      </w:pPr>
      <w:r>
        <w:lastRenderedPageBreak/>
        <w:pict>
          <v:shape id="_x0000_s1029" type="#_x0000_t75" style="position:absolute;left:0;text-align:left;margin-left:0;margin-top:0;width:613pt;height:409pt;z-index:-3613;mso-position-horizontal-relative:page;mso-position-vertical-relative:page">
            <v:imagedata r:id="rId12" o:title=""/>
            <w10:wrap anchorx="page" anchory="page"/>
          </v:shape>
        </w:pict>
      </w:r>
      <w:r>
        <w:rPr>
          <w:b/>
          <w:color w:val="696A69"/>
          <w:w w:val="170"/>
          <w:sz w:val="9"/>
          <w:szCs w:val="9"/>
        </w:rPr>
        <w:t xml:space="preserve">0, </w:t>
      </w:r>
      <w:r>
        <w:rPr>
          <w:b/>
          <w:color w:val="696A69"/>
          <w:spacing w:val="19"/>
          <w:w w:val="170"/>
          <w:sz w:val="9"/>
          <w:szCs w:val="9"/>
        </w:rPr>
        <w:t xml:space="preserve"> </w:t>
      </w:r>
      <w:r>
        <w:rPr>
          <w:b/>
          <w:color w:val="696A69"/>
          <w:w w:val="50"/>
          <w:sz w:val="9"/>
          <w:szCs w:val="9"/>
        </w:rPr>
        <w:t xml:space="preserve">::::::::       </w:t>
      </w:r>
      <w:r>
        <w:rPr>
          <w:b/>
          <w:color w:val="696A69"/>
          <w:spacing w:val="1"/>
          <w:w w:val="50"/>
          <w:sz w:val="9"/>
          <w:szCs w:val="9"/>
        </w:rPr>
        <w:t xml:space="preserve"> </w:t>
      </w:r>
      <w:r>
        <w:rPr>
          <w:b/>
          <w:color w:val="5B5B5A"/>
          <w:w w:val="128"/>
          <w:sz w:val="9"/>
          <w:szCs w:val="9"/>
        </w:rPr>
        <w:t>,.,.</w:t>
      </w:r>
    </w:p>
    <w:p w:rsidR="00A62B7E" w:rsidRDefault="00C23DF3">
      <w:pPr>
        <w:spacing w:line="80" w:lineRule="exact"/>
        <w:ind w:left="140"/>
        <w:rPr>
          <w:rFonts w:ascii="Arial" w:eastAsia="Arial" w:hAnsi="Arial" w:cs="Arial"/>
          <w:sz w:val="10"/>
          <w:szCs w:val="10"/>
        </w:rPr>
      </w:pPr>
      <w:r>
        <w:pict>
          <v:shape id="_x0000_s1028" type="#_x0000_t202" style="position:absolute;left:0;text-align:left;margin-left:61.7pt;margin-top:1.3pt;width:6.75pt;height:7.9pt;z-index:-3603;mso-position-horizontal-relative:page" filled="f" stroked="f">
            <v:textbox inset="0,0,0,0">
              <w:txbxContent>
                <w:p w:rsidR="00A62B7E" w:rsidRDefault="00C23DF3">
                  <w:pPr>
                    <w:spacing w:line="14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5B5B5A"/>
                      <w:w w:val="79"/>
                      <w:sz w:val="16"/>
                      <w:szCs w:val="16"/>
                    </w:rPr>
                    <w:t>t/1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96A69"/>
          <w:w w:val="126"/>
          <w:position w:val="-1"/>
          <w:sz w:val="10"/>
          <w:szCs w:val="10"/>
        </w:rPr>
        <w:t xml:space="preserve">u, </w:t>
      </w:r>
      <w:r>
        <w:rPr>
          <w:rFonts w:ascii="Arial" w:eastAsia="Arial" w:hAnsi="Arial" w:cs="Arial"/>
          <w:color w:val="696A69"/>
          <w:spacing w:val="17"/>
          <w:w w:val="126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908E91"/>
          <w:w w:val="126"/>
          <w:position w:val="-1"/>
          <w:sz w:val="10"/>
          <w:szCs w:val="10"/>
        </w:rPr>
        <w:t>-</w:t>
      </w:r>
    </w:p>
    <w:p w:rsidR="00A62B7E" w:rsidRDefault="00C23DF3">
      <w:pPr>
        <w:spacing w:line="80" w:lineRule="exact"/>
        <w:ind w:left="1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B5B5A"/>
          <w:position w:val="-1"/>
          <w:sz w:val="10"/>
          <w:szCs w:val="10"/>
        </w:rPr>
        <w:t xml:space="preserve">--.i  </w:t>
      </w:r>
      <w:r>
        <w:rPr>
          <w:rFonts w:ascii="Arial" w:eastAsia="Arial" w:hAnsi="Arial" w:cs="Arial"/>
          <w:color w:val="5B5B5A"/>
          <w:spacing w:val="1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696A69"/>
          <w:w w:val="277"/>
          <w:position w:val="-1"/>
          <w:sz w:val="13"/>
          <w:szCs w:val="13"/>
        </w:rPr>
        <w:t>r</w:t>
      </w:r>
    </w:p>
    <w:p w:rsidR="00A62B7E" w:rsidRDefault="00C23DF3">
      <w:pPr>
        <w:spacing w:line="60" w:lineRule="exact"/>
        <w:ind w:left="140"/>
        <w:rPr>
          <w:sz w:val="8"/>
          <w:szCs w:val="8"/>
        </w:rPr>
      </w:pPr>
      <w:r>
        <w:pict>
          <v:shape id="_x0000_s1027" type="#_x0000_t202" style="position:absolute;left:0;text-align:left;margin-left:61.95pt;margin-top:.05pt;width:8.65pt;height:11pt;z-index:-3605;mso-position-horizontal-relative:page" filled="f" stroked="f">
            <v:textbox inset="0,0,0,0">
              <w:txbxContent>
                <w:p w:rsidR="00A62B7E" w:rsidRDefault="00C23DF3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color w:val="5B5B5A"/>
                      <w:w w:val="202"/>
                      <w:sz w:val="22"/>
                      <w:szCs w:val="22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696A69"/>
          <w:w w:val="116"/>
          <w:position w:val="-1"/>
          <w:sz w:val="11"/>
          <w:szCs w:val="11"/>
        </w:rPr>
        <w:t xml:space="preserve">a, </w:t>
      </w:r>
      <w:r>
        <w:rPr>
          <w:rFonts w:ascii="Arial" w:eastAsia="Arial" w:hAnsi="Arial" w:cs="Arial"/>
          <w:i/>
          <w:color w:val="696A69"/>
          <w:spacing w:val="34"/>
          <w:w w:val="116"/>
          <w:position w:val="-1"/>
          <w:sz w:val="11"/>
          <w:szCs w:val="11"/>
        </w:rPr>
        <w:t xml:space="preserve"> </w:t>
      </w:r>
      <w:r>
        <w:rPr>
          <w:color w:val="696A69"/>
          <w:w w:val="116"/>
          <w:position w:val="-1"/>
          <w:sz w:val="8"/>
          <w:szCs w:val="8"/>
        </w:rPr>
        <w:t>Q)</w:t>
      </w:r>
    </w:p>
    <w:p w:rsidR="00A62B7E" w:rsidRDefault="00C23DF3">
      <w:pPr>
        <w:spacing w:line="100" w:lineRule="exact"/>
        <w:ind w:left="140"/>
        <w:rPr>
          <w:sz w:val="14"/>
          <w:szCs w:val="14"/>
        </w:rPr>
      </w:pPr>
      <w:r>
        <w:rPr>
          <w:color w:val="696A69"/>
          <w:w w:val="218"/>
          <w:position w:val="-1"/>
          <w:sz w:val="11"/>
          <w:szCs w:val="11"/>
        </w:rPr>
        <w:t>0</w:t>
      </w:r>
      <w:r>
        <w:rPr>
          <w:color w:val="696A69"/>
          <w:spacing w:val="37"/>
          <w:w w:val="218"/>
          <w:position w:val="-1"/>
          <w:sz w:val="11"/>
          <w:szCs w:val="11"/>
        </w:rPr>
        <w:t xml:space="preserve"> </w:t>
      </w:r>
      <w:r>
        <w:rPr>
          <w:color w:val="5B5B5A"/>
          <w:w w:val="70"/>
          <w:position w:val="-1"/>
          <w:sz w:val="14"/>
          <w:szCs w:val="14"/>
        </w:rPr>
        <w:t>:::r</w:t>
      </w:r>
    </w:p>
    <w:p w:rsidR="00A62B7E" w:rsidRDefault="00C23DF3">
      <w:pPr>
        <w:spacing w:line="60" w:lineRule="exact"/>
        <w:ind w:left="323" w:right="10834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96A69"/>
          <w:w w:val="141"/>
          <w:position w:val="-2"/>
          <w:sz w:val="11"/>
          <w:szCs w:val="11"/>
        </w:rPr>
        <w:t>0</w:t>
      </w:r>
    </w:p>
    <w:p w:rsidR="00A62B7E" w:rsidRDefault="00C23DF3">
      <w:pPr>
        <w:spacing w:line="200" w:lineRule="exact"/>
        <w:ind w:left="352"/>
        <w:rPr>
          <w:rFonts w:ascii="Arial" w:eastAsia="Arial" w:hAnsi="Arial" w:cs="Arial"/>
          <w:sz w:val="25"/>
          <w:szCs w:val="25"/>
        </w:rPr>
      </w:pPr>
      <w:r>
        <w:rPr>
          <w:color w:val="696A69"/>
          <w:w w:val="49"/>
          <w:position w:val="2"/>
          <w:sz w:val="21"/>
          <w:szCs w:val="21"/>
        </w:rPr>
        <w:t xml:space="preserve">ro            </w:t>
      </w:r>
      <w:r>
        <w:rPr>
          <w:color w:val="696A69"/>
          <w:spacing w:val="7"/>
          <w:w w:val="49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5B5B5A"/>
          <w:position w:val="-3"/>
          <w:sz w:val="25"/>
          <w:szCs w:val="25"/>
        </w:rPr>
        <w:t>3</w:t>
      </w:r>
    </w:p>
    <w:p w:rsidR="00A62B7E" w:rsidRDefault="00C23DF3">
      <w:pPr>
        <w:spacing w:line="140" w:lineRule="exact"/>
        <w:ind w:left="774"/>
        <w:rPr>
          <w:sz w:val="19"/>
          <w:szCs w:val="19"/>
        </w:rPr>
      </w:pPr>
      <w:r>
        <w:rPr>
          <w:color w:val="5B5B5A"/>
          <w:w w:val="67"/>
          <w:position w:val="1"/>
          <w:sz w:val="19"/>
          <w:szCs w:val="19"/>
        </w:rPr>
        <w:t>;::;:</w:t>
      </w:r>
    </w:p>
    <w:p w:rsidR="00A62B7E" w:rsidRDefault="00C23DF3">
      <w:pPr>
        <w:spacing w:line="120" w:lineRule="exact"/>
        <w:ind w:left="774"/>
        <w:rPr>
          <w:rFonts w:ascii="Arial" w:eastAsia="Arial" w:hAnsi="Arial" w:cs="Arial"/>
          <w:sz w:val="12"/>
          <w:szCs w:val="12"/>
        </w:rPr>
      </w:pPr>
      <w:r>
        <w:pict>
          <v:shape id="_x0000_s1026" type="#_x0000_t202" style="position:absolute;left:0;text-align:left;margin-left:61.7pt;margin-top:2.8pt;width:8.9pt;height:12.5pt;z-index:-3604;mso-position-horizontal-relative:page" filled="f" stroked="f">
            <v:textbox inset="0,0,0,0">
              <w:txbxContent>
                <w:p w:rsidR="00A62B7E" w:rsidRDefault="00C23DF3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b/>
                      <w:color w:val="5B5B5A"/>
                      <w:sz w:val="25"/>
                      <w:szCs w:val="25"/>
                    </w:rPr>
                    <w:t>a.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5B5B5A"/>
          <w:w w:val="114"/>
          <w:sz w:val="12"/>
          <w:szCs w:val="12"/>
        </w:rPr>
        <w:t>(I)</w:t>
      </w: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line="200" w:lineRule="exact"/>
      </w:pPr>
    </w:p>
    <w:p w:rsidR="00A62B7E" w:rsidRDefault="00A62B7E">
      <w:pPr>
        <w:spacing w:before="15" w:line="200" w:lineRule="exact"/>
      </w:pPr>
    </w:p>
    <w:p w:rsidR="00A62B7E" w:rsidRDefault="00C23DF3">
      <w:pPr>
        <w:spacing w:before="45"/>
        <w:ind w:left="822"/>
        <w:rPr>
          <w:sz w:val="13"/>
          <w:szCs w:val="13"/>
        </w:rPr>
      </w:pPr>
      <w:r>
        <w:rPr>
          <w:i/>
          <w:color w:val="7B7B7B"/>
          <w:sz w:val="13"/>
          <w:szCs w:val="13"/>
        </w:rPr>
        <w:t>T</w:t>
      </w:r>
      <w:r>
        <w:rPr>
          <w:i/>
          <w:color w:val="696A69"/>
          <w:sz w:val="13"/>
          <w:szCs w:val="13"/>
        </w:rPr>
        <w:t>h</w:t>
      </w:r>
      <w:r>
        <w:rPr>
          <w:i/>
          <w:color w:val="7B7B7B"/>
          <w:sz w:val="13"/>
          <w:szCs w:val="13"/>
        </w:rPr>
        <w:t>e</w:t>
      </w:r>
      <w:r>
        <w:rPr>
          <w:i/>
          <w:color w:val="7B7B7B"/>
          <w:spacing w:val="21"/>
          <w:sz w:val="13"/>
          <w:szCs w:val="13"/>
        </w:rPr>
        <w:t xml:space="preserve"> </w:t>
      </w:r>
      <w:r>
        <w:rPr>
          <w:i/>
          <w:color w:val="7B7B7B"/>
          <w:sz w:val="13"/>
          <w:szCs w:val="13"/>
        </w:rPr>
        <w:t xml:space="preserve">Fine </w:t>
      </w:r>
      <w:r>
        <w:rPr>
          <w:i/>
          <w:color w:val="7B7B7B"/>
          <w:spacing w:val="4"/>
          <w:sz w:val="13"/>
          <w:szCs w:val="13"/>
        </w:rPr>
        <w:t xml:space="preserve"> </w:t>
      </w:r>
      <w:r>
        <w:rPr>
          <w:i/>
          <w:color w:val="696A69"/>
          <w:sz w:val="13"/>
          <w:szCs w:val="13"/>
        </w:rPr>
        <w:t>G</w:t>
      </w:r>
      <w:r>
        <w:rPr>
          <w:i/>
          <w:color w:val="7B7B7B"/>
          <w:sz w:val="13"/>
          <w:szCs w:val="13"/>
        </w:rPr>
        <w:t>ra</w:t>
      </w:r>
      <w:r>
        <w:rPr>
          <w:i/>
          <w:color w:val="696A69"/>
          <w:sz w:val="13"/>
          <w:szCs w:val="13"/>
        </w:rPr>
        <w:t xml:space="preserve">ph    </w:t>
      </w:r>
      <w:r>
        <w:rPr>
          <w:i/>
          <w:color w:val="696A69"/>
          <w:spacing w:val="29"/>
          <w:sz w:val="13"/>
          <w:szCs w:val="13"/>
        </w:rPr>
        <w:t xml:space="preserve"> </w:t>
      </w:r>
      <w:r>
        <w:rPr>
          <w:i/>
          <w:color w:val="696A69"/>
          <w:sz w:val="13"/>
          <w:szCs w:val="13"/>
        </w:rPr>
        <w:t xml:space="preserve">042 </w:t>
      </w:r>
      <w:r>
        <w:rPr>
          <w:i/>
          <w:color w:val="696A69"/>
          <w:spacing w:val="24"/>
          <w:sz w:val="13"/>
          <w:szCs w:val="13"/>
        </w:rPr>
        <w:t xml:space="preserve"> </w:t>
      </w:r>
      <w:r>
        <w:rPr>
          <w:i/>
          <w:color w:val="7B7B7B"/>
          <w:w w:val="96"/>
          <w:sz w:val="13"/>
          <w:szCs w:val="13"/>
        </w:rPr>
        <w:t>3</w:t>
      </w:r>
      <w:r>
        <w:rPr>
          <w:i/>
          <w:color w:val="7B7B7B"/>
          <w:w w:val="125"/>
          <w:sz w:val="13"/>
          <w:szCs w:val="13"/>
        </w:rPr>
        <w:t>6</w:t>
      </w:r>
      <w:r>
        <w:rPr>
          <w:i/>
          <w:color w:val="7B7B7B"/>
          <w:w w:val="81"/>
          <w:sz w:val="13"/>
          <w:szCs w:val="13"/>
        </w:rPr>
        <w:t>3</w:t>
      </w:r>
      <w:r>
        <w:rPr>
          <w:i/>
          <w:color w:val="7B7B7B"/>
          <w:w w:val="125"/>
          <w:sz w:val="13"/>
          <w:szCs w:val="13"/>
        </w:rPr>
        <w:t>6</w:t>
      </w:r>
      <w:r>
        <w:rPr>
          <w:i/>
          <w:color w:val="7B7B7B"/>
          <w:spacing w:val="-8"/>
          <w:sz w:val="13"/>
          <w:szCs w:val="13"/>
        </w:rPr>
        <w:t xml:space="preserve"> </w:t>
      </w:r>
      <w:r>
        <w:rPr>
          <w:i/>
          <w:color w:val="7B7B7B"/>
          <w:sz w:val="13"/>
          <w:szCs w:val="13"/>
        </w:rPr>
        <w:t>5</w:t>
      </w:r>
      <w:r>
        <w:rPr>
          <w:i/>
          <w:color w:val="696A69"/>
          <w:sz w:val="13"/>
          <w:szCs w:val="13"/>
        </w:rPr>
        <w:t xml:space="preserve">0 </w:t>
      </w:r>
      <w:r>
        <w:rPr>
          <w:i/>
          <w:color w:val="7B7B7B"/>
          <w:w w:val="103"/>
          <w:sz w:val="13"/>
          <w:szCs w:val="13"/>
        </w:rPr>
        <w:t>99</w:t>
      </w:r>
    </w:p>
    <w:sectPr w:rsidR="00A62B7E">
      <w:type w:val="continuous"/>
      <w:pgSz w:w="12260" w:h="8180" w:orient="landscape"/>
      <w:pgMar w:top="0" w:right="50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A3A78"/>
    <w:multiLevelType w:val="multilevel"/>
    <w:tmpl w:val="9BF8E7E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B7E"/>
    <w:rsid w:val="00A62B7E"/>
    <w:rsid w:val="00C2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1"/>
    <o:shapelayout v:ext="edit">
      <o:idmap v:ext="edit" data="1"/>
    </o:shapelayout>
  </w:shapeDefaults>
  <w:decimalSymbol w:val="."/>
  <w:listSeparator w:val=","/>
  <w15:docId w15:val="{265C2419-CACF-4833-B3A2-B3A73C885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5486</Words>
  <Characters>31274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 younis</dc:creator>
  <cp:lastModifiedBy>Mian Ayaz</cp:lastModifiedBy>
  <cp:revision>2</cp:revision>
  <dcterms:created xsi:type="dcterms:W3CDTF">2016-03-18T10:57:00Z</dcterms:created>
  <dcterms:modified xsi:type="dcterms:W3CDTF">2016-03-18T10:57:00Z</dcterms:modified>
</cp:coreProperties>
</file>